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A903253" w14:textId="77777777" w:rsidR="00DD2D0B" w:rsidRPr="0075223F" w:rsidRDefault="00DD2D0B" w:rsidP="00DD2D0B">
      <w:pPr>
        <w:tabs>
          <w:tab w:val="center" w:pos="1843"/>
        </w:tabs>
        <w:autoSpaceDE/>
        <w:spacing w:before="240" w:line="21" w:lineRule="atLeast"/>
        <w:jc w:val="both"/>
        <w:rPr>
          <w:rFonts w:eastAsiaTheme="minorHAnsi"/>
          <w:spacing w:val="-2"/>
          <w:sz w:val="24"/>
          <w:lang w:eastAsia="en-US"/>
        </w:rPr>
      </w:pPr>
      <w:r w:rsidRPr="0075223F">
        <w:rPr>
          <w:rFonts w:eastAsiaTheme="minorHAnsi"/>
          <w:spacing w:val="-2"/>
          <w:sz w:val="24"/>
          <w:lang w:eastAsia="en-US"/>
        </w:rPr>
        <w:tab/>
      </w:r>
      <w:r w:rsidRPr="0075223F">
        <w:rPr>
          <w:rFonts w:eastAsiaTheme="minorHAnsi"/>
          <w:noProof/>
          <w:spacing w:val="-2"/>
          <w:sz w:val="24"/>
          <w:lang w:eastAsia="pl-PL"/>
        </w:rPr>
        <w:drawing>
          <wp:inline distT="0" distB="0" distL="0" distR="0" wp14:anchorId="61700273" wp14:editId="211AE100">
            <wp:extent cx="628650" cy="657225"/>
            <wp:effectExtent l="0" t="0" r="0" b="9525"/>
            <wp:docPr id="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8650" cy="65722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5223F">
        <w:rPr>
          <w:rFonts w:eastAsiaTheme="minorHAnsi"/>
          <w:spacing w:val="-2"/>
          <w:sz w:val="24"/>
          <w:lang w:eastAsia="en-US"/>
        </w:rPr>
        <w:tab/>
      </w:r>
    </w:p>
    <w:p w14:paraId="48E762C2" w14:textId="3F5E647D" w:rsidR="00DD2D0B" w:rsidRPr="0075223F" w:rsidRDefault="00DD2D0B" w:rsidP="00DD2D0B">
      <w:pPr>
        <w:tabs>
          <w:tab w:val="center" w:pos="1701"/>
          <w:tab w:val="right" w:pos="9072"/>
        </w:tabs>
        <w:autoSpaceDE/>
        <w:spacing w:line="21" w:lineRule="atLeast"/>
        <w:jc w:val="both"/>
        <w:rPr>
          <w:rFonts w:eastAsiaTheme="minorHAnsi"/>
          <w:spacing w:val="-2"/>
          <w:sz w:val="24"/>
          <w:lang w:eastAsia="en-US"/>
        </w:rPr>
      </w:pPr>
      <w:r w:rsidRPr="0075223F">
        <w:rPr>
          <w:rFonts w:eastAsiaTheme="minorHAnsi"/>
          <w:b/>
          <w:spacing w:val="-2"/>
          <w:sz w:val="24"/>
          <w:lang w:eastAsia="en-US"/>
        </w:rPr>
        <w:tab/>
        <w:t>WOJEWODA DOLNOŚLĄSKI</w:t>
      </w:r>
      <w:r w:rsidRPr="0075223F">
        <w:rPr>
          <w:rFonts w:eastAsiaTheme="minorHAnsi"/>
          <w:b/>
          <w:spacing w:val="-2"/>
          <w:sz w:val="24"/>
          <w:lang w:eastAsia="en-US"/>
        </w:rPr>
        <w:tab/>
      </w:r>
      <w:r w:rsidRPr="0075223F">
        <w:rPr>
          <w:rFonts w:eastAsiaTheme="minorHAnsi"/>
          <w:spacing w:val="-2"/>
          <w:sz w:val="24"/>
          <w:lang w:eastAsia="en-US"/>
        </w:rPr>
        <w:t xml:space="preserve">Wrocław, dnia </w:t>
      </w:r>
      <w:bookmarkStart w:id="0" w:name="_Hlk94530246"/>
      <w:r w:rsidR="0017049C">
        <w:rPr>
          <w:rFonts w:eastAsiaTheme="minorHAnsi"/>
          <w:spacing w:val="-2"/>
          <w:sz w:val="24"/>
          <w:lang w:eastAsia="en-US"/>
        </w:rPr>
        <w:t>01 grudnia</w:t>
      </w:r>
      <w:r w:rsidRPr="0075223F">
        <w:rPr>
          <w:rFonts w:eastAsiaTheme="minorHAnsi"/>
          <w:spacing w:val="-2"/>
          <w:sz w:val="24"/>
          <w:lang w:eastAsia="en-US"/>
        </w:rPr>
        <w:t xml:space="preserve"> 2023 </w:t>
      </w:r>
      <w:bookmarkEnd w:id="0"/>
      <w:r w:rsidRPr="0075223F">
        <w:rPr>
          <w:rFonts w:eastAsiaTheme="minorHAnsi"/>
          <w:spacing w:val="-2"/>
          <w:sz w:val="24"/>
          <w:lang w:eastAsia="en-US"/>
        </w:rPr>
        <w:t>r.</w:t>
      </w:r>
    </w:p>
    <w:p w14:paraId="6FC486B0" w14:textId="058525AA" w:rsidR="00DD2D0B" w:rsidRDefault="00DD2D0B" w:rsidP="00DD2D0B">
      <w:pPr>
        <w:tabs>
          <w:tab w:val="center" w:pos="1701"/>
        </w:tabs>
        <w:autoSpaceDE/>
        <w:spacing w:line="21" w:lineRule="atLeast"/>
        <w:jc w:val="both"/>
        <w:rPr>
          <w:rFonts w:eastAsiaTheme="minorHAnsi"/>
          <w:spacing w:val="-2"/>
          <w:sz w:val="24"/>
          <w:lang w:eastAsia="en-US"/>
        </w:rPr>
      </w:pPr>
      <w:r w:rsidRPr="0075223F">
        <w:rPr>
          <w:rFonts w:eastAsiaTheme="minorHAnsi"/>
          <w:spacing w:val="-2"/>
          <w:sz w:val="24"/>
          <w:lang w:eastAsia="en-US"/>
        </w:rPr>
        <w:tab/>
        <w:t>IF-AB.</w:t>
      </w:r>
      <w:r w:rsidRPr="0075223F">
        <w:rPr>
          <w:rFonts w:eastAsiaTheme="minorHAnsi"/>
          <w:b/>
          <w:spacing w:val="-2"/>
          <w:sz w:val="24"/>
          <w:lang w:eastAsia="en-US"/>
        </w:rPr>
        <w:t>7820.</w:t>
      </w:r>
      <w:r w:rsidR="00A9328B">
        <w:rPr>
          <w:rFonts w:eastAsiaTheme="minorHAnsi"/>
          <w:b/>
          <w:spacing w:val="-2"/>
          <w:sz w:val="24"/>
          <w:lang w:eastAsia="en-US"/>
        </w:rPr>
        <w:t>9</w:t>
      </w:r>
      <w:r w:rsidRPr="0075223F">
        <w:rPr>
          <w:rFonts w:eastAsiaTheme="minorHAnsi"/>
          <w:spacing w:val="-2"/>
          <w:sz w:val="24"/>
          <w:lang w:eastAsia="en-US"/>
        </w:rPr>
        <w:t>.202</w:t>
      </w:r>
      <w:r>
        <w:rPr>
          <w:rFonts w:eastAsiaTheme="minorHAnsi"/>
          <w:spacing w:val="-2"/>
          <w:sz w:val="24"/>
          <w:lang w:eastAsia="en-US"/>
        </w:rPr>
        <w:t>3</w:t>
      </w:r>
      <w:r w:rsidRPr="0075223F">
        <w:rPr>
          <w:rFonts w:eastAsiaTheme="minorHAnsi"/>
          <w:spacing w:val="-2"/>
          <w:sz w:val="24"/>
          <w:lang w:eastAsia="en-US"/>
        </w:rPr>
        <w:t>.KS</w:t>
      </w:r>
    </w:p>
    <w:p w14:paraId="50D1F767" w14:textId="3D021628" w:rsidR="00F75321" w:rsidRDefault="00F75321" w:rsidP="00C0683C">
      <w:pPr>
        <w:pStyle w:val="Nagwek10"/>
        <w:spacing w:before="360" w:after="240"/>
        <w:ind w:left="-57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433735">
        <w:rPr>
          <w:rFonts w:ascii="Times New Roman" w:hAnsi="Times New Roman" w:cs="Times New Roman"/>
          <w:b/>
          <w:sz w:val="26"/>
          <w:szCs w:val="26"/>
        </w:rPr>
        <w:t xml:space="preserve">OBWIESZCZENIE </w:t>
      </w:r>
      <w:r w:rsidRPr="00433735">
        <w:rPr>
          <w:rFonts w:ascii="Times New Roman" w:hAnsi="Times New Roman" w:cs="Times New Roman"/>
          <w:b/>
          <w:sz w:val="26"/>
          <w:szCs w:val="26"/>
        </w:rPr>
        <w:br/>
        <w:t>O WYDANIU DECYZJI O ZEZWOLENIU NA REALIZACJĘ</w:t>
      </w:r>
      <w:r w:rsidRPr="00433735">
        <w:rPr>
          <w:rFonts w:ascii="Times New Roman" w:hAnsi="Times New Roman" w:cs="Times New Roman"/>
          <w:b/>
          <w:sz w:val="26"/>
          <w:szCs w:val="26"/>
        </w:rPr>
        <w:br/>
        <w:t>INWESTYCJI DROGOWEJ</w:t>
      </w:r>
    </w:p>
    <w:p w14:paraId="19E6A5AB" w14:textId="3DE52262" w:rsidR="00577807" w:rsidRPr="00CB78AE" w:rsidRDefault="00830316" w:rsidP="00256BB5">
      <w:pPr>
        <w:pStyle w:val="Tekstpodstawowy"/>
        <w:spacing w:before="120" w:line="240" w:lineRule="auto"/>
        <w:ind w:left="17" w:firstLine="567"/>
        <w:rPr>
          <w:color w:val="000000"/>
        </w:rPr>
      </w:pPr>
      <w:r w:rsidRPr="00433735">
        <w:t>Na podstawie art. 11a ust. 1</w:t>
      </w:r>
      <w:r w:rsidR="00F75321" w:rsidRPr="00F75321">
        <w:t xml:space="preserve">, art. </w:t>
      </w:r>
      <w:smartTag w:uri="urn:schemas-microsoft-com:office:smarttags" w:element="metricconverter">
        <w:smartTagPr>
          <w:attr w:name="ProductID" w:val="11f"/>
        </w:smartTagPr>
        <w:r w:rsidR="00F75321" w:rsidRPr="00F75321">
          <w:t>11f</w:t>
        </w:r>
      </w:smartTag>
      <w:r w:rsidR="00F75321" w:rsidRPr="00F75321">
        <w:t xml:space="preserve"> ust. 3 i ust. 4</w:t>
      </w:r>
      <w:r w:rsidR="00C676C2">
        <w:t xml:space="preserve"> </w:t>
      </w:r>
      <w:r w:rsidRPr="00433735">
        <w:t>ustawy z dnia 10 kwietnia 2003 r.</w:t>
      </w:r>
      <w:r w:rsidR="00090E58">
        <w:t xml:space="preserve"> </w:t>
      </w:r>
      <w:r w:rsidR="00F75321">
        <w:br/>
      </w:r>
      <w:r w:rsidR="00F75321" w:rsidRPr="00F75321">
        <w:rPr>
          <w:rFonts w:eastAsia="Calibri"/>
          <w:i/>
          <w:szCs w:val="20"/>
          <w:lang w:eastAsia="en-US"/>
        </w:rPr>
        <w:t>o szczególnych zasadach przygotowania i realizacji inwestycji w zakresie dróg publicznych</w:t>
      </w:r>
      <w:r w:rsidR="00F75321" w:rsidRPr="00F75321">
        <w:rPr>
          <w:rFonts w:eastAsia="Calibri"/>
          <w:szCs w:val="20"/>
          <w:lang w:eastAsia="en-US"/>
        </w:rPr>
        <w:t xml:space="preserve"> (</w:t>
      </w:r>
      <w:r w:rsidR="00F75321" w:rsidRPr="00F75321">
        <w:rPr>
          <w:rFonts w:eastAsia="Calibri"/>
          <w:spacing w:val="-2"/>
          <w:szCs w:val="20"/>
          <w:lang w:eastAsia="en-US"/>
        </w:rPr>
        <w:t xml:space="preserve">tekst jednolity: </w:t>
      </w:r>
      <w:r w:rsidR="00C4446F" w:rsidRPr="00CB3164">
        <w:rPr>
          <w:rFonts w:eastAsia="Calibri"/>
          <w:spacing w:val="-2"/>
          <w:szCs w:val="20"/>
          <w:lang w:eastAsia="en-US"/>
        </w:rPr>
        <w:t xml:space="preserve">Dz. U. z </w:t>
      </w:r>
      <w:r w:rsidR="00335632">
        <w:rPr>
          <w:rFonts w:eastAsia="Calibri"/>
          <w:spacing w:val="-2"/>
          <w:szCs w:val="20"/>
          <w:lang w:eastAsia="en-US"/>
        </w:rPr>
        <w:t>2023 r., poz</w:t>
      </w:r>
      <w:r w:rsidR="00345CB7">
        <w:rPr>
          <w:rFonts w:eastAsia="Calibri"/>
          <w:spacing w:val="-2"/>
          <w:szCs w:val="20"/>
          <w:lang w:eastAsia="en-US"/>
        </w:rPr>
        <w:t>.</w:t>
      </w:r>
      <w:r w:rsidR="00335632">
        <w:rPr>
          <w:rFonts w:eastAsia="Calibri"/>
          <w:spacing w:val="-2"/>
          <w:szCs w:val="20"/>
          <w:lang w:eastAsia="en-US"/>
        </w:rPr>
        <w:t xml:space="preserve"> 162</w:t>
      </w:r>
      <w:r w:rsidR="00DD2D0B">
        <w:rPr>
          <w:rFonts w:eastAsia="Calibri"/>
          <w:spacing w:val="-2"/>
          <w:szCs w:val="20"/>
          <w:lang w:eastAsia="en-US"/>
        </w:rPr>
        <w:t>,</w:t>
      </w:r>
      <w:r w:rsidR="00A9328B">
        <w:rPr>
          <w:rFonts w:eastAsia="Calibri"/>
          <w:spacing w:val="-2"/>
          <w:szCs w:val="20"/>
          <w:lang w:eastAsia="en-US"/>
        </w:rPr>
        <w:t xml:space="preserve"> z późn. zm.</w:t>
      </w:r>
      <w:r w:rsidR="003A41DB">
        <w:rPr>
          <w:rFonts w:eastAsia="Calibri"/>
          <w:spacing w:val="-4"/>
          <w:szCs w:val="20"/>
          <w:lang w:eastAsia="en-US"/>
        </w:rPr>
        <w:t>)</w:t>
      </w:r>
      <w:r w:rsidR="00577807" w:rsidRPr="00577807">
        <w:t xml:space="preserve"> </w:t>
      </w:r>
      <w:r w:rsidR="00577807">
        <w:t>oraz</w:t>
      </w:r>
      <w:r w:rsidR="00DD2D0B">
        <w:t> </w:t>
      </w:r>
      <w:r w:rsidR="00577807" w:rsidRPr="00433735">
        <w:t>art.</w:t>
      </w:r>
      <w:r w:rsidR="00DD2D0B">
        <w:t> </w:t>
      </w:r>
      <w:r w:rsidR="00577807" w:rsidRPr="00433735">
        <w:t>49 ustawy z dnia 14 czerwca</w:t>
      </w:r>
      <w:r w:rsidR="00577807">
        <w:t xml:space="preserve"> </w:t>
      </w:r>
      <w:r w:rsidR="00577807" w:rsidRPr="00433735">
        <w:t xml:space="preserve">1960 r. </w:t>
      </w:r>
      <w:r w:rsidR="00577807" w:rsidRPr="0058245B">
        <w:rPr>
          <w:i/>
        </w:rPr>
        <w:t>Kodeks postępowania administracyjnego</w:t>
      </w:r>
      <w:r w:rsidR="00577807">
        <w:rPr>
          <w:i/>
        </w:rPr>
        <w:t xml:space="preserve"> </w:t>
      </w:r>
      <w:r w:rsidR="00577807" w:rsidRPr="00EF06A6">
        <w:t>(</w:t>
      </w:r>
      <w:r w:rsidR="000F7A66" w:rsidRPr="00485782">
        <w:t xml:space="preserve">tekst jednolity: Dz. U. </w:t>
      </w:r>
      <w:r w:rsidR="00BE30F7">
        <w:t>z</w:t>
      </w:r>
      <w:r w:rsidR="000F7A66" w:rsidRPr="00485782">
        <w:t xml:space="preserve"> </w:t>
      </w:r>
      <w:r w:rsidR="001B5F0A">
        <w:t>2023</w:t>
      </w:r>
      <w:r w:rsidR="000F7A66" w:rsidRPr="00485782">
        <w:t xml:space="preserve"> r., poz. </w:t>
      </w:r>
      <w:r w:rsidR="001B5F0A">
        <w:t>775</w:t>
      </w:r>
      <w:r w:rsidR="000F7A66" w:rsidRPr="00485782">
        <w:t>, zm.</w:t>
      </w:r>
      <w:r w:rsidR="001B5F0A">
        <w:t xml:space="preserve"> Dz. U. z 2023 r,, poz. 803</w:t>
      </w:r>
      <w:r w:rsidR="00577807">
        <w:t>)</w:t>
      </w:r>
      <w:r w:rsidR="0017049C">
        <w:t xml:space="preserve"> </w:t>
      </w:r>
      <w:r w:rsidR="0017049C">
        <w:rPr>
          <w:color w:val="000000"/>
        </w:rPr>
        <w:t>oraz</w:t>
      </w:r>
      <w:r w:rsidR="0017049C" w:rsidRPr="00AD3B11">
        <w:rPr>
          <w:color w:val="000000"/>
        </w:rPr>
        <w:t xml:space="preserve"> </w:t>
      </w:r>
      <w:r w:rsidR="0017049C">
        <w:t>art</w:t>
      </w:r>
      <w:r w:rsidR="0017049C" w:rsidRPr="000F5329">
        <w:t xml:space="preserve">. 72 ust. 1 pkt 10 i ust. 6 oraz </w:t>
      </w:r>
      <w:r w:rsidR="0017049C">
        <w:t>art</w:t>
      </w:r>
      <w:r w:rsidR="0017049C" w:rsidRPr="000F5329">
        <w:t xml:space="preserve">. 95 ust. 3 ustawy </w:t>
      </w:r>
      <w:r w:rsidR="0017049C" w:rsidRPr="00D154BC">
        <w:rPr>
          <w:color w:val="000000"/>
        </w:rPr>
        <w:t xml:space="preserve">z dnia </w:t>
      </w:r>
      <w:r w:rsidR="0017049C">
        <w:rPr>
          <w:color w:val="000000"/>
        </w:rPr>
        <w:br/>
      </w:r>
      <w:r w:rsidR="0017049C" w:rsidRPr="00D154BC">
        <w:rPr>
          <w:color w:val="000000"/>
        </w:rPr>
        <w:t xml:space="preserve">3 października 2008 r. </w:t>
      </w:r>
      <w:r w:rsidR="0017049C" w:rsidRPr="00D154BC">
        <w:rPr>
          <w:i/>
          <w:color w:val="000000"/>
        </w:rPr>
        <w:t>o udostępnianiu informacji o środowisku i jego ochronie, udziale społeczeństwa w ochronie środowiska oraz o ocenach oddziaływania na środowisko</w:t>
      </w:r>
      <w:r w:rsidR="0017049C" w:rsidRPr="00D154BC">
        <w:rPr>
          <w:color w:val="000000"/>
        </w:rPr>
        <w:t xml:space="preserve"> </w:t>
      </w:r>
      <w:bookmarkStart w:id="1" w:name="_Hlk90623044"/>
      <w:r w:rsidR="0017049C" w:rsidRPr="000503DC">
        <w:rPr>
          <w:color w:val="000000" w:themeColor="text1"/>
        </w:rPr>
        <w:t xml:space="preserve">(tekst jednolity: Dz. U. z </w:t>
      </w:r>
      <w:r w:rsidR="0017049C">
        <w:rPr>
          <w:color w:val="000000" w:themeColor="text1"/>
        </w:rPr>
        <w:t>2023</w:t>
      </w:r>
      <w:r w:rsidR="0017049C" w:rsidRPr="000503DC">
        <w:rPr>
          <w:color w:val="000000" w:themeColor="text1"/>
        </w:rPr>
        <w:t xml:space="preserve"> r., poz.</w:t>
      </w:r>
      <w:r w:rsidR="0017049C">
        <w:rPr>
          <w:color w:val="000000" w:themeColor="text1"/>
        </w:rPr>
        <w:t xml:space="preserve"> 1094, z późn. zm.</w:t>
      </w:r>
      <w:r w:rsidR="0017049C" w:rsidRPr="000503DC">
        <w:rPr>
          <w:color w:val="000000" w:themeColor="text1"/>
        </w:rPr>
        <w:t>)</w:t>
      </w:r>
      <w:bookmarkEnd w:id="1"/>
      <w:r w:rsidR="00577807">
        <w:t>,</w:t>
      </w:r>
    </w:p>
    <w:p w14:paraId="48A9676C" w14:textId="77777777" w:rsidR="00577807" w:rsidRPr="00345CB7" w:rsidRDefault="00577807" w:rsidP="00C0683C">
      <w:pPr>
        <w:spacing w:before="120" w:after="120"/>
        <w:jc w:val="center"/>
        <w:rPr>
          <w:b/>
          <w:sz w:val="24"/>
          <w:szCs w:val="24"/>
        </w:rPr>
      </w:pPr>
      <w:r w:rsidRPr="00345CB7">
        <w:rPr>
          <w:b/>
          <w:sz w:val="24"/>
          <w:szCs w:val="24"/>
        </w:rPr>
        <w:t>zawiadamiam,</w:t>
      </w:r>
    </w:p>
    <w:p w14:paraId="0E76CFA8" w14:textId="2F9D01AE" w:rsidR="00A9328B" w:rsidRPr="0039206E" w:rsidRDefault="00577807" w:rsidP="00A9328B">
      <w:pPr>
        <w:spacing w:before="120"/>
        <w:jc w:val="both"/>
        <w:rPr>
          <w:b/>
          <w:sz w:val="24"/>
          <w:szCs w:val="24"/>
        </w:rPr>
      </w:pPr>
      <w:r w:rsidRPr="00345CB7">
        <w:rPr>
          <w:rFonts w:eastAsia="Batang"/>
          <w:sz w:val="24"/>
          <w:szCs w:val="24"/>
        </w:rPr>
        <w:t xml:space="preserve">że Wojewoda Dolnośląski, </w:t>
      </w:r>
      <w:bookmarkStart w:id="2" w:name="_Hlk106002636"/>
      <w:bookmarkStart w:id="3" w:name="_Hlk516820984"/>
      <w:bookmarkStart w:id="4" w:name="_Hlk533146274"/>
      <w:bookmarkStart w:id="5" w:name="_Hlk106002716"/>
      <w:bookmarkStart w:id="6" w:name="_Hlk496777031"/>
      <w:bookmarkStart w:id="7" w:name="_Hlk499800791"/>
      <w:bookmarkStart w:id="8" w:name="_Hlk59036025"/>
      <w:bookmarkStart w:id="9" w:name="_Hlk79480461"/>
      <w:r w:rsidR="001B5F0A" w:rsidRPr="00857ED7">
        <w:rPr>
          <w:rFonts w:eastAsia="Batang"/>
          <w:sz w:val="24"/>
          <w:szCs w:val="24"/>
        </w:rPr>
        <w:t>po rozpatrzeniu wniosku,</w:t>
      </w:r>
      <w:r w:rsidR="00C0683C" w:rsidRPr="00C0683C">
        <w:rPr>
          <w:rFonts w:eastAsia="Batang"/>
          <w:sz w:val="24"/>
          <w:szCs w:val="24"/>
        </w:rPr>
        <w:t xml:space="preserve"> </w:t>
      </w:r>
      <w:bookmarkStart w:id="10" w:name="_Hlk106200306"/>
      <w:bookmarkStart w:id="11" w:name="_Hlk499109848"/>
      <w:bookmarkStart w:id="12" w:name="_Hlk536785470"/>
      <w:r w:rsidR="00DD2D0B" w:rsidRPr="00C44372">
        <w:rPr>
          <w:rFonts w:eastAsia="Batang"/>
          <w:sz w:val="24"/>
          <w:szCs w:val="24"/>
        </w:rPr>
        <w:t xml:space="preserve">złożonego w dniu </w:t>
      </w:r>
      <w:r w:rsidR="00A9328B" w:rsidRPr="0039206E">
        <w:rPr>
          <w:rFonts w:eastAsia="Batang"/>
          <w:sz w:val="24"/>
          <w:szCs w:val="24"/>
        </w:rPr>
        <w:t xml:space="preserve">21 marca 2023 r. uzupełnionego pod względem formalnym dnia 16 czerwca 2023 r., decyzją Nr 25/2023 z dnia </w:t>
      </w:r>
      <w:r w:rsidR="0017049C">
        <w:rPr>
          <w:sz w:val="24"/>
          <w:szCs w:val="24"/>
        </w:rPr>
        <w:t>01 grudnia</w:t>
      </w:r>
      <w:r w:rsidR="00A9328B" w:rsidRPr="0039206E">
        <w:rPr>
          <w:sz w:val="24"/>
          <w:szCs w:val="24"/>
        </w:rPr>
        <w:t xml:space="preserve"> 2023 </w:t>
      </w:r>
      <w:r w:rsidR="00A9328B" w:rsidRPr="0039206E">
        <w:rPr>
          <w:rFonts w:eastAsia="Batang"/>
          <w:sz w:val="24"/>
          <w:szCs w:val="24"/>
        </w:rPr>
        <w:t>r.</w:t>
      </w:r>
      <w:bookmarkStart w:id="13" w:name="_Hlk101342026"/>
      <w:r w:rsidR="00A9328B" w:rsidRPr="0039206E">
        <w:rPr>
          <w:rFonts w:eastAsia="Batang"/>
          <w:sz w:val="24"/>
          <w:szCs w:val="24"/>
        </w:rPr>
        <w:t xml:space="preserve">, </w:t>
      </w:r>
      <w:bookmarkEnd w:id="13"/>
      <w:r w:rsidR="00A9328B" w:rsidRPr="0039206E">
        <w:rPr>
          <w:rFonts w:eastAsia="Batang"/>
          <w:sz w:val="24"/>
          <w:szCs w:val="24"/>
        </w:rPr>
        <w:t xml:space="preserve">udzielił zezwolenia Inwestorowi </w:t>
      </w:r>
      <w:bookmarkStart w:id="14" w:name="_Hlk94531456"/>
      <w:r w:rsidR="00A9328B" w:rsidRPr="0039206E">
        <w:rPr>
          <w:rFonts w:eastAsia="Batang"/>
          <w:sz w:val="24"/>
          <w:szCs w:val="24"/>
        </w:rPr>
        <w:t xml:space="preserve">– </w:t>
      </w:r>
      <w:bookmarkEnd w:id="14"/>
      <w:r w:rsidR="00A9328B" w:rsidRPr="0039206E">
        <w:rPr>
          <w:rFonts w:eastAsia="Batang"/>
          <w:sz w:val="24"/>
          <w:szCs w:val="24"/>
        </w:rPr>
        <w:t>Zarządowi Województwa Dolnośląskiego, wykonującemu swoje zadania przy pomocy jednostki organizacyjnej, będącej</w:t>
      </w:r>
      <w:r w:rsidR="00A9328B" w:rsidRPr="00C44372">
        <w:rPr>
          <w:rFonts w:eastAsia="Batang"/>
          <w:sz w:val="24"/>
          <w:szCs w:val="24"/>
        </w:rPr>
        <w:t xml:space="preserve"> zarządem drogi tj. Dolnośląskiej Służby Dróg i </w:t>
      </w:r>
      <w:r w:rsidR="00A9328B" w:rsidRPr="0039206E">
        <w:rPr>
          <w:rFonts w:eastAsia="Batang"/>
          <w:sz w:val="24"/>
          <w:szCs w:val="24"/>
        </w:rPr>
        <w:t xml:space="preserve">Kolei we Wrocławiu, ul. Krakowska 28, </w:t>
      </w:r>
      <w:r w:rsidR="00242998">
        <w:rPr>
          <w:rFonts w:eastAsia="Batang"/>
          <w:sz w:val="24"/>
          <w:szCs w:val="24"/>
        </w:rPr>
        <w:br/>
      </w:r>
      <w:r w:rsidR="00A9328B" w:rsidRPr="0039206E">
        <w:rPr>
          <w:rFonts w:eastAsia="Batang"/>
          <w:sz w:val="24"/>
          <w:szCs w:val="24"/>
        </w:rPr>
        <w:t>50-425 Wrocław</w:t>
      </w:r>
      <w:r w:rsidR="00A9328B" w:rsidRPr="0039206E">
        <w:rPr>
          <w:color w:val="000000"/>
          <w:sz w:val="24"/>
          <w:szCs w:val="24"/>
        </w:rPr>
        <w:t>, działającego za pośrednictwem pełnomocnika Pana Andrzeja Meta</w:t>
      </w:r>
      <w:r w:rsidR="00A9328B" w:rsidRPr="0039206E">
        <w:rPr>
          <w:rFonts w:eastAsia="Batang"/>
          <w:sz w:val="24"/>
          <w:szCs w:val="24"/>
        </w:rPr>
        <w:t xml:space="preserve">, </w:t>
      </w:r>
      <w:bookmarkStart w:id="15" w:name="_Hlk146727162"/>
      <w:bookmarkStart w:id="16" w:name="_Hlk85104006"/>
      <w:r w:rsidR="00A9328B" w:rsidRPr="0039206E">
        <w:rPr>
          <w:iCs/>
          <w:spacing w:val="-4"/>
          <w:sz w:val="24"/>
          <w:szCs w:val="24"/>
          <w:lang w:eastAsia="pl-PL"/>
        </w:rPr>
        <w:t>na</w:t>
      </w:r>
      <w:r w:rsidR="00242998">
        <w:rPr>
          <w:iCs/>
          <w:spacing w:val="-4"/>
          <w:sz w:val="24"/>
          <w:szCs w:val="24"/>
          <w:lang w:eastAsia="pl-PL"/>
        </w:rPr>
        <w:t> </w:t>
      </w:r>
      <w:r w:rsidR="00A9328B" w:rsidRPr="0039206E">
        <w:rPr>
          <w:iCs/>
          <w:spacing w:val="-4"/>
          <w:sz w:val="24"/>
          <w:szCs w:val="24"/>
          <w:lang w:eastAsia="pl-PL"/>
        </w:rPr>
        <w:t xml:space="preserve">realizację inwestycji drogowej, </w:t>
      </w:r>
      <w:r w:rsidR="00A9328B" w:rsidRPr="0039206E">
        <w:rPr>
          <w:sz w:val="24"/>
          <w:szCs w:val="24"/>
        </w:rPr>
        <w:t>polegającej na </w:t>
      </w:r>
      <w:r w:rsidR="00A9328B" w:rsidRPr="0039206E">
        <w:rPr>
          <w:b/>
          <w:sz w:val="24"/>
          <w:szCs w:val="24"/>
        </w:rPr>
        <w:t xml:space="preserve">budowie drogi wojewódzkiej nr 372 – obwodnicy Wrocławia od km 0+000 do km 3+638, w ramach zadania pod nazwą: </w:t>
      </w:r>
    </w:p>
    <w:p w14:paraId="7F09141A" w14:textId="77777777" w:rsidR="00A9328B" w:rsidRPr="0039206E" w:rsidRDefault="00A9328B" w:rsidP="00A9328B">
      <w:pPr>
        <w:spacing w:before="120"/>
        <w:jc w:val="both"/>
        <w:rPr>
          <w:b/>
          <w:sz w:val="24"/>
          <w:szCs w:val="24"/>
        </w:rPr>
      </w:pPr>
      <w:r w:rsidRPr="0039206E">
        <w:rPr>
          <w:b/>
          <w:sz w:val="24"/>
          <w:szCs w:val="24"/>
        </w:rPr>
        <w:t>„Budowa drogi wojewódzkiej od węzła A4 Bielany Wrocławskie (ul. Karkonoska) do drogi wojewódzkiej nr 395 (rondo Żerniki Wrocławskie) i do granicy Wrocławia (ul. Buforowa) – od skrzyżowania z ul. Grota-Roweckiego do węzła A4 Bielany Wrocławskie (ul. Karkonoska)”</w:t>
      </w:r>
    </w:p>
    <w:p w14:paraId="1A5532DE" w14:textId="20D18011" w:rsidR="00A9328B" w:rsidRPr="0039206E" w:rsidRDefault="00A9328B" w:rsidP="00A9328B">
      <w:pPr>
        <w:spacing w:before="120"/>
        <w:jc w:val="both"/>
        <w:rPr>
          <w:rFonts w:eastAsia="MS Mincho"/>
          <w:bCs/>
          <w:sz w:val="24"/>
          <w:szCs w:val="24"/>
        </w:rPr>
      </w:pPr>
      <w:bookmarkStart w:id="17" w:name="_Hlk79477093"/>
      <w:r w:rsidRPr="0039206E">
        <w:rPr>
          <w:rFonts w:eastAsia="MS Mincho"/>
          <w:bCs/>
          <w:sz w:val="24"/>
          <w:szCs w:val="24"/>
        </w:rPr>
        <w:t>oraz umorzył postępowanie administracyjne w sprawie wydania decyzji o zezwoleniu na</w:t>
      </w:r>
      <w:r>
        <w:rPr>
          <w:rFonts w:eastAsia="MS Mincho"/>
          <w:bCs/>
          <w:sz w:val="24"/>
          <w:szCs w:val="24"/>
        </w:rPr>
        <w:t> </w:t>
      </w:r>
      <w:r w:rsidRPr="0039206E">
        <w:rPr>
          <w:rFonts w:eastAsia="MS Mincho"/>
          <w:bCs/>
          <w:sz w:val="24"/>
          <w:szCs w:val="24"/>
        </w:rPr>
        <w:t xml:space="preserve">realizację inwestycji drogowej w zakresie działek </w:t>
      </w:r>
      <w:bookmarkStart w:id="18" w:name="_Hlk151371114"/>
      <w:bookmarkEnd w:id="17"/>
      <w:r w:rsidRPr="0039206E">
        <w:rPr>
          <w:rFonts w:eastAsia="MS Mincho"/>
          <w:bCs/>
          <w:sz w:val="24"/>
          <w:szCs w:val="24"/>
        </w:rPr>
        <w:t xml:space="preserve">nr 261/7, </w:t>
      </w:r>
      <w:r w:rsidR="0017049C">
        <w:rPr>
          <w:rFonts w:eastAsia="MS Mincho"/>
          <w:bCs/>
          <w:sz w:val="24"/>
          <w:szCs w:val="24"/>
        </w:rPr>
        <w:t xml:space="preserve">nr </w:t>
      </w:r>
      <w:r w:rsidRPr="0039206E">
        <w:rPr>
          <w:rFonts w:eastAsia="MS Mincho"/>
          <w:bCs/>
          <w:sz w:val="24"/>
          <w:szCs w:val="24"/>
        </w:rPr>
        <w:t xml:space="preserve">263/89 oraz </w:t>
      </w:r>
      <w:r w:rsidR="0017049C">
        <w:rPr>
          <w:rFonts w:eastAsia="MS Mincho"/>
          <w:bCs/>
          <w:sz w:val="24"/>
          <w:szCs w:val="24"/>
        </w:rPr>
        <w:t xml:space="preserve">nr </w:t>
      </w:r>
      <w:r w:rsidRPr="0039206E">
        <w:rPr>
          <w:rFonts w:eastAsia="MS Mincho"/>
          <w:bCs/>
          <w:sz w:val="24"/>
          <w:szCs w:val="24"/>
        </w:rPr>
        <w:t>263/91, obręb 0001 Bielany Wrocławskie</w:t>
      </w:r>
      <w:bookmarkEnd w:id="18"/>
      <w:r w:rsidRPr="0039206E">
        <w:rPr>
          <w:rFonts w:eastAsia="MS Mincho"/>
          <w:bCs/>
          <w:sz w:val="24"/>
          <w:szCs w:val="24"/>
        </w:rPr>
        <w:t>.</w:t>
      </w:r>
    </w:p>
    <w:bookmarkEnd w:id="15"/>
    <w:bookmarkEnd w:id="16"/>
    <w:p w14:paraId="7D1FAB4C" w14:textId="2AC21559" w:rsidR="00DD2D0B" w:rsidRDefault="00DD2D0B" w:rsidP="00A9328B">
      <w:pPr>
        <w:spacing w:before="120"/>
        <w:ind w:firstLine="567"/>
        <w:jc w:val="both"/>
        <w:rPr>
          <w:spacing w:val="-4"/>
          <w:sz w:val="24"/>
          <w:szCs w:val="24"/>
        </w:rPr>
      </w:pPr>
      <w:r w:rsidRPr="00CB3164">
        <w:rPr>
          <w:spacing w:val="-4"/>
          <w:sz w:val="24"/>
          <w:szCs w:val="24"/>
        </w:rPr>
        <w:t>Wnioskowana inwestycja realizowana będzie na działkach o niżej wymienionych numerach ewidencyjnych gruntów:</w:t>
      </w:r>
    </w:p>
    <w:p w14:paraId="155BC6A5" w14:textId="2337D66D" w:rsidR="00A9328B" w:rsidRPr="00445C0B" w:rsidRDefault="00A9328B" w:rsidP="00A9328B">
      <w:pPr>
        <w:tabs>
          <w:tab w:val="left" w:pos="1134"/>
        </w:tabs>
        <w:suppressAutoHyphens w:val="0"/>
        <w:spacing w:before="120"/>
        <w:ind w:left="1134" w:hanging="1134"/>
        <w:jc w:val="both"/>
        <w:rPr>
          <w:b/>
          <w:sz w:val="19"/>
          <w:szCs w:val="19"/>
          <w:lang w:eastAsia="pl-PL"/>
        </w:rPr>
      </w:pPr>
      <w:bookmarkStart w:id="19" w:name="_Hlk106199978"/>
      <w:bookmarkStart w:id="20" w:name="_Hlk124172212"/>
      <w:r w:rsidRPr="00445C0B">
        <w:rPr>
          <w:b/>
          <w:sz w:val="19"/>
          <w:szCs w:val="19"/>
          <w:lang w:eastAsia="pl-PL"/>
        </w:rPr>
        <w:t xml:space="preserve">Tabela nr </w:t>
      </w:r>
      <w:r w:rsidRPr="00445C0B">
        <w:rPr>
          <w:b/>
          <w:sz w:val="19"/>
          <w:szCs w:val="19"/>
          <w:lang w:eastAsia="pl-PL"/>
        </w:rPr>
        <w:fldChar w:fldCharType="begin"/>
      </w:r>
      <w:r w:rsidRPr="00445C0B">
        <w:rPr>
          <w:b/>
          <w:sz w:val="19"/>
          <w:szCs w:val="19"/>
          <w:lang w:eastAsia="pl-PL"/>
        </w:rPr>
        <w:instrText xml:space="preserve"> SEQ Tabela_nr \* ARABIC </w:instrText>
      </w:r>
      <w:r w:rsidRPr="00445C0B">
        <w:rPr>
          <w:b/>
          <w:sz w:val="19"/>
          <w:szCs w:val="19"/>
          <w:lang w:eastAsia="pl-PL"/>
        </w:rPr>
        <w:fldChar w:fldCharType="separate"/>
      </w:r>
      <w:r w:rsidR="00AC77E7">
        <w:rPr>
          <w:b/>
          <w:noProof/>
          <w:sz w:val="19"/>
          <w:szCs w:val="19"/>
          <w:lang w:eastAsia="pl-PL"/>
        </w:rPr>
        <w:t>1</w:t>
      </w:r>
      <w:r w:rsidRPr="00445C0B">
        <w:rPr>
          <w:b/>
          <w:sz w:val="19"/>
          <w:szCs w:val="19"/>
          <w:lang w:eastAsia="pl-PL"/>
        </w:rPr>
        <w:fldChar w:fldCharType="end"/>
      </w:r>
      <w:r w:rsidRPr="00445C0B">
        <w:rPr>
          <w:b/>
          <w:sz w:val="19"/>
          <w:szCs w:val="19"/>
          <w:lang w:eastAsia="pl-PL"/>
        </w:rPr>
        <w:t xml:space="preserve"> Nieruchomości zajęte dla celów budowy drogi wojewódzkiej nr 372: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704"/>
        <w:gridCol w:w="2128"/>
        <w:gridCol w:w="1049"/>
        <w:gridCol w:w="1727"/>
        <w:gridCol w:w="1729"/>
        <w:gridCol w:w="1725"/>
      </w:tblGrid>
      <w:tr w:rsidR="00A9328B" w:rsidRPr="00445C0B" w14:paraId="451F04AA" w14:textId="77777777" w:rsidTr="00242998">
        <w:trPr>
          <w:cantSplit/>
          <w:trHeight w:val="239"/>
        </w:trPr>
        <w:tc>
          <w:tcPr>
            <w:tcW w:w="388" w:type="pct"/>
            <w:vMerge w:val="restart"/>
            <w:vAlign w:val="center"/>
          </w:tcPr>
          <w:p w14:paraId="7CE07749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i/>
                <w:iCs/>
                <w:sz w:val="16"/>
                <w:szCs w:val="16"/>
                <w:lang w:eastAsia="pl-PL"/>
              </w:rPr>
            </w:pPr>
            <w:r w:rsidRPr="00445C0B">
              <w:rPr>
                <w:i/>
                <w:iCs/>
                <w:sz w:val="16"/>
                <w:szCs w:val="16"/>
                <w:lang w:eastAsia="pl-PL"/>
              </w:rPr>
              <w:t>Lp.</w:t>
            </w:r>
          </w:p>
        </w:tc>
        <w:tc>
          <w:tcPr>
            <w:tcW w:w="1174" w:type="pct"/>
            <w:vMerge w:val="restart"/>
            <w:vAlign w:val="center"/>
          </w:tcPr>
          <w:p w14:paraId="4A4D396F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i/>
                <w:iCs/>
                <w:sz w:val="16"/>
                <w:szCs w:val="16"/>
                <w:lang w:eastAsia="pl-PL"/>
              </w:rPr>
            </w:pPr>
            <w:r w:rsidRPr="00445C0B">
              <w:rPr>
                <w:i/>
                <w:iCs/>
                <w:sz w:val="16"/>
                <w:szCs w:val="16"/>
                <w:lang w:eastAsia="pl-PL"/>
              </w:rPr>
              <w:t>Obręb</w:t>
            </w:r>
          </w:p>
        </w:tc>
        <w:tc>
          <w:tcPr>
            <w:tcW w:w="579" w:type="pct"/>
            <w:vMerge w:val="restart"/>
            <w:vAlign w:val="center"/>
          </w:tcPr>
          <w:p w14:paraId="0FA1325E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i/>
                <w:iCs/>
                <w:sz w:val="16"/>
                <w:szCs w:val="16"/>
                <w:lang w:eastAsia="pl-PL"/>
              </w:rPr>
            </w:pPr>
            <w:r w:rsidRPr="00445C0B">
              <w:rPr>
                <w:i/>
                <w:iCs/>
                <w:sz w:val="16"/>
                <w:szCs w:val="16"/>
                <w:lang w:eastAsia="pl-PL"/>
              </w:rPr>
              <w:t>Arkusz mapy</w:t>
            </w:r>
          </w:p>
        </w:tc>
        <w:tc>
          <w:tcPr>
            <w:tcW w:w="1907" w:type="pct"/>
            <w:gridSpan w:val="2"/>
            <w:vAlign w:val="center"/>
          </w:tcPr>
          <w:p w14:paraId="3615E7DD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i/>
                <w:iCs/>
                <w:sz w:val="16"/>
                <w:szCs w:val="16"/>
                <w:lang w:eastAsia="pl-PL"/>
              </w:rPr>
            </w:pPr>
            <w:r w:rsidRPr="00445C0B">
              <w:rPr>
                <w:i/>
                <w:iCs/>
                <w:sz w:val="16"/>
                <w:szCs w:val="16"/>
                <w:lang w:eastAsia="pl-PL"/>
              </w:rPr>
              <w:t>Nr działki</w:t>
            </w:r>
          </w:p>
        </w:tc>
        <w:tc>
          <w:tcPr>
            <w:tcW w:w="952" w:type="pct"/>
            <w:vMerge w:val="restart"/>
            <w:vAlign w:val="center"/>
          </w:tcPr>
          <w:p w14:paraId="016CC71B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i/>
                <w:iCs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i/>
                <w:iCs/>
                <w:sz w:val="16"/>
                <w:szCs w:val="16"/>
                <w:lang w:eastAsia="pl-PL"/>
              </w:rPr>
              <w:t>Powierzchnia zajęcia stałego działki przeznaczonej pod inwestycję [ha]</w:t>
            </w:r>
          </w:p>
        </w:tc>
      </w:tr>
      <w:tr w:rsidR="00A9328B" w:rsidRPr="00445C0B" w14:paraId="0E848DCB" w14:textId="77777777" w:rsidTr="00242998">
        <w:trPr>
          <w:cantSplit/>
          <w:trHeight w:val="412"/>
        </w:trPr>
        <w:tc>
          <w:tcPr>
            <w:tcW w:w="388" w:type="pct"/>
            <w:vMerge/>
            <w:tcBorders>
              <w:bottom w:val="double" w:sz="4" w:space="0" w:color="auto"/>
            </w:tcBorders>
            <w:vAlign w:val="center"/>
          </w:tcPr>
          <w:p w14:paraId="5202CDE4" w14:textId="77777777" w:rsidR="00A9328B" w:rsidRPr="00445C0B" w:rsidRDefault="00A9328B" w:rsidP="00242998">
            <w:pPr>
              <w:keepNext/>
              <w:suppressAutoHyphens w:val="0"/>
              <w:autoSpaceDN w:val="0"/>
              <w:jc w:val="center"/>
              <w:rPr>
                <w:rFonts w:eastAsia="MS Mincho"/>
                <w:b/>
                <w:i/>
                <w:sz w:val="16"/>
                <w:szCs w:val="18"/>
                <w:lang w:eastAsia="pl-PL"/>
              </w:rPr>
            </w:pPr>
          </w:p>
        </w:tc>
        <w:tc>
          <w:tcPr>
            <w:tcW w:w="1174" w:type="pct"/>
            <w:vMerge/>
            <w:tcBorders>
              <w:bottom w:val="double" w:sz="4" w:space="0" w:color="auto"/>
            </w:tcBorders>
            <w:vAlign w:val="center"/>
          </w:tcPr>
          <w:p w14:paraId="50A18ADB" w14:textId="77777777" w:rsidR="00A9328B" w:rsidRPr="00445C0B" w:rsidRDefault="00A9328B" w:rsidP="00242998">
            <w:pPr>
              <w:keepNext/>
              <w:suppressAutoHyphens w:val="0"/>
              <w:autoSpaceDN w:val="0"/>
              <w:jc w:val="center"/>
              <w:rPr>
                <w:rFonts w:eastAsia="MS Mincho"/>
                <w:b/>
                <w:i/>
                <w:sz w:val="16"/>
                <w:szCs w:val="18"/>
                <w:lang w:eastAsia="pl-PL"/>
              </w:rPr>
            </w:pPr>
          </w:p>
        </w:tc>
        <w:tc>
          <w:tcPr>
            <w:tcW w:w="579" w:type="pct"/>
            <w:vMerge/>
            <w:tcBorders>
              <w:bottom w:val="double" w:sz="4" w:space="0" w:color="auto"/>
            </w:tcBorders>
            <w:vAlign w:val="center"/>
          </w:tcPr>
          <w:p w14:paraId="6058C408" w14:textId="77777777" w:rsidR="00A9328B" w:rsidRPr="00445C0B" w:rsidRDefault="00A9328B" w:rsidP="00242998">
            <w:pPr>
              <w:keepNext/>
              <w:suppressAutoHyphens w:val="0"/>
              <w:autoSpaceDN w:val="0"/>
              <w:jc w:val="center"/>
              <w:rPr>
                <w:rFonts w:eastAsia="MS Mincho"/>
                <w:b/>
                <w:i/>
                <w:sz w:val="16"/>
                <w:szCs w:val="18"/>
                <w:lang w:eastAsia="pl-PL"/>
              </w:rPr>
            </w:pPr>
          </w:p>
        </w:tc>
        <w:tc>
          <w:tcPr>
            <w:tcW w:w="953" w:type="pct"/>
            <w:tcBorders>
              <w:bottom w:val="double" w:sz="4" w:space="0" w:color="auto"/>
            </w:tcBorders>
            <w:vAlign w:val="center"/>
          </w:tcPr>
          <w:p w14:paraId="486543E4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i/>
                <w:iCs/>
                <w:sz w:val="16"/>
                <w:szCs w:val="16"/>
                <w:lang w:eastAsia="pl-PL"/>
              </w:rPr>
            </w:pPr>
            <w:r w:rsidRPr="00445C0B">
              <w:rPr>
                <w:i/>
                <w:iCs/>
                <w:sz w:val="16"/>
                <w:szCs w:val="16"/>
                <w:lang w:eastAsia="pl-PL"/>
              </w:rPr>
              <w:t>przed</w:t>
            </w:r>
          </w:p>
          <w:p w14:paraId="6FEA6BA0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i/>
                <w:iCs/>
                <w:sz w:val="16"/>
                <w:szCs w:val="16"/>
                <w:lang w:eastAsia="pl-PL"/>
              </w:rPr>
            </w:pPr>
            <w:r w:rsidRPr="00445C0B">
              <w:rPr>
                <w:i/>
                <w:iCs/>
                <w:sz w:val="16"/>
                <w:szCs w:val="16"/>
                <w:lang w:eastAsia="pl-PL"/>
              </w:rPr>
              <w:t>podziałem</w:t>
            </w:r>
          </w:p>
        </w:tc>
        <w:tc>
          <w:tcPr>
            <w:tcW w:w="954" w:type="pct"/>
            <w:tcBorders>
              <w:bottom w:val="double" w:sz="4" w:space="0" w:color="auto"/>
            </w:tcBorders>
            <w:vAlign w:val="center"/>
          </w:tcPr>
          <w:p w14:paraId="0F2FC540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i/>
                <w:iCs/>
                <w:sz w:val="16"/>
                <w:szCs w:val="16"/>
                <w:lang w:eastAsia="pl-PL"/>
              </w:rPr>
            </w:pPr>
            <w:r w:rsidRPr="00445C0B">
              <w:rPr>
                <w:i/>
                <w:iCs/>
                <w:sz w:val="16"/>
                <w:szCs w:val="16"/>
                <w:lang w:eastAsia="pl-PL"/>
              </w:rPr>
              <w:t>po</w:t>
            </w:r>
          </w:p>
          <w:p w14:paraId="36AEDFEC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i/>
                <w:iCs/>
                <w:sz w:val="16"/>
                <w:szCs w:val="16"/>
                <w:lang w:eastAsia="pl-PL"/>
              </w:rPr>
            </w:pPr>
            <w:r w:rsidRPr="00445C0B">
              <w:rPr>
                <w:i/>
                <w:iCs/>
                <w:sz w:val="16"/>
                <w:szCs w:val="16"/>
                <w:lang w:eastAsia="pl-PL"/>
              </w:rPr>
              <w:t>podziale</w:t>
            </w:r>
          </w:p>
        </w:tc>
        <w:tc>
          <w:tcPr>
            <w:tcW w:w="952" w:type="pct"/>
            <w:vMerge/>
            <w:tcBorders>
              <w:bottom w:val="double" w:sz="4" w:space="0" w:color="auto"/>
            </w:tcBorders>
            <w:vAlign w:val="center"/>
          </w:tcPr>
          <w:p w14:paraId="6DD138FF" w14:textId="77777777" w:rsidR="00A9328B" w:rsidRPr="00445C0B" w:rsidRDefault="00A9328B" w:rsidP="00242998">
            <w:pPr>
              <w:suppressAutoHyphens w:val="0"/>
              <w:autoSpaceDN w:val="0"/>
              <w:jc w:val="center"/>
              <w:outlineLvl w:val="5"/>
              <w:rPr>
                <w:i/>
                <w:iCs/>
                <w:sz w:val="16"/>
                <w:szCs w:val="16"/>
                <w:lang w:eastAsia="pl-PL"/>
              </w:rPr>
            </w:pPr>
          </w:p>
        </w:tc>
      </w:tr>
      <w:tr w:rsidR="00A9328B" w:rsidRPr="00445C0B" w14:paraId="2D9D8946" w14:textId="77777777" w:rsidTr="00242998">
        <w:trPr>
          <w:cantSplit/>
          <w:trHeight w:val="20"/>
        </w:trPr>
        <w:tc>
          <w:tcPr>
            <w:tcW w:w="388" w:type="pct"/>
            <w:tcBorders>
              <w:top w:val="double" w:sz="4" w:space="0" w:color="auto"/>
            </w:tcBorders>
            <w:vAlign w:val="center"/>
          </w:tcPr>
          <w:p w14:paraId="0E4061AB" w14:textId="77777777" w:rsidR="00A9328B" w:rsidRPr="00445C0B" w:rsidRDefault="00A9328B" w:rsidP="00A9328B">
            <w:pPr>
              <w:keepNext/>
              <w:numPr>
                <w:ilvl w:val="0"/>
                <w:numId w:val="14"/>
              </w:numPr>
              <w:tabs>
                <w:tab w:val="left" w:pos="366"/>
              </w:tabs>
              <w:suppressAutoHyphens w:val="0"/>
              <w:autoSpaceDN w:val="0"/>
              <w:ind w:left="57" w:firstLine="142"/>
              <w:contextualSpacing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</w:p>
        </w:tc>
        <w:tc>
          <w:tcPr>
            <w:tcW w:w="1174" w:type="pct"/>
            <w:tcBorders>
              <w:top w:val="double" w:sz="4" w:space="0" w:color="auto"/>
            </w:tcBorders>
            <w:vAlign w:val="center"/>
          </w:tcPr>
          <w:p w14:paraId="56EF8415" w14:textId="77777777" w:rsidR="00A9328B" w:rsidRPr="00445C0B" w:rsidRDefault="00A9328B" w:rsidP="00242998">
            <w:pPr>
              <w:keepNext/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0015 Klecina</w:t>
            </w:r>
          </w:p>
        </w:tc>
        <w:tc>
          <w:tcPr>
            <w:tcW w:w="579" w:type="pct"/>
            <w:tcBorders>
              <w:top w:val="double" w:sz="4" w:space="0" w:color="auto"/>
            </w:tcBorders>
            <w:vAlign w:val="center"/>
          </w:tcPr>
          <w:p w14:paraId="3DAB04DA" w14:textId="77777777" w:rsidR="00A9328B" w:rsidRPr="00445C0B" w:rsidRDefault="00A9328B" w:rsidP="00242998">
            <w:pPr>
              <w:keepNext/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7</w:t>
            </w:r>
          </w:p>
        </w:tc>
        <w:tc>
          <w:tcPr>
            <w:tcW w:w="953" w:type="pct"/>
            <w:tcBorders>
              <w:top w:val="double" w:sz="4" w:space="0" w:color="auto"/>
            </w:tcBorders>
            <w:vAlign w:val="center"/>
          </w:tcPr>
          <w:p w14:paraId="64E5F643" w14:textId="77777777" w:rsidR="00A9328B" w:rsidRPr="00445C0B" w:rsidRDefault="00A9328B" w:rsidP="00242998">
            <w:pPr>
              <w:keepNext/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2/8</w:t>
            </w:r>
          </w:p>
        </w:tc>
        <w:tc>
          <w:tcPr>
            <w:tcW w:w="954" w:type="pct"/>
            <w:tcBorders>
              <w:top w:val="double" w:sz="4" w:space="0" w:color="auto"/>
            </w:tcBorders>
            <w:vAlign w:val="center"/>
          </w:tcPr>
          <w:p w14:paraId="652544B9" w14:textId="77777777" w:rsidR="00A9328B" w:rsidRPr="00445C0B" w:rsidRDefault="00A9328B" w:rsidP="00242998">
            <w:pPr>
              <w:keepNext/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2/9</w:t>
            </w:r>
          </w:p>
        </w:tc>
        <w:tc>
          <w:tcPr>
            <w:tcW w:w="952" w:type="pct"/>
            <w:tcBorders>
              <w:top w:val="double" w:sz="4" w:space="0" w:color="auto"/>
            </w:tcBorders>
            <w:vAlign w:val="center"/>
          </w:tcPr>
          <w:p w14:paraId="61CA6BFC" w14:textId="77777777" w:rsidR="00A9328B" w:rsidRPr="00445C0B" w:rsidRDefault="00A9328B" w:rsidP="00242998">
            <w:pPr>
              <w:keepNext/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0,0254</w:t>
            </w:r>
          </w:p>
        </w:tc>
      </w:tr>
      <w:tr w:rsidR="00A9328B" w:rsidRPr="00445C0B" w14:paraId="2C461D4D" w14:textId="77777777" w:rsidTr="00242998">
        <w:trPr>
          <w:cantSplit/>
          <w:trHeight w:val="20"/>
        </w:trPr>
        <w:tc>
          <w:tcPr>
            <w:tcW w:w="388" w:type="pct"/>
            <w:vAlign w:val="center"/>
          </w:tcPr>
          <w:p w14:paraId="0FA81D65" w14:textId="77777777" w:rsidR="00A9328B" w:rsidRPr="00445C0B" w:rsidRDefault="00A9328B" w:rsidP="00A9328B">
            <w:pPr>
              <w:numPr>
                <w:ilvl w:val="0"/>
                <w:numId w:val="14"/>
              </w:numPr>
              <w:tabs>
                <w:tab w:val="left" w:pos="366"/>
              </w:tabs>
              <w:suppressAutoHyphens w:val="0"/>
              <w:autoSpaceDN w:val="0"/>
              <w:ind w:left="57" w:firstLine="142"/>
              <w:contextualSpacing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</w:p>
        </w:tc>
        <w:tc>
          <w:tcPr>
            <w:tcW w:w="1174" w:type="pct"/>
            <w:vAlign w:val="center"/>
          </w:tcPr>
          <w:p w14:paraId="3F7C72CC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0015 Klecina</w:t>
            </w:r>
          </w:p>
        </w:tc>
        <w:tc>
          <w:tcPr>
            <w:tcW w:w="579" w:type="pct"/>
            <w:vAlign w:val="center"/>
          </w:tcPr>
          <w:p w14:paraId="244CE469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7</w:t>
            </w:r>
          </w:p>
        </w:tc>
        <w:tc>
          <w:tcPr>
            <w:tcW w:w="953" w:type="pct"/>
            <w:vAlign w:val="center"/>
          </w:tcPr>
          <w:p w14:paraId="34E363FE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2/2</w:t>
            </w:r>
          </w:p>
        </w:tc>
        <w:tc>
          <w:tcPr>
            <w:tcW w:w="954" w:type="pct"/>
            <w:vAlign w:val="center"/>
          </w:tcPr>
          <w:p w14:paraId="127FC491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2/5</w:t>
            </w:r>
          </w:p>
        </w:tc>
        <w:tc>
          <w:tcPr>
            <w:tcW w:w="952" w:type="pct"/>
            <w:vAlign w:val="center"/>
          </w:tcPr>
          <w:p w14:paraId="4AA4B87B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0,1512</w:t>
            </w:r>
          </w:p>
        </w:tc>
      </w:tr>
      <w:tr w:rsidR="00A9328B" w:rsidRPr="00445C0B" w14:paraId="3D1826B5" w14:textId="77777777" w:rsidTr="00242998">
        <w:trPr>
          <w:cantSplit/>
          <w:trHeight w:val="20"/>
        </w:trPr>
        <w:tc>
          <w:tcPr>
            <w:tcW w:w="388" w:type="pct"/>
            <w:vAlign w:val="center"/>
          </w:tcPr>
          <w:p w14:paraId="18DEEBEA" w14:textId="77777777" w:rsidR="00A9328B" w:rsidRPr="00445C0B" w:rsidRDefault="00A9328B" w:rsidP="00A9328B">
            <w:pPr>
              <w:numPr>
                <w:ilvl w:val="0"/>
                <w:numId w:val="14"/>
              </w:numPr>
              <w:tabs>
                <w:tab w:val="left" w:pos="366"/>
              </w:tabs>
              <w:suppressAutoHyphens w:val="0"/>
              <w:autoSpaceDN w:val="0"/>
              <w:ind w:left="57" w:firstLine="142"/>
              <w:contextualSpacing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</w:p>
        </w:tc>
        <w:tc>
          <w:tcPr>
            <w:tcW w:w="1174" w:type="pct"/>
            <w:vAlign w:val="center"/>
          </w:tcPr>
          <w:p w14:paraId="3B0D3AC9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0015 Klecina</w:t>
            </w:r>
          </w:p>
        </w:tc>
        <w:tc>
          <w:tcPr>
            <w:tcW w:w="579" w:type="pct"/>
            <w:vAlign w:val="center"/>
          </w:tcPr>
          <w:p w14:paraId="05951581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7</w:t>
            </w:r>
          </w:p>
        </w:tc>
        <w:tc>
          <w:tcPr>
            <w:tcW w:w="953" w:type="pct"/>
            <w:vAlign w:val="center"/>
          </w:tcPr>
          <w:p w14:paraId="4366993B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3/5</w:t>
            </w:r>
          </w:p>
        </w:tc>
        <w:tc>
          <w:tcPr>
            <w:tcW w:w="954" w:type="pct"/>
            <w:vAlign w:val="center"/>
          </w:tcPr>
          <w:p w14:paraId="52113C15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-</w:t>
            </w:r>
          </w:p>
        </w:tc>
        <w:tc>
          <w:tcPr>
            <w:tcW w:w="952" w:type="pct"/>
            <w:vAlign w:val="center"/>
          </w:tcPr>
          <w:p w14:paraId="7A3ACEB0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0,0015</w:t>
            </w:r>
          </w:p>
        </w:tc>
      </w:tr>
      <w:tr w:rsidR="00A9328B" w:rsidRPr="00445C0B" w14:paraId="4019545B" w14:textId="77777777" w:rsidTr="00242998">
        <w:trPr>
          <w:cantSplit/>
          <w:trHeight w:val="20"/>
        </w:trPr>
        <w:tc>
          <w:tcPr>
            <w:tcW w:w="388" w:type="pct"/>
            <w:vAlign w:val="center"/>
          </w:tcPr>
          <w:p w14:paraId="6291AF77" w14:textId="77777777" w:rsidR="00A9328B" w:rsidRPr="00445C0B" w:rsidRDefault="00A9328B" w:rsidP="00A9328B">
            <w:pPr>
              <w:numPr>
                <w:ilvl w:val="0"/>
                <w:numId w:val="14"/>
              </w:numPr>
              <w:tabs>
                <w:tab w:val="left" w:pos="366"/>
              </w:tabs>
              <w:suppressAutoHyphens w:val="0"/>
              <w:autoSpaceDN w:val="0"/>
              <w:ind w:left="57" w:firstLine="142"/>
              <w:contextualSpacing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</w:p>
        </w:tc>
        <w:tc>
          <w:tcPr>
            <w:tcW w:w="1174" w:type="pct"/>
            <w:vAlign w:val="center"/>
          </w:tcPr>
          <w:p w14:paraId="0A054D8A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0015 Klecina</w:t>
            </w:r>
          </w:p>
        </w:tc>
        <w:tc>
          <w:tcPr>
            <w:tcW w:w="579" w:type="pct"/>
            <w:vAlign w:val="center"/>
          </w:tcPr>
          <w:p w14:paraId="087C4A6E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7</w:t>
            </w:r>
          </w:p>
        </w:tc>
        <w:tc>
          <w:tcPr>
            <w:tcW w:w="953" w:type="pct"/>
            <w:vAlign w:val="center"/>
          </w:tcPr>
          <w:p w14:paraId="23400048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3/6</w:t>
            </w:r>
          </w:p>
        </w:tc>
        <w:tc>
          <w:tcPr>
            <w:tcW w:w="954" w:type="pct"/>
            <w:vAlign w:val="center"/>
          </w:tcPr>
          <w:p w14:paraId="695784F9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3/11</w:t>
            </w:r>
          </w:p>
        </w:tc>
        <w:tc>
          <w:tcPr>
            <w:tcW w:w="952" w:type="pct"/>
            <w:vAlign w:val="center"/>
          </w:tcPr>
          <w:p w14:paraId="5D9534D9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0,0189</w:t>
            </w:r>
          </w:p>
        </w:tc>
      </w:tr>
      <w:tr w:rsidR="00A9328B" w:rsidRPr="00445C0B" w14:paraId="7C092370" w14:textId="77777777" w:rsidTr="00242998">
        <w:trPr>
          <w:cantSplit/>
          <w:trHeight w:val="20"/>
        </w:trPr>
        <w:tc>
          <w:tcPr>
            <w:tcW w:w="388" w:type="pct"/>
            <w:vAlign w:val="center"/>
          </w:tcPr>
          <w:p w14:paraId="26C5F3A3" w14:textId="77777777" w:rsidR="00A9328B" w:rsidRPr="00445C0B" w:rsidRDefault="00A9328B" w:rsidP="00A9328B">
            <w:pPr>
              <w:numPr>
                <w:ilvl w:val="0"/>
                <w:numId w:val="14"/>
              </w:numPr>
              <w:tabs>
                <w:tab w:val="left" w:pos="366"/>
              </w:tabs>
              <w:suppressAutoHyphens w:val="0"/>
              <w:autoSpaceDN w:val="0"/>
              <w:ind w:left="57" w:firstLine="142"/>
              <w:contextualSpacing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</w:p>
        </w:tc>
        <w:tc>
          <w:tcPr>
            <w:tcW w:w="1174" w:type="pct"/>
            <w:vAlign w:val="center"/>
          </w:tcPr>
          <w:p w14:paraId="1320801F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0015 Klecina</w:t>
            </w:r>
          </w:p>
        </w:tc>
        <w:tc>
          <w:tcPr>
            <w:tcW w:w="579" w:type="pct"/>
            <w:vAlign w:val="center"/>
          </w:tcPr>
          <w:p w14:paraId="60DFD8D0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7</w:t>
            </w:r>
          </w:p>
        </w:tc>
        <w:tc>
          <w:tcPr>
            <w:tcW w:w="953" w:type="pct"/>
            <w:vAlign w:val="center"/>
          </w:tcPr>
          <w:p w14:paraId="068D7C35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3/7</w:t>
            </w:r>
          </w:p>
        </w:tc>
        <w:tc>
          <w:tcPr>
            <w:tcW w:w="954" w:type="pct"/>
            <w:vAlign w:val="center"/>
          </w:tcPr>
          <w:p w14:paraId="7CE2AC28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3/13</w:t>
            </w:r>
          </w:p>
        </w:tc>
        <w:tc>
          <w:tcPr>
            <w:tcW w:w="952" w:type="pct"/>
            <w:vAlign w:val="center"/>
          </w:tcPr>
          <w:p w14:paraId="1EF36F7F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0,2580</w:t>
            </w:r>
          </w:p>
        </w:tc>
      </w:tr>
      <w:tr w:rsidR="00A9328B" w:rsidRPr="00445C0B" w14:paraId="48B69BE8" w14:textId="77777777" w:rsidTr="00242998">
        <w:trPr>
          <w:cantSplit/>
          <w:trHeight w:val="20"/>
        </w:trPr>
        <w:tc>
          <w:tcPr>
            <w:tcW w:w="388" w:type="pct"/>
            <w:vAlign w:val="center"/>
          </w:tcPr>
          <w:p w14:paraId="05A18AC2" w14:textId="77777777" w:rsidR="00A9328B" w:rsidRPr="00445C0B" w:rsidRDefault="00A9328B" w:rsidP="00A9328B">
            <w:pPr>
              <w:numPr>
                <w:ilvl w:val="0"/>
                <w:numId w:val="14"/>
              </w:numPr>
              <w:tabs>
                <w:tab w:val="left" w:pos="366"/>
              </w:tabs>
              <w:suppressAutoHyphens w:val="0"/>
              <w:autoSpaceDN w:val="0"/>
              <w:ind w:left="57" w:firstLine="142"/>
              <w:contextualSpacing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</w:p>
        </w:tc>
        <w:tc>
          <w:tcPr>
            <w:tcW w:w="1174" w:type="pct"/>
            <w:vAlign w:val="center"/>
          </w:tcPr>
          <w:p w14:paraId="2154ECC0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0015 Klecina</w:t>
            </w:r>
          </w:p>
        </w:tc>
        <w:tc>
          <w:tcPr>
            <w:tcW w:w="579" w:type="pct"/>
            <w:vAlign w:val="center"/>
          </w:tcPr>
          <w:p w14:paraId="520B4509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7</w:t>
            </w:r>
          </w:p>
        </w:tc>
        <w:tc>
          <w:tcPr>
            <w:tcW w:w="953" w:type="pct"/>
            <w:vAlign w:val="center"/>
          </w:tcPr>
          <w:p w14:paraId="15644875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3/8</w:t>
            </w:r>
          </w:p>
        </w:tc>
        <w:tc>
          <w:tcPr>
            <w:tcW w:w="954" w:type="pct"/>
            <w:vAlign w:val="center"/>
          </w:tcPr>
          <w:p w14:paraId="433C7058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3/15</w:t>
            </w:r>
          </w:p>
        </w:tc>
        <w:tc>
          <w:tcPr>
            <w:tcW w:w="952" w:type="pct"/>
            <w:vAlign w:val="center"/>
          </w:tcPr>
          <w:p w14:paraId="00AEB085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0,1842</w:t>
            </w:r>
          </w:p>
        </w:tc>
      </w:tr>
      <w:tr w:rsidR="00A9328B" w:rsidRPr="00445C0B" w14:paraId="6ACFB51A" w14:textId="77777777" w:rsidTr="00242998">
        <w:trPr>
          <w:cantSplit/>
          <w:trHeight w:val="20"/>
        </w:trPr>
        <w:tc>
          <w:tcPr>
            <w:tcW w:w="388" w:type="pct"/>
            <w:vAlign w:val="center"/>
          </w:tcPr>
          <w:p w14:paraId="2087F8F6" w14:textId="77777777" w:rsidR="00A9328B" w:rsidRPr="00445C0B" w:rsidRDefault="00A9328B" w:rsidP="00A9328B">
            <w:pPr>
              <w:numPr>
                <w:ilvl w:val="0"/>
                <w:numId w:val="14"/>
              </w:numPr>
              <w:tabs>
                <w:tab w:val="left" w:pos="366"/>
              </w:tabs>
              <w:suppressAutoHyphens w:val="0"/>
              <w:autoSpaceDN w:val="0"/>
              <w:ind w:left="57" w:firstLine="142"/>
              <w:contextualSpacing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</w:p>
        </w:tc>
        <w:tc>
          <w:tcPr>
            <w:tcW w:w="1174" w:type="pct"/>
            <w:vAlign w:val="center"/>
          </w:tcPr>
          <w:p w14:paraId="1B66C6F7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0015 Klecina</w:t>
            </w:r>
          </w:p>
        </w:tc>
        <w:tc>
          <w:tcPr>
            <w:tcW w:w="579" w:type="pct"/>
            <w:vAlign w:val="center"/>
          </w:tcPr>
          <w:p w14:paraId="50EBC427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7</w:t>
            </w:r>
          </w:p>
        </w:tc>
        <w:tc>
          <w:tcPr>
            <w:tcW w:w="953" w:type="pct"/>
            <w:vAlign w:val="center"/>
          </w:tcPr>
          <w:p w14:paraId="7FD0DE83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3/20</w:t>
            </w:r>
          </w:p>
        </w:tc>
        <w:tc>
          <w:tcPr>
            <w:tcW w:w="954" w:type="pct"/>
            <w:vAlign w:val="center"/>
          </w:tcPr>
          <w:p w14:paraId="0AF53956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3/23</w:t>
            </w:r>
          </w:p>
        </w:tc>
        <w:tc>
          <w:tcPr>
            <w:tcW w:w="952" w:type="pct"/>
            <w:vAlign w:val="center"/>
          </w:tcPr>
          <w:p w14:paraId="7CA54186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0,0105</w:t>
            </w:r>
          </w:p>
        </w:tc>
      </w:tr>
      <w:tr w:rsidR="00A9328B" w:rsidRPr="00445C0B" w14:paraId="321051DB" w14:textId="77777777" w:rsidTr="00242998">
        <w:trPr>
          <w:cantSplit/>
          <w:trHeight w:val="20"/>
        </w:trPr>
        <w:tc>
          <w:tcPr>
            <w:tcW w:w="388" w:type="pct"/>
            <w:tcBorders>
              <w:bottom w:val="single" w:sz="4" w:space="0" w:color="auto"/>
            </w:tcBorders>
            <w:vAlign w:val="center"/>
          </w:tcPr>
          <w:p w14:paraId="3D63975D" w14:textId="77777777" w:rsidR="00A9328B" w:rsidRPr="00445C0B" w:rsidRDefault="00A9328B" w:rsidP="00A9328B">
            <w:pPr>
              <w:numPr>
                <w:ilvl w:val="0"/>
                <w:numId w:val="14"/>
              </w:numPr>
              <w:tabs>
                <w:tab w:val="left" w:pos="366"/>
              </w:tabs>
              <w:suppressAutoHyphens w:val="0"/>
              <w:autoSpaceDN w:val="0"/>
              <w:ind w:left="57" w:firstLine="142"/>
              <w:contextualSpacing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</w:p>
        </w:tc>
        <w:tc>
          <w:tcPr>
            <w:tcW w:w="1174" w:type="pct"/>
            <w:tcBorders>
              <w:bottom w:val="single" w:sz="4" w:space="0" w:color="auto"/>
            </w:tcBorders>
            <w:vAlign w:val="center"/>
          </w:tcPr>
          <w:p w14:paraId="30B29A6F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0015 Klecina</w:t>
            </w:r>
          </w:p>
        </w:tc>
        <w:tc>
          <w:tcPr>
            <w:tcW w:w="579" w:type="pct"/>
            <w:tcBorders>
              <w:bottom w:val="single" w:sz="4" w:space="0" w:color="auto"/>
            </w:tcBorders>
            <w:vAlign w:val="center"/>
          </w:tcPr>
          <w:p w14:paraId="4EDB7162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7</w:t>
            </w:r>
          </w:p>
        </w:tc>
        <w:tc>
          <w:tcPr>
            <w:tcW w:w="953" w:type="pct"/>
            <w:tcBorders>
              <w:bottom w:val="single" w:sz="4" w:space="0" w:color="auto"/>
            </w:tcBorders>
            <w:vAlign w:val="center"/>
          </w:tcPr>
          <w:p w14:paraId="5399AD5E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3/21</w:t>
            </w:r>
          </w:p>
        </w:tc>
        <w:tc>
          <w:tcPr>
            <w:tcW w:w="954" w:type="pct"/>
            <w:tcBorders>
              <w:bottom w:val="single" w:sz="4" w:space="0" w:color="auto"/>
            </w:tcBorders>
            <w:vAlign w:val="center"/>
          </w:tcPr>
          <w:p w14:paraId="499CD726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-</w:t>
            </w:r>
          </w:p>
        </w:tc>
        <w:tc>
          <w:tcPr>
            <w:tcW w:w="952" w:type="pct"/>
            <w:tcBorders>
              <w:bottom w:val="single" w:sz="4" w:space="0" w:color="auto"/>
            </w:tcBorders>
            <w:vAlign w:val="center"/>
          </w:tcPr>
          <w:p w14:paraId="20F6AB24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0,0429</w:t>
            </w:r>
          </w:p>
        </w:tc>
      </w:tr>
      <w:tr w:rsidR="00A9328B" w:rsidRPr="00445C0B" w14:paraId="427479D8" w14:textId="77777777" w:rsidTr="00242998">
        <w:trPr>
          <w:cantSplit/>
          <w:trHeight w:val="20"/>
        </w:trPr>
        <w:tc>
          <w:tcPr>
            <w:tcW w:w="388" w:type="pct"/>
            <w:tcBorders>
              <w:bottom w:val="double" w:sz="4" w:space="0" w:color="auto"/>
            </w:tcBorders>
            <w:vAlign w:val="center"/>
          </w:tcPr>
          <w:p w14:paraId="372106DE" w14:textId="77777777" w:rsidR="00A9328B" w:rsidRPr="00445C0B" w:rsidRDefault="00A9328B" w:rsidP="00A9328B">
            <w:pPr>
              <w:numPr>
                <w:ilvl w:val="0"/>
                <w:numId w:val="14"/>
              </w:numPr>
              <w:tabs>
                <w:tab w:val="left" w:pos="366"/>
              </w:tabs>
              <w:suppressAutoHyphens w:val="0"/>
              <w:autoSpaceDN w:val="0"/>
              <w:ind w:left="57" w:firstLine="142"/>
              <w:contextualSpacing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</w:p>
        </w:tc>
        <w:tc>
          <w:tcPr>
            <w:tcW w:w="1174" w:type="pct"/>
            <w:tcBorders>
              <w:bottom w:val="double" w:sz="4" w:space="0" w:color="auto"/>
            </w:tcBorders>
            <w:vAlign w:val="center"/>
          </w:tcPr>
          <w:p w14:paraId="091130FE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0015 Klecina</w:t>
            </w:r>
          </w:p>
        </w:tc>
        <w:tc>
          <w:tcPr>
            <w:tcW w:w="579" w:type="pct"/>
            <w:tcBorders>
              <w:bottom w:val="double" w:sz="4" w:space="0" w:color="auto"/>
            </w:tcBorders>
            <w:vAlign w:val="center"/>
          </w:tcPr>
          <w:p w14:paraId="7391388B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7</w:t>
            </w:r>
          </w:p>
        </w:tc>
        <w:tc>
          <w:tcPr>
            <w:tcW w:w="953" w:type="pct"/>
            <w:tcBorders>
              <w:bottom w:val="double" w:sz="4" w:space="0" w:color="auto"/>
            </w:tcBorders>
            <w:vAlign w:val="center"/>
          </w:tcPr>
          <w:p w14:paraId="25331626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3/22</w:t>
            </w:r>
          </w:p>
        </w:tc>
        <w:tc>
          <w:tcPr>
            <w:tcW w:w="954" w:type="pct"/>
            <w:tcBorders>
              <w:bottom w:val="double" w:sz="4" w:space="0" w:color="auto"/>
            </w:tcBorders>
            <w:vAlign w:val="center"/>
          </w:tcPr>
          <w:p w14:paraId="33E567C7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3/25</w:t>
            </w:r>
          </w:p>
        </w:tc>
        <w:tc>
          <w:tcPr>
            <w:tcW w:w="952" w:type="pct"/>
            <w:tcBorders>
              <w:bottom w:val="double" w:sz="4" w:space="0" w:color="auto"/>
            </w:tcBorders>
            <w:vAlign w:val="center"/>
          </w:tcPr>
          <w:p w14:paraId="02CB0B13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0,6708</w:t>
            </w:r>
          </w:p>
        </w:tc>
      </w:tr>
      <w:tr w:rsidR="00A9328B" w:rsidRPr="00445C0B" w14:paraId="3450B7A3" w14:textId="77777777" w:rsidTr="00242998">
        <w:trPr>
          <w:cantSplit/>
          <w:trHeight w:val="20"/>
        </w:trPr>
        <w:tc>
          <w:tcPr>
            <w:tcW w:w="388" w:type="pct"/>
            <w:tcBorders>
              <w:top w:val="double" w:sz="4" w:space="0" w:color="auto"/>
            </w:tcBorders>
            <w:vAlign w:val="center"/>
          </w:tcPr>
          <w:p w14:paraId="0973382E" w14:textId="77777777" w:rsidR="00A9328B" w:rsidRPr="00445C0B" w:rsidRDefault="00A9328B" w:rsidP="00A9328B">
            <w:pPr>
              <w:numPr>
                <w:ilvl w:val="0"/>
                <w:numId w:val="14"/>
              </w:numPr>
              <w:tabs>
                <w:tab w:val="left" w:pos="366"/>
              </w:tabs>
              <w:suppressAutoHyphens w:val="0"/>
              <w:autoSpaceDN w:val="0"/>
              <w:ind w:left="57" w:firstLine="142"/>
              <w:contextualSpacing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</w:p>
        </w:tc>
        <w:tc>
          <w:tcPr>
            <w:tcW w:w="1174" w:type="pct"/>
            <w:tcBorders>
              <w:top w:val="double" w:sz="4" w:space="0" w:color="auto"/>
            </w:tcBorders>
            <w:vAlign w:val="center"/>
          </w:tcPr>
          <w:p w14:paraId="243EE5A0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0019 Ołtaszyn</w:t>
            </w:r>
          </w:p>
        </w:tc>
        <w:tc>
          <w:tcPr>
            <w:tcW w:w="579" w:type="pct"/>
            <w:tcBorders>
              <w:top w:val="double" w:sz="4" w:space="0" w:color="auto"/>
            </w:tcBorders>
            <w:vAlign w:val="center"/>
          </w:tcPr>
          <w:p w14:paraId="1BFBE559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13</w:t>
            </w:r>
          </w:p>
        </w:tc>
        <w:tc>
          <w:tcPr>
            <w:tcW w:w="953" w:type="pct"/>
            <w:tcBorders>
              <w:top w:val="double" w:sz="4" w:space="0" w:color="auto"/>
            </w:tcBorders>
            <w:vAlign w:val="center"/>
          </w:tcPr>
          <w:p w14:paraId="299A3FFB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6</w:t>
            </w:r>
          </w:p>
        </w:tc>
        <w:tc>
          <w:tcPr>
            <w:tcW w:w="954" w:type="pct"/>
            <w:tcBorders>
              <w:top w:val="double" w:sz="4" w:space="0" w:color="auto"/>
            </w:tcBorders>
            <w:vAlign w:val="center"/>
          </w:tcPr>
          <w:p w14:paraId="1D953FF3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6/1</w:t>
            </w:r>
          </w:p>
        </w:tc>
        <w:tc>
          <w:tcPr>
            <w:tcW w:w="952" w:type="pct"/>
            <w:tcBorders>
              <w:top w:val="double" w:sz="4" w:space="0" w:color="auto"/>
            </w:tcBorders>
            <w:vAlign w:val="center"/>
          </w:tcPr>
          <w:p w14:paraId="01C316DC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0,0244</w:t>
            </w:r>
          </w:p>
        </w:tc>
      </w:tr>
      <w:tr w:rsidR="00A9328B" w:rsidRPr="00445C0B" w14:paraId="1A192071" w14:textId="77777777" w:rsidTr="00242998">
        <w:trPr>
          <w:cantSplit/>
          <w:trHeight w:val="20"/>
        </w:trPr>
        <w:tc>
          <w:tcPr>
            <w:tcW w:w="388" w:type="pct"/>
            <w:vAlign w:val="center"/>
          </w:tcPr>
          <w:p w14:paraId="17A1A729" w14:textId="77777777" w:rsidR="00A9328B" w:rsidRPr="00445C0B" w:rsidRDefault="00A9328B" w:rsidP="00A9328B">
            <w:pPr>
              <w:numPr>
                <w:ilvl w:val="0"/>
                <w:numId w:val="14"/>
              </w:numPr>
              <w:tabs>
                <w:tab w:val="left" w:pos="366"/>
              </w:tabs>
              <w:suppressAutoHyphens w:val="0"/>
              <w:autoSpaceDN w:val="0"/>
              <w:ind w:left="57" w:firstLine="142"/>
              <w:contextualSpacing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</w:p>
        </w:tc>
        <w:tc>
          <w:tcPr>
            <w:tcW w:w="1174" w:type="pct"/>
          </w:tcPr>
          <w:p w14:paraId="2F968A31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0019 Ołtaszyn</w:t>
            </w:r>
          </w:p>
        </w:tc>
        <w:tc>
          <w:tcPr>
            <w:tcW w:w="579" w:type="pct"/>
          </w:tcPr>
          <w:p w14:paraId="3D40396A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13</w:t>
            </w:r>
          </w:p>
        </w:tc>
        <w:tc>
          <w:tcPr>
            <w:tcW w:w="953" w:type="pct"/>
            <w:vAlign w:val="center"/>
          </w:tcPr>
          <w:p w14:paraId="63E77983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7</w:t>
            </w:r>
          </w:p>
        </w:tc>
        <w:tc>
          <w:tcPr>
            <w:tcW w:w="954" w:type="pct"/>
            <w:vAlign w:val="center"/>
          </w:tcPr>
          <w:p w14:paraId="422D86E8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7/1</w:t>
            </w:r>
          </w:p>
        </w:tc>
        <w:tc>
          <w:tcPr>
            <w:tcW w:w="952" w:type="pct"/>
            <w:vAlign w:val="center"/>
          </w:tcPr>
          <w:p w14:paraId="679D56D5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0,0339</w:t>
            </w:r>
          </w:p>
        </w:tc>
      </w:tr>
      <w:tr w:rsidR="00A9328B" w:rsidRPr="00445C0B" w14:paraId="23DD2903" w14:textId="77777777" w:rsidTr="00242998">
        <w:trPr>
          <w:cantSplit/>
          <w:trHeight w:val="20"/>
        </w:trPr>
        <w:tc>
          <w:tcPr>
            <w:tcW w:w="388" w:type="pct"/>
            <w:vAlign w:val="center"/>
          </w:tcPr>
          <w:p w14:paraId="50FE5A94" w14:textId="77777777" w:rsidR="00A9328B" w:rsidRPr="00445C0B" w:rsidRDefault="00A9328B" w:rsidP="00A9328B">
            <w:pPr>
              <w:numPr>
                <w:ilvl w:val="0"/>
                <w:numId w:val="14"/>
              </w:numPr>
              <w:tabs>
                <w:tab w:val="left" w:pos="366"/>
              </w:tabs>
              <w:suppressAutoHyphens w:val="0"/>
              <w:autoSpaceDN w:val="0"/>
              <w:ind w:left="57" w:firstLine="142"/>
              <w:contextualSpacing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</w:p>
        </w:tc>
        <w:tc>
          <w:tcPr>
            <w:tcW w:w="1174" w:type="pct"/>
          </w:tcPr>
          <w:p w14:paraId="48E5BD33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0019 Ołtaszyn</w:t>
            </w:r>
          </w:p>
        </w:tc>
        <w:tc>
          <w:tcPr>
            <w:tcW w:w="579" w:type="pct"/>
          </w:tcPr>
          <w:p w14:paraId="30983AC6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13</w:t>
            </w:r>
          </w:p>
        </w:tc>
        <w:tc>
          <w:tcPr>
            <w:tcW w:w="953" w:type="pct"/>
            <w:vAlign w:val="center"/>
          </w:tcPr>
          <w:p w14:paraId="5B139153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8/4</w:t>
            </w:r>
          </w:p>
        </w:tc>
        <w:tc>
          <w:tcPr>
            <w:tcW w:w="954" w:type="pct"/>
            <w:vAlign w:val="center"/>
          </w:tcPr>
          <w:p w14:paraId="18BAFD5D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8/27</w:t>
            </w:r>
          </w:p>
        </w:tc>
        <w:tc>
          <w:tcPr>
            <w:tcW w:w="952" w:type="pct"/>
            <w:vAlign w:val="center"/>
          </w:tcPr>
          <w:p w14:paraId="589694F4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0,0196</w:t>
            </w:r>
          </w:p>
        </w:tc>
      </w:tr>
      <w:tr w:rsidR="00A9328B" w:rsidRPr="00445C0B" w14:paraId="07075D35" w14:textId="77777777" w:rsidTr="00242998">
        <w:trPr>
          <w:cantSplit/>
          <w:trHeight w:val="20"/>
        </w:trPr>
        <w:tc>
          <w:tcPr>
            <w:tcW w:w="388" w:type="pct"/>
            <w:vAlign w:val="center"/>
          </w:tcPr>
          <w:p w14:paraId="767B1FCB" w14:textId="77777777" w:rsidR="00A9328B" w:rsidRPr="00445C0B" w:rsidRDefault="00A9328B" w:rsidP="00A9328B">
            <w:pPr>
              <w:numPr>
                <w:ilvl w:val="0"/>
                <w:numId w:val="14"/>
              </w:numPr>
              <w:tabs>
                <w:tab w:val="left" w:pos="366"/>
              </w:tabs>
              <w:suppressAutoHyphens w:val="0"/>
              <w:autoSpaceDN w:val="0"/>
              <w:ind w:left="57" w:firstLine="142"/>
              <w:contextualSpacing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</w:p>
        </w:tc>
        <w:tc>
          <w:tcPr>
            <w:tcW w:w="1174" w:type="pct"/>
          </w:tcPr>
          <w:p w14:paraId="6C7FA86D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0019 Ołtaszyn</w:t>
            </w:r>
          </w:p>
        </w:tc>
        <w:tc>
          <w:tcPr>
            <w:tcW w:w="579" w:type="pct"/>
          </w:tcPr>
          <w:p w14:paraId="786D5D33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13</w:t>
            </w:r>
          </w:p>
        </w:tc>
        <w:tc>
          <w:tcPr>
            <w:tcW w:w="953" w:type="pct"/>
            <w:vAlign w:val="center"/>
          </w:tcPr>
          <w:p w14:paraId="169D5442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8/5</w:t>
            </w:r>
          </w:p>
        </w:tc>
        <w:tc>
          <w:tcPr>
            <w:tcW w:w="954" w:type="pct"/>
            <w:vAlign w:val="center"/>
          </w:tcPr>
          <w:p w14:paraId="2CB61CA7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8/29</w:t>
            </w:r>
          </w:p>
        </w:tc>
        <w:tc>
          <w:tcPr>
            <w:tcW w:w="952" w:type="pct"/>
            <w:vAlign w:val="center"/>
          </w:tcPr>
          <w:p w14:paraId="617600BE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0,0030</w:t>
            </w:r>
          </w:p>
        </w:tc>
      </w:tr>
      <w:tr w:rsidR="00A9328B" w:rsidRPr="00445C0B" w14:paraId="7A0F63EB" w14:textId="77777777" w:rsidTr="00242998">
        <w:trPr>
          <w:cantSplit/>
          <w:trHeight w:val="20"/>
        </w:trPr>
        <w:tc>
          <w:tcPr>
            <w:tcW w:w="388" w:type="pct"/>
            <w:vAlign w:val="center"/>
          </w:tcPr>
          <w:p w14:paraId="408F681C" w14:textId="77777777" w:rsidR="00A9328B" w:rsidRPr="00445C0B" w:rsidRDefault="00A9328B" w:rsidP="00A9328B">
            <w:pPr>
              <w:numPr>
                <w:ilvl w:val="0"/>
                <w:numId w:val="14"/>
              </w:numPr>
              <w:tabs>
                <w:tab w:val="left" w:pos="366"/>
              </w:tabs>
              <w:suppressAutoHyphens w:val="0"/>
              <w:autoSpaceDN w:val="0"/>
              <w:ind w:left="57" w:firstLine="142"/>
              <w:contextualSpacing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</w:p>
        </w:tc>
        <w:tc>
          <w:tcPr>
            <w:tcW w:w="1174" w:type="pct"/>
          </w:tcPr>
          <w:p w14:paraId="5899DA4E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0019 Ołtaszyn</w:t>
            </w:r>
          </w:p>
        </w:tc>
        <w:tc>
          <w:tcPr>
            <w:tcW w:w="579" w:type="pct"/>
          </w:tcPr>
          <w:p w14:paraId="2158BDE7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13</w:t>
            </w:r>
          </w:p>
        </w:tc>
        <w:tc>
          <w:tcPr>
            <w:tcW w:w="953" w:type="pct"/>
            <w:vAlign w:val="center"/>
          </w:tcPr>
          <w:p w14:paraId="6479F90B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8/10</w:t>
            </w:r>
          </w:p>
        </w:tc>
        <w:tc>
          <w:tcPr>
            <w:tcW w:w="954" w:type="pct"/>
            <w:vAlign w:val="center"/>
          </w:tcPr>
          <w:p w14:paraId="365408B1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8/31</w:t>
            </w:r>
          </w:p>
        </w:tc>
        <w:tc>
          <w:tcPr>
            <w:tcW w:w="952" w:type="pct"/>
            <w:vAlign w:val="center"/>
          </w:tcPr>
          <w:p w14:paraId="50DE4524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0,1127</w:t>
            </w:r>
          </w:p>
        </w:tc>
      </w:tr>
      <w:tr w:rsidR="00A9328B" w:rsidRPr="00445C0B" w14:paraId="448D565B" w14:textId="77777777" w:rsidTr="00242998">
        <w:trPr>
          <w:cantSplit/>
          <w:trHeight w:val="20"/>
        </w:trPr>
        <w:tc>
          <w:tcPr>
            <w:tcW w:w="388" w:type="pct"/>
            <w:vAlign w:val="center"/>
          </w:tcPr>
          <w:p w14:paraId="3B793983" w14:textId="77777777" w:rsidR="00A9328B" w:rsidRPr="00445C0B" w:rsidRDefault="00A9328B" w:rsidP="00A9328B">
            <w:pPr>
              <w:numPr>
                <w:ilvl w:val="0"/>
                <w:numId w:val="14"/>
              </w:numPr>
              <w:tabs>
                <w:tab w:val="left" w:pos="366"/>
              </w:tabs>
              <w:suppressAutoHyphens w:val="0"/>
              <w:autoSpaceDN w:val="0"/>
              <w:ind w:left="57" w:firstLine="142"/>
              <w:contextualSpacing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</w:p>
        </w:tc>
        <w:tc>
          <w:tcPr>
            <w:tcW w:w="1174" w:type="pct"/>
          </w:tcPr>
          <w:p w14:paraId="34A03C45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0019 Ołtaszyn</w:t>
            </w:r>
          </w:p>
        </w:tc>
        <w:tc>
          <w:tcPr>
            <w:tcW w:w="579" w:type="pct"/>
          </w:tcPr>
          <w:p w14:paraId="0234E934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13</w:t>
            </w:r>
          </w:p>
        </w:tc>
        <w:tc>
          <w:tcPr>
            <w:tcW w:w="953" w:type="pct"/>
            <w:vAlign w:val="center"/>
          </w:tcPr>
          <w:p w14:paraId="42E323F7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8/12</w:t>
            </w:r>
          </w:p>
        </w:tc>
        <w:tc>
          <w:tcPr>
            <w:tcW w:w="954" w:type="pct"/>
            <w:vAlign w:val="center"/>
          </w:tcPr>
          <w:p w14:paraId="1EE79DCA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8/33</w:t>
            </w:r>
          </w:p>
        </w:tc>
        <w:tc>
          <w:tcPr>
            <w:tcW w:w="952" w:type="pct"/>
            <w:vAlign w:val="center"/>
          </w:tcPr>
          <w:p w14:paraId="369D1DCF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0,3857</w:t>
            </w:r>
          </w:p>
        </w:tc>
      </w:tr>
      <w:tr w:rsidR="00A9328B" w:rsidRPr="00445C0B" w14:paraId="0FD239BF" w14:textId="77777777" w:rsidTr="00242998">
        <w:trPr>
          <w:cantSplit/>
          <w:trHeight w:val="20"/>
        </w:trPr>
        <w:tc>
          <w:tcPr>
            <w:tcW w:w="388" w:type="pct"/>
            <w:vAlign w:val="center"/>
          </w:tcPr>
          <w:p w14:paraId="7D36B7D2" w14:textId="77777777" w:rsidR="00A9328B" w:rsidRPr="00445C0B" w:rsidRDefault="00A9328B" w:rsidP="00A9328B">
            <w:pPr>
              <w:numPr>
                <w:ilvl w:val="0"/>
                <w:numId w:val="14"/>
              </w:numPr>
              <w:tabs>
                <w:tab w:val="left" w:pos="366"/>
              </w:tabs>
              <w:suppressAutoHyphens w:val="0"/>
              <w:autoSpaceDN w:val="0"/>
              <w:ind w:left="57" w:firstLine="142"/>
              <w:contextualSpacing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</w:p>
        </w:tc>
        <w:tc>
          <w:tcPr>
            <w:tcW w:w="1174" w:type="pct"/>
          </w:tcPr>
          <w:p w14:paraId="37370088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0019 Ołtaszyn</w:t>
            </w:r>
          </w:p>
        </w:tc>
        <w:tc>
          <w:tcPr>
            <w:tcW w:w="579" w:type="pct"/>
          </w:tcPr>
          <w:p w14:paraId="541C2404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13</w:t>
            </w:r>
          </w:p>
        </w:tc>
        <w:tc>
          <w:tcPr>
            <w:tcW w:w="953" w:type="pct"/>
            <w:vAlign w:val="center"/>
          </w:tcPr>
          <w:p w14:paraId="569E99A6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8/13</w:t>
            </w:r>
          </w:p>
        </w:tc>
        <w:tc>
          <w:tcPr>
            <w:tcW w:w="954" w:type="pct"/>
            <w:vAlign w:val="center"/>
          </w:tcPr>
          <w:p w14:paraId="1D795A3C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8/35</w:t>
            </w:r>
          </w:p>
        </w:tc>
        <w:tc>
          <w:tcPr>
            <w:tcW w:w="952" w:type="pct"/>
            <w:vAlign w:val="center"/>
          </w:tcPr>
          <w:p w14:paraId="53877CF9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0,0057</w:t>
            </w:r>
          </w:p>
        </w:tc>
      </w:tr>
      <w:tr w:rsidR="00A9328B" w:rsidRPr="00445C0B" w14:paraId="53C1281A" w14:textId="77777777" w:rsidTr="00242998">
        <w:trPr>
          <w:cantSplit/>
          <w:trHeight w:val="20"/>
        </w:trPr>
        <w:tc>
          <w:tcPr>
            <w:tcW w:w="388" w:type="pct"/>
            <w:vAlign w:val="center"/>
          </w:tcPr>
          <w:p w14:paraId="0EFE0D56" w14:textId="77777777" w:rsidR="00A9328B" w:rsidRPr="00445C0B" w:rsidRDefault="00A9328B" w:rsidP="00A9328B">
            <w:pPr>
              <w:numPr>
                <w:ilvl w:val="0"/>
                <w:numId w:val="14"/>
              </w:numPr>
              <w:tabs>
                <w:tab w:val="left" w:pos="366"/>
              </w:tabs>
              <w:suppressAutoHyphens w:val="0"/>
              <w:autoSpaceDN w:val="0"/>
              <w:ind w:left="57" w:firstLine="142"/>
              <w:contextualSpacing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</w:p>
        </w:tc>
        <w:tc>
          <w:tcPr>
            <w:tcW w:w="1174" w:type="pct"/>
          </w:tcPr>
          <w:p w14:paraId="43525184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0019 Ołtaszyn</w:t>
            </w:r>
          </w:p>
        </w:tc>
        <w:tc>
          <w:tcPr>
            <w:tcW w:w="579" w:type="pct"/>
          </w:tcPr>
          <w:p w14:paraId="480E1469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13</w:t>
            </w:r>
          </w:p>
        </w:tc>
        <w:tc>
          <w:tcPr>
            <w:tcW w:w="953" w:type="pct"/>
            <w:vAlign w:val="center"/>
          </w:tcPr>
          <w:p w14:paraId="5F31E9B8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8/14</w:t>
            </w:r>
          </w:p>
        </w:tc>
        <w:tc>
          <w:tcPr>
            <w:tcW w:w="954" w:type="pct"/>
            <w:vAlign w:val="center"/>
          </w:tcPr>
          <w:p w14:paraId="18E00F10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8/37</w:t>
            </w:r>
          </w:p>
        </w:tc>
        <w:tc>
          <w:tcPr>
            <w:tcW w:w="952" w:type="pct"/>
            <w:vAlign w:val="center"/>
          </w:tcPr>
          <w:p w14:paraId="66AE9CC5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0,0023</w:t>
            </w:r>
          </w:p>
        </w:tc>
      </w:tr>
      <w:tr w:rsidR="00A9328B" w:rsidRPr="00445C0B" w14:paraId="504E9E23" w14:textId="77777777" w:rsidTr="00242998">
        <w:trPr>
          <w:cantSplit/>
          <w:trHeight w:val="20"/>
        </w:trPr>
        <w:tc>
          <w:tcPr>
            <w:tcW w:w="388" w:type="pct"/>
          </w:tcPr>
          <w:p w14:paraId="342C54EC" w14:textId="77777777" w:rsidR="00A9328B" w:rsidRPr="00445C0B" w:rsidRDefault="00A9328B" w:rsidP="00A9328B">
            <w:pPr>
              <w:numPr>
                <w:ilvl w:val="0"/>
                <w:numId w:val="14"/>
              </w:numPr>
              <w:tabs>
                <w:tab w:val="left" w:pos="366"/>
              </w:tabs>
              <w:suppressAutoHyphens w:val="0"/>
              <w:autoSpaceDN w:val="0"/>
              <w:ind w:left="57" w:firstLine="142"/>
              <w:contextualSpacing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</w:p>
        </w:tc>
        <w:tc>
          <w:tcPr>
            <w:tcW w:w="1174" w:type="pct"/>
          </w:tcPr>
          <w:p w14:paraId="23C2B5A8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0019 Ołtaszyn</w:t>
            </w:r>
          </w:p>
        </w:tc>
        <w:tc>
          <w:tcPr>
            <w:tcW w:w="579" w:type="pct"/>
          </w:tcPr>
          <w:p w14:paraId="7FBFB24A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13</w:t>
            </w:r>
          </w:p>
        </w:tc>
        <w:tc>
          <w:tcPr>
            <w:tcW w:w="953" w:type="pct"/>
          </w:tcPr>
          <w:p w14:paraId="7827ACED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8/14</w:t>
            </w:r>
          </w:p>
        </w:tc>
        <w:tc>
          <w:tcPr>
            <w:tcW w:w="954" w:type="pct"/>
            <w:vAlign w:val="center"/>
          </w:tcPr>
          <w:p w14:paraId="2521FD9B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8/38</w:t>
            </w:r>
          </w:p>
        </w:tc>
        <w:tc>
          <w:tcPr>
            <w:tcW w:w="952" w:type="pct"/>
            <w:vAlign w:val="center"/>
          </w:tcPr>
          <w:p w14:paraId="240AE061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0,0062</w:t>
            </w:r>
          </w:p>
        </w:tc>
      </w:tr>
      <w:tr w:rsidR="00A9328B" w:rsidRPr="00445C0B" w14:paraId="6F6956F4" w14:textId="77777777" w:rsidTr="00242998">
        <w:trPr>
          <w:cantSplit/>
          <w:trHeight w:val="20"/>
        </w:trPr>
        <w:tc>
          <w:tcPr>
            <w:tcW w:w="388" w:type="pct"/>
          </w:tcPr>
          <w:p w14:paraId="731587B1" w14:textId="77777777" w:rsidR="00A9328B" w:rsidRPr="00445C0B" w:rsidRDefault="00A9328B" w:rsidP="00A9328B">
            <w:pPr>
              <w:numPr>
                <w:ilvl w:val="0"/>
                <w:numId w:val="14"/>
              </w:numPr>
              <w:tabs>
                <w:tab w:val="left" w:pos="366"/>
              </w:tabs>
              <w:suppressAutoHyphens w:val="0"/>
              <w:autoSpaceDN w:val="0"/>
              <w:ind w:left="57" w:firstLine="142"/>
              <w:contextualSpacing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</w:p>
        </w:tc>
        <w:tc>
          <w:tcPr>
            <w:tcW w:w="1174" w:type="pct"/>
          </w:tcPr>
          <w:p w14:paraId="1C038F7C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0019 Ołtaszyn</w:t>
            </w:r>
          </w:p>
        </w:tc>
        <w:tc>
          <w:tcPr>
            <w:tcW w:w="579" w:type="pct"/>
          </w:tcPr>
          <w:p w14:paraId="4FA43707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13</w:t>
            </w:r>
          </w:p>
        </w:tc>
        <w:tc>
          <w:tcPr>
            <w:tcW w:w="953" w:type="pct"/>
          </w:tcPr>
          <w:p w14:paraId="69DFDD1C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8/14</w:t>
            </w:r>
          </w:p>
        </w:tc>
        <w:tc>
          <w:tcPr>
            <w:tcW w:w="954" w:type="pct"/>
            <w:vAlign w:val="center"/>
          </w:tcPr>
          <w:p w14:paraId="4C3265A5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8/39</w:t>
            </w:r>
          </w:p>
        </w:tc>
        <w:tc>
          <w:tcPr>
            <w:tcW w:w="952" w:type="pct"/>
            <w:vAlign w:val="center"/>
          </w:tcPr>
          <w:p w14:paraId="4472490D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0,3303</w:t>
            </w:r>
          </w:p>
        </w:tc>
      </w:tr>
      <w:tr w:rsidR="00A9328B" w:rsidRPr="00445C0B" w14:paraId="02F47680" w14:textId="77777777" w:rsidTr="00242998">
        <w:trPr>
          <w:cantSplit/>
          <w:trHeight w:val="20"/>
        </w:trPr>
        <w:tc>
          <w:tcPr>
            <w:tcW w:w="388" w:type="pct"/>
            <w:vAlign w:val="center"/>
          </w:tcPr>
          <w:p w14:paraId="3739C9AC" w14:textId="77777777" w:rsidR="00A9328B" w:rsidRPr="00445C0B" w:rsidRDefault="00A9328B" w:rsidP="00A9328B">
            <w:pPr>
              <w:numPr>
                <w:ilvl w:val="0"/>
                <w:numId w:val="14"/>
              </w:numPr>
              <w:tabs>
                <w:tab w:val="left" w:pos="366"/>
              </w:tabs>
              <w:suppressAutoHyphens w:val="0"/>
              <w:autoSpaceDN w:val="0"/>
              <w:ind w:left="57" w:firstLine="142"/>
              <w:contextualSpacing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</w:p>
        </w:tc>
        <w:tc>
          <w:tcPr>
            <w:tcW w:w="1174" w:type="pct"/>
          </w:tcPr>
          <w:p w14:paraId="3EFAAF37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0019 Ołtaszyn</w:t>
            </w:r>
          </w:p>
        </w:tc>
        <w:tc>
          <w:tcPr>
            <w:tcW w:w="579" w:type="pct"/>
          </w:tcPr>
          <w:p w14:paraId="3220A1C1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13</w:t>
            </w:r>
          </w:p>
        </w:tc>
        <w:tc>
          <w:tcPr>
            <w:tcW w:w="953" w:type="pct"/>
            <w:vAlign w:val="center"/>
          </w:tcPr>
          <w:p w14:paraId="28EA3B9C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8/24</w:t>
            </w:r>
          </w:p>
        </w:tc>
        <w:tc>
          <w:tcPr>
            <w:tcW w:w="954" w:type="pct"/>
            <w:vAlign w:val="center"/>
          </w:tcPr>
          <w:p w14:paraId="3CFDA8FD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-</w:t>
            </w:r>
          </w:p>
        </w:tc>
        <w:tc>
          <w:tcPr>
            <w:tcW w:w="952" w:type="pct"/>
            <w:vAlign w:val="center"/>
          </w:tcPr>
          <w:p w14:paraId="6A48B92A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0,0636</w:t>
            </w:r>
          </w:p>
        </w:tc>
      </w:tr>
      <w:tr w:rsidR="00A9328B" w:rsidRPr="00445C0B" w14:paraId="270167F7" w14:textId="77777777" w:rsidTr="00242998">
        <w:trPr>
          <w:cantSplit/>
          <w:trHeight w:val="20"/>
        </w:trPr>
        <w:tc>
          <w:tcPr>
            <w:tcW w:w="388" w:type="pct"/>
            <w:vAlign w:val="center"/>
          </w:tcPr>
          <w:p w14:paraId="7772B1BC" w14:textId="77777777" w:rsidR="00A9328B" w:rsidRPr="00445C0B" w:rsidRDefault="00A9328B" w:rsidP="00A9328B">
            <w:pPr>
              <w:numPr>
                <w:ilvl w:val="0"/>
                <w:numId w:val="14"/>
              </w:numPr>
              <w:tabs>
                <w:tab w:val="left" w:pos="366"/>
              </w:tabs>
              <w:suppressAutoHyphens w:val="0"/>
              <w:autoSpaceDN w:val="0"/>
              <w:ind w:left="57" w:firstLine="142"/>
              <w:contextualSpacing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</w:p>
        </w:tc>
        <w:tc>
          <w:tcPr>
            <w:tcW w:w="1174" w:type="pct"/>
          </w:tcPr>
          <w:p w14:paraId="06198412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0019 Ołtaszyn</w:t>
            </w:r>
          </w:p>
        </w:tc>
        <w:tc>
          <w:tcPr>
            <w:tcW w:w="579" w:type="pct"/>
          </w:tcPr>
          <w:p w14:paraId="1BEC5A04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13</w:t>
            </w:r>
          </w:p>
        </w:tc>
        <w:tc>
          <w:tcPr>
            <w:tcW w:w="953" w:type="pct"/>
            <w:vAlign w:val="center"/>
          </w:tcPr>
          <w:p w14:paraId="55461D20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8/25</w:t>
            </w:r>
          </w:p>
        </w:tc>
        <w:tc>
          <w:tcPr>
            <w:tcW w:w="954" w:type="pct"/>
            <w:vAlign w:val="center"/>
          </w:tcPr>
          <w:p w14:paraId="7DD82E03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-</w:t>
            </w:r>
          </w:p>
        </w:tc>
        <w:tc>
          <w:tcPr>
            <w:tcW w:w="952" w:type="pct"/>
            <w:vAlign w:val="center"/>
          </w:tcPr>
          <w:p w14:paraId="696A1DAD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0,0040</w:t>
            </w:r>
          </w:p>
        </w:tc>
      </w:tr>
      <w:tr w:rsidR="00A9328B" w:rsidRPr="00445C0B" w14:paraId="031AB94D" w14:textId="77777777" w:rsidTr="00242998">
        <w:trPr>
          <w:cantSplit/>
          <w:trHeight w:val="20"/>
        </w:trPr>
        <w:tc>
          <w:tcPr>
            <w:tcW w:w="388" w:type="pct"/>
            <w:vAlign w:val="center"/>
          </w:tcPr>
          <w:p w14:paraId="7BFE3AB4" w14:textId="77777777" w:rsidR="00A9328B" w:rsidRPr="00445C0B" w:rsidRDefault="00A9328B" w:rsidP="00A9328B">
            <w:pPr>
              <w:numPr>
                <w:ilvl w:val="0"/>
                <w:numId w:val="14"/>
              </w:numPr>
              <w:tabs>
                <w:tab w:val="left" w:pos="366"/>
              </w:tabs>
              <w:suppressAutoHyphens w:val="0"/>
              <w:autoSpaceDN w:val="0"/>
              <w:ind w:left="57" w:firstLine="142"/>
              <w:contextualSpacing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</w:p>
        </w:tc>
        <w:tc>
          <w:tcPr>
            <w:tcW w:w="1174" w:type="pct"/>
          </w:tcPr>
          <w:p w14:paraId="631F12A2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0019 Ołtaszyn</w:t>
            </w:r>
          </w:p>
        </w:tc>
        <w:tc>
          <w:tcPr>
            <w:tcW w:w="579" w:type="pct"/>
          </w:tcPr>
          <w:p w14:paraId="3A1ACBCF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13</w:t>
            </w:r>
          </w:p>
        </w:tc>
        <w:tc>
          <w:tcPr>
            <w:tcW w:w="953" w:type="pct"/>
            <w:vAlign w:val="center"/>
          </w:tcPr>
          <w:p w14:paraId="3109A0D0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8/26</w:t>
            </w:r>
          </w:p>
        </w:tc>
        <w:tc>
          <w:tcPr>
            <w:tcW w:w="954" w:type="pct"/>
            <w:vAlign w:val="center"/>
          </w:tcPr>
          <w:p w14:paraId="596B1285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-</w:t>
            </w:r>
          </w:p>
        </w:tc>
        <w:tc>
          <w:tcPr>
            <w:tcW w:w="952" w:type="pct"/>
            <w:vAlign w:val="center"/>
          </w:tcPr>
          <w:p w14:paraId="7BB252AD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0,0179</w:t>
            </w:r>
          </w:p>
        </w:tc>
      </w:tr>
      <w:tr w:rsidR="00A9328B" w:rsidRPr="00445C0B" w14:paraId="2EEB7E9A" w14:textId="77777777" w:rsidTr="00242998">
        <w:trPr>
          <w:cantSplit/>
          <w:trHeight w:val="20"/>
        </w:trPr>
        <w:tc>
          <w:tcPr>
            <w:tcW w:w="388" w:type="pct"/>
            <w:vAlign w:val="center"/>
          </w:tcPr>
          <w:p w14:paraId="33437B97" w14:textId="77777777" w:rsidR="00A9328B" w:rsidRPr="00445C0B" w:rsidRDefault="00A9328B" w:rsidP="00A9328B">
            <w:pPr>
              <w:numPr>
                <w:ilvl w:val="0"/>
                <w:numId w:val="14"/>
              </w:numPr>
              <w:tabs>
                <w:tab w:val="left" w:pos="366"/>
              </w:tabs>
              <w:suppressAutoHyphens w:val="0"/>
              <w:autoSpaceDN w:val="0"/>
              <w:ind w:left="57" w:firstLine="142"/>
              <w:contextualSpacing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</w:p>
        </w:tc>
        <w:tc>
          <w:tcPr>
            <w:tcW w:w="1174" w:type="pct"/>
          </w:tcPr>
          <w:p w14:paraId="3EE927AD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0019 Ołtaszyn</w:t>
            </w:r>
          </w:p>
        </w:tc>
        <w:tc>
          <w:tcPr>
            <w:tcW w:w="579" w:type="pct"/>
          </w:tcPr>
          <w:p w14:paraId="11A3DDD5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13</w:t>
            </w:r>
          </w:p>
        </w:tc>
        <w:tc>
          <w:tcPr>
            <w:tcW w:w="953" w:type="pct"/>
            <w:vAlign w:val="center"/>
          </w:tcPr>
          <w:p w14:paraId="568200E1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10/1</w:t>
            </w:r>
          </w:p>
        </w:tc>
        <w:tc>
          <w:tcPr>
            <w:tcW w:w="954" w:type="pct"/>
            <w:vAlign w:val="center"/>
          </w:tcPr>
          <w:p w14:paraId="5468A309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10/13</w:t>
            </w:r>
          </w:p>
        </w:tc>
        <w:tc>
          <w:tcPr>
            <w:tcW w:w="952" w:type="pct"/>
            <w:vAlign w:val="center"/>
          </w:tcPr>
          <w:p w14:paraId="4D436E4E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0,1860</w:t>
            </w:r>
          </w:p>
        </w:tc>
      </w:tr>
      <w:tr w:rsidR="00A9328B" w:rsidRPr="00445C0B" w14:paraId="6B216DB9" w14:textId="77777777" w:rsidTr="00242998">
        <w:trPr>
          <w:cantSplit/>
          <w:trHeight w:val="20"/>
        </w:trPr>
        <w:tc>
          <w:tcPr>
            <w:tcW w:w="388" w:type="pct"/>
            <w:vAlign w:val="center"/>
          </w:tcPr>
          <w:p w14:paraId="1B64B2BD" w14:textId="77777777" w:rsidR="00A9328B" w:rsidRPr="00445C0B" w:rsidRDefault="00A9328B" w:rsidP="00A9328B">
            <w:pPr>
              <w:numPr>
                <w:ilvl w:val="0"/>
                <w:numId w:val="14"/>
              </w:numPr>
              <w:tabs>
                <w:tab w:val="left" w:pos="366"/>
              </w:tabs>
              <w:suppressAutoHyphens w:val="0"/>
              <w:autoSpaceDN w:val="0"/>
              <w:ind w:left="57" w:firstLine="142"/>
              <w:contextualSpacing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</w:p>
        </w:tc>
        <w:tc>
          <w:tcPr>
            <w:tcW w:w="1174" w:type="pct"/>
          </w:tcPr>
          <w:p w14:paraId="0129B982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0019 Ołtaszyn</w:t>
            </w:r>
          </w:p>
        </w:tc>
        <w:tc>
          <w:tcPr>
            <w:tcW w:w="579" w:type="pct"/>
          </w:tcPr>
          <w:p w14:paraId="38BE5039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13</w:t>
            </w:r>
          </w:p>
        </w:tc>
        <w:tc>
          <w:tcPr>
            <w:tcW w:w="953" w:type="pct"/>
            <w:vAlign w:val="center"/>
          </w:tcPr>
          <w:p w14:paraId="781863AF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10/3</w:t>
            </w:r>
          </w:p>
        </w:tc>
        <w:tc>
          <w:tcPr>
            <w:tcW w:w="954" w:type="pct"/>
            <w:vAlign w:val="center"/>
          </w:tcPr>
          <w:p w14:paraId="5AB53918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10/16</w:t>
            </w:r>
          </w:p>
        </w:tc>
        <w:tc>
          <w:tcPr>
            <w:tcW w:w="952" w:type="pct"/>
            <w:vAlign w:val="center"/>
          </w:tcPr>
          <w:p w14:paraId="755C25C2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0,5073</w:t>
            </w:r>
          </w:p>
        </w:tc>
      </w:tr>
      <w:tr w:rsidR="00A9328B" w:rsidRPr="00445C0B" w14:paraId="0C925CCC" w14:textId="77777777" w:rsidTr="00242998">
        <w:trPr>
          <w:cantSplit/>
          <w:trHeight w:val="20"/>
        </w:trPr>
        <w:tc>
          <w:tcPr>
            <w:tcW w:w="388" w:type="pct"/>
            <w:vAlign w:val="center"/>
          </w:tcPr>
          <w:p w14:paraId="7C7B41EC" w14:textId="77777777" w:rsidR="00A9328B" w:rsidRPr="00445C0B" w:rsidRDefault="00A9328B" w:rsidP="00A9328B">
            <w:pPr>
              <w:numPr>
                <w:ilvl w:val="0"/>
                <w:numId w:val="14"/>
              </w:numPr>
              <w:tabs>
                <w:tab w:val="left" w:pos="366"/>
              </w:tabs>
              <w:suppressAutoHyphens w:val="0"/>
              <w:autoSpaceDN w:val="0"/>
              <w:ind w:left="57" w:firstLine="142"/>
              <w:contextualSpacing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</w:p>
        </w:tc>
        <w:tc>
          <w:tcPr>
            <w:tcW w:w="1174" w:type="pct"/>
          </w:tcPr>
          <w:p w14:paraId="1F9CF458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0019 Ołtaszyn</w:t>
            </w:r>
          </w:p>
        </w:tc>
        <w:tc>
          <w:tcPr>
            <w:tcW w:w="579" w:type="pct"/>
          </w:tcPr>
          <w:p w14:paraId="6356A650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13</w:t>
            </w:r>
          </w:p>
        </w:tc>
        <w:tc>
          <w:tcPr>
            <w:tcW w:w="953" w:type="pct"/>
            <w:vAlign w:val="center"/>
          </w:tcPr>
          <w:p w14:paraId="0E373CCF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10/5</w:t>
            </w:r>
          </w:p>
        </w:tc>
        <w:tc>
          <w:tcPr>
            <w:tcW w:w="954" w:type="pct"/>
            <w:vAlign w:val="center"/>
          </w:tcPr>
          <w:p w14:paraId="78247A55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10/19</w:t>
            </w:r>
          </w:p>
        </w:tc>
        <w:tc>
          <w:tcPr>
            <w:tcW w:w="952" w:type="pct"/>
            <w:vAlign w:val="center"/>
          </w:tcPr>
          <w:p w14:paraId="2A76045E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0,0206</w:t>
            </w:r>
          </w:p>
        </w:tc>
      </w:tr>
      <w:tr w:rsidR="00A9328B" w:rsidRPr="00445C0B" w14:paraId="5AB3056E" w14:textId="77777777" w:rsidTr="00242998">
        <w:trPr>
          <w:cantSplit/>
          <w:trHeight w:val="20"/>
        </w:trPr>
        <w:tc>
          <w:tcPr>
            <w:tcW w:w="388" w:type="pct"/>
            <w:vAlign w:val="center"/>
          </w:tcPr>
          <w:p w14:paraId="65FEBEFF" w14:textId="77777777" w:rsidR="00A9328B" w:rsidRPr="00445C0B" w:rsidRDefault="00A9328B" w:rsidP="00A9328B">
            <w:pPr>
              <w:numPr>
                <w:ilvl w:val="0"/>
                <w:numId w:val="14"/>
              </w:numPr>
              <w:tabs>
                <w:tab w:val="left" w:pos="366"/>
              </w:tabs>
              <w:suppressAutoHyphens w:val="0"/>
              <w:autoSpaceDN w:val="0"/>
              <w:ind w:left="57" w:firstLine="142"/>
              <w:contextualSpacing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</w:p>
        </w:tc>
        <w:tc>
          <w:tcPr>
            <w:tcW w:w="1174" w:type="pct"/>
          </w:tcPr>
          <w:p w14:paraId="78F22203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0019 Ołtaszyn</w:t>
            </w:r>
          </w:p>
        </w:tc>
        <w:tc>
          <w:tcPr>
            <w:tcW w:w="579" w:type="pct"/>
          </w:tcPr>
          <w:p w14:paraId="7C0FC413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13</w:t>
            </w:r>
          </w:p>
        </w:tc>
        <w:tc>
          <w:tcPr>
            <w:tcW w:w="953" w:type="pct"/>
            <w:vAlign w:val="center"/>
          </w:tcPr>
          <w:p w14:paraId="03E1F7D4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10/11</w:t>
            </w:r>
          </w:p>
        </w:tc>
        <w:tc>
          <w:tcPr>
            <w:tcW w:w="954" w:type="pct"/>
            <w:vAlign w:val="center"/>
          </w:tcPr>
          <w:p w14:paraId="0EED3B4A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10/21</w:t>
            </w:r>
          </w:p>
        </w:tc>
        <w:tc>
          <w:tcPr>
            <w:tcW w:w="952" w:type="pct"/>
            <w:vAlign w:val="center"/>
          </w:tcPr>
          <w:p w14:paraId="3E082CFF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0,1477</w:t>
            </w:r>
          </w:p>
        </w:tc>
      </w:tr>
      <w:tr w:rsidR="00A9328B" w:rsidRPr="00445C0B" w14:paraId="4950FB0C" w14:textId="77777777" w:rsidTr="00242998">
        <w:trPr>
          <w:cantSplit/>
          <w:trHeight w:val="20"/>
        </w:trPr>
        <w:tc>
          <w:tcPr>
            <w:tcW w:w="388" w:type="pct"/>
            <w:vAlign w:val="center"/>
          </w:tcPr>
          <w:p w14:paraId="20E44227" w14:textId="77777777" w:rsidR="00A9328B" w:rsidRPr="00445C0B" w:rsidRDefault="00A9328B" w:rsidP="00A9328B">
            <w:pPr>
              <w:numPr>
                <w:ilvl w:val="0"/>
                <w:numId w:val="14"/>
              </w:numPr>
              <w:tabs>
                <w:tab w:val="left" w:pos="366"/>
              </w:tabs>
              <w:suppressAutoHyphens w:val="0"/>
              <w:autoSpaceDN w:val="0"/>
              <w:ind w:left="57" w:firstLine="142"/>
              <w:contextualSpacing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</w:p>
        </w:tc>
        <w:tc>
          <w:tcPr>
            <w:tcW w:w="1174" w:type="pct"/>
          </w:tcPr>
          <w:p w14:paraId="6FCA88F0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0019 Ołtaszyn</w:t>
            </w:r>
          </w:p>
        </w:tc>
        <w:tc>
          <w:tcPr>
            <w:tcW w:w="579" w:type="pct"/>
          </w:tcPr>
          <w:p w14:paraId="47F456EC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13</w:t>
            </w:r>
          </w:p>
        </w:tc>
        <w:tc>
          <w:tcPr>
            <w:tcW w:w="953" w:type="pct"/>
            <w:vAlign w:val="center"/>
          </w:tcPr>
          <w:p w14:paraId="03B77FC5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10/12</w:t>
            </w:r>
          </w:p>
        </w:tc>
        <w:tc>
          <w:tcPr>
            <w:tcW w:w="954" w:type="pct"/>
            <w:vAlign w:val="center"/>
          </w:tcPr>
          <w:p w14:paraId="31AD487D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10/23</w:t>
            </w:r>
          </w:p>
        </w:tc>
        <w:tc>
          <w:tcPr>
            <w:tcW w:w="952" w:type="pct"/>
            <w:vAlign w:val="center"/>
          </w:tcPr>
          <w:p w14:paraId="5FC2A56C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0,0017</w:t>
            </w:r>
          </w:p>
        </w:tc>
      </w:tr>
      <w:tr w:rsidR="00A9328B" w:rsidRPr="00445C0B" w14:paraId="3F0F35D6" w14:textId="77777777" w:rsidTr="00242998">
        <w:trPr>
          <w:cantSplit/>
          <w:trHeight w:val="20"/>
        </w:trPr>
        <w:tc>
          <w:tcPr>
            <w:tcW w:w="388" w:type="pct"/>
            <w:vAlign w:val="center"/>
          </w:tcPr>
          <w:p w14:paraId="42BBDAE5" w14:textId="77777777" w:rsidR="00A9328B" w:rsidRPr="00445C0B" w:rsidRDefault="00A9328B" w:rsidP="00A9328B">
            <w:pPr>
              <w:numPr>
                <w:ilvl w:val="0"/>
                <w:numId w:val="14"/>
              </w:numPr>
              <w:tabs>
                <w:tab w:val="left" w:pos="366"/>
              </w:tabs>
              <w:suppressAutoHyphens w:val="0"/>
              <w:autoSpaceDN w:val="0"/>
              <w:ind w:left="57" w:firstLine="142"/>
              <w:contextualSpacing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</w:p>
        </w:tc>
        <w:tc>
          <w:tcPr>
            <w:tcW w:w="1174" w:type="pct"/>
            <w:vAlign w:val="center"/>
          </w:tcPr>
          <w:p w14:paraId="3BC94D5F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0019 Ołtaszyn</w:t>
            </w:r>
          </w:p>
        </w:tc>
        <w:tc>
          <w:tcPr>
            <w:tcW w:w="579" w:type="pct"/>
          </w:tcPr>
          <w:p w14:paraId="34AA089C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14</w:t>
            </w:r>
          </w:p>
        </w:tc>
        <w:tc>
          <w:tcPr>
            <w:tcW w:w="953" w:type="pct"/>
            <w:vAlign w:val="center"/>
          </w:tcPr>
          <w:p w14:paraId="7A190D01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2</w:t>
            </w:r>
          </w:p>
        </w:tc>
        <w:tc>
          <w:tcPr>
            <w:tcW w:w="954" w:type="pct"/>
            <w:vAlign w:val="center"/>
          </w:tcPr>
          <w:p w14:paraId="2E14D261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2/1</w:t>
            </w:r>
          </w:p>
        </w:tc>
        <w:tc>
          <w:tcPr>
            <w:tcW w:w="952" w:type="pct"/>
            <w:vAlign w:val="center"/>
          </w:tcPr>
          <w:p w14:paraId="6FD7A62E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0,2782</w:t>
            </w:r>
          </w:p>
        </w:tc>
      </w:tr>
      <w:tr w:rsidR="00A9328B" w:rsidRPr="00445C0B" w14:paraId="0EBEB91F" w14:textId="77777777" w:rsidTr="00242998">
        <w:trPr>
          <w:cantSplit/>
          <w:trHeight w:val="20"/>
        </w:trPr>
        <w:tc>
          <w:tcPr>
            <w:tcW w:w="388" w:type="pct"/>
            <w:vAlign w:val="center"/>
          </w:tcPr>
          <w:p w14:paraId="459127C9" w14:textId="77777777" w:rsidR="00A9328B" w:rsidRPr="00445C0B" w:rsidRDefault="00A9328B" w:rsidP="00A9328B">
            <w:pPr>
              <w:numPr>
                <w:ilvl w:val="0"/>
                <w:numId w:val="14"/>
              </w:numPr>
              <w:tabs>
                <w:tab w:val="left" w:pos="366"/>
              </w:tabs>
              <w:suppressAutoHyphens w:val="0"/>
              <w:autoSpaceDN w:val="0"/>
              <w:ind w:left="57" w:firstLine="142"/>
              <w:contextualSpacing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</w:p>
        </w:tc>
        <w:tc>
          <w:tcPr>
            <w:tcW w:w="1174" w:type="pct"/>
          </w:tcPr>
          <w:p w14:paraId="6CB02A13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0019 Ołtaszyn</w:t>
            </w:r>
          </w:p>
        </w:tc>
        <w:tc>
          <w:tcPr>
            <w:tcW w:w="579" w:type="pct"/>
          </w:tcPr>
          <w:p w14:paraId="3D4B15DC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14</w:t>
            </w:r>
          </w:p>
        </w:tc>
        <w:tc>
          <w:tcPr>
            <w:tcW w:w="953" w:type="pct"/>
            <w:vAlign w:val="center"/>
          </w:tcPr>
          <w:p w14:paraId="0492759D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3/6</w:t>
            </w:r>
          </w:p>
        </w:tc>
        <w:tc>
          <w:tcPr>
            <w:tcW w:w="954" w:type="pct"/>
            <w:vAlign w:val="center"/>
          </w:tcPr>
          <w:p w14:paraId="01B6AF9A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3/7</w:t>
            </w:r>
          </w:p>
        </w:tc>
        <w:tc>
          <w:tcPr>
            <w:tcW w:w="952" w:type="pct"/>
            <w:vAlign w:val="center"/>
          </w:tcPr>
          <w:p w14:paraId="587B56D3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0,0680</w:t>
            </w:r>
          </w:p>
        </w:tc>
      </w:tr>
      <w:tr w:rsidR="00A9328B" w:rsidRPr="00445C0B" w14:paraId="3A85BBF3" w14:textId="77777777" w:rsidTr="00242998">
        <w:trPr>
          <w:cantSplit/>
          <w:trHeight w:val="20"/>
        </w:trPr>
        <w:tc>
          <w:tcPr>
            <w:tcW w:w="388" w:type="pct"/>
            <w:vAlign w:val="center"/>
          </w:tcPr>
          <w:p w14:paraId="45D083EC" w14:textId="77777777" w:rsidR="00A9328B" w:rsidRPr="00445C0B" w:rsidRDefault="00A9328B" w:rsidP="00A9328B">
            <w:pPr>
              <w:numPr>
                <w:ilvl w:val="0"/>
                <w:numId w:val="14"/>
              </w:numPr>
              <w:tabs>
                <w:tab w:val="left" w:pos="366"/>
              </w:tabs>
              <w:suppressAutoHyphens w:val="0"/>
              <w:autoSpaceDN w:val="0"/>
              <w:ind w:left="57" w:firstLine="142"/>
              <w:contextualSpacing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</w:p>
        </w:tc>
        <w:tc>
          <w:tcPr>
            <w:tcW w:w="1174" w:type="pct"/>
          </w:tcPr>
          <w:p w14:paraId="6B61CE45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0019 Ołtaszyn</w:t>
            </w:r>
          </w:p>
        </w:tc>
        <w:tc>
          <w:tcPr>
            <w:tcW w:w="579" w:type="pct"/>
          </w:tcPr>
          <w:p w14:paraId="22332F98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14</w:t>
            </w:r>
          </w:p>
        </w:tc>
        <w:tc>
          <w:tcPr>
            <w:tcW w:w="953" w:type="pct"/>
            <w:vAlign w:val="center"/>
          </w:tcPr>
          <w:p w14:paraId="20B59DE2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5/1</w:t>
            </w:r>
          </w:p>
        </w:tc>
        <w:tc>
          <w:tcPr>
            <w:tcW w:w="954" w:type="pct"/>
            <w:vAlign w:val="center"/>
          </w:tcPr>
          <w:p w14:paraId="72769B66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-</w:t>
            </w:r>
          </w:p>
        </w:tc>
        <w:tc>
          <w:tcPr>
            <w:tcW w:w="952" w:type="pct"/>
            <w:vAlign w:val="center"/>
          </w:tcPr>
          <w:p w14:paraId="4B349004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0,0274</w:t>
            </w:r>
          </w:p>
        </w:tc>
      </w:tr>
      <w:tr w:rsidR="00A9328B" w:rsidRPr="00445C0B" w14:paraId="6145C57F" w14:textId="77777777" w:rsidTr="00242998">
        <w:trPr>
          <w:cantSplit/>
          <w:trHeight w:val="20"/>
        </w:trPr>
        <w:tc>
          <w:tcPr>
            <w:tcW w:w="388" w:type="pct"/>
            <w:vAlign w:val="center"/>
          </w:tcPr>
          <w:p w14:paraId="37883298" w14:textId="77777777" w:rsidR="00A9328B" w:rsidRPr="00445C0B" w:rsidRDefault="00A9328B" w:rsidP="00A9328B">
            <w:pPr>
              <w:numPr>
                <w:ilvl w:val="0"/>
                <w:numId w:val="14"/>
              </w:numPr>
              <w:tabs>
                <w:tab w:val="left" w:pos="366"/>
              </w:tabs>
              <w:suppressAutoHyphens w:val="0"/>
              <w:autoSpaceDN w:val="0"/>
              <w:ind w:left="57" w:firstLine="142"/>
              <w:contextualSpacing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</w:p>
        </w:tc>
        <w:tc>
          <w:tcPr>
            <w:tcW w:w="1174" w:type="pct"/>
          </w:tcPr>
          <w:p w14:paraId="7F09B879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0019 Ołtaszyn</w:t>
            </w:r>
          </w:p>
        </w:tc>
        <w:tc>
          <w:tcPr>
            <w:tcW w:w="579" w:type="pct"/>
          </w:tcPr>
          <w:p w14:paraId="32F6F032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14</w:t>
            </w:r>
          </w:p>
        </w:tc>
        <w:tc>
          <w:tcPr>
            <w:tcW w:w="953" w:type="pct"/>
            <w:vAlign w:val="center"/>
          </w:tcPr>
          <w:p w14:paraId="466979EB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5/2</w:t>
            </w:r>
          </w:p>
        </w:tc>
        <w:tc>
          <w:tcPr>
            <w:tcW w:w="954" w:type="pct"/>
            <w:vAlign w:val="center"/>
          </w:tcPr>
          <w:p w14:paraId="5776F859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5/62</w:t>
            </w:r>
          </w:p>
        </w:tc>
        <w:tc>
          <w:tcPr>
            <w:tcW w:w="952" w:type="pct"/>
            <w:vAlign w:val="center"/>
          </w:tcPr>
          <w:p w14:paraId="0A224F38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0,0227</w:t>
            </w:r>
          </w:p>
        </w:tc>
      </w:tr>
      <w:tr w:rsidR="00A9328B" w:rsidRPr="00445C0B" w14:paraId="17E7A918" w14:textId="77777777" w:rsidTr="00242998">
        <w:trPr>
          <w:cantSplit/>
          <w:trHeight w:val="20"/>
        </w:trPr>
        <w:tc>
          <w:tcPr>
            <w:tcW w:w="388" w:type="pct"/>
            <w:vAlign w:val="center"/>
          </w:tcPr>
          <w:p w14:paraId="4CB69525" w14:textId="77777777" w:rsidR="00A9328B" w:rsidRPr="00445C0B" w:rsidRDefault="00A9328B" w:rsidP="00A9328B">
            <w:pPr>
              <w:numPr>
                <w:ilvl w:val="0"/>
                <w:numId w:val="14"/>
              </w:numPr>
              <w:tabs>
                <w:tab w:val="left" w:pos="366"/>
              </w:tabs>
              <w:suppressAutoHyphens w:val="0"/>
              <w:autoSpaceDN w:val="0"/>
              <w:ind w:left="57" w:firstLine="142"/>
              <w:contextualSpacing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</w:p>
        </w:tc>
        <w:tc>
          <w:tcPr>
            <w:tcW w:w="1174" w:type="pct"/>
          </w:tcPr>
          <w:p w14:paraId="13847786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0019 Ołtaszyn</w:t>
            </w:r>
          </w:p>
        </w:tc>
        <w:tc>
          <w:tcPr>
            <w:tcW w:w="579" w:type="pct"/>
          </w:tcPr>
          <w:p w14:paraId="5BEA034E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14</w:t>
            </w:r>
          </w:p>
        </w:tc>
        <w:tc>
          <w:tcPr>
            <w:tcW w:w="953" w:type="pct"/>
            <w:vAlign w:val="center"/>
          </w:tcPr>
          <w:p w14:paraId="3B8DA6F2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5/3</w:t>
            </w:r>
          </w:p>
        </w:tc>
        <w:tc>
          <w:tcPr>
            <w:tcW w:w="954" w:type="pct"/>
            <w:vAlign w:val="center"/>
          </w:tcPr>
          <w:p w14:paraId="444A6310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5/64</w:t>
            </w:r>
          </w:p>
        </w:tc>
        <w:tc>
          <w:tcPr>
            <w:tcW w:w="952" w:type="pct"/>
            <w:vAlign w:val="center"/>
          </w:tcPr>
          <w:p w14:paraId="74C72BC9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0,0222</w:t>
            </w:r>
          </w:p>
        </w:tc>
      </w:tr>
      <w:tr w:rsidR="00A9328B" w:rsidRPr="00445C0B" w14:paraId="5CF6A2EB" w14:textId="77777777" w:rsidTr="00242998">
        <w:trPr>
          <w:cantSplit/>
          <w:trHeight w:val="20"/>
        </w:trPr>
        <w:tc>
          <w:tcPr>
            <w:tcW w:w="388" w:type="pct"/>
            <w:vAlign w:val="center"/>
          </w:tcPr>
          <w:p w14:paraId="2D4EC6ED" w14:textId="77777777" w:rsidR="00A9328B" w:rsidRPr="00445C0B" w:rsidRDefault="00A9328B" w:rsidP="00A9328B">
            <w:pPr>
              <w:numPr>
                <w:ilvl w:val="0"/>
                <w:numId w:val="14"/>
              </w:numPr>
              <w:tabs>
                <w:tab w:val="left" w:pos="366"/>
              </w:tabs>
              <w:suppressAutoHyphens w:val="0"/>
              <w:autoSpaceDN w:val="0"/>
              <w:ind w:left="57" w:firstLine="142"/>
              <w:contextualSpacing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</w:p>
        </w:tc>
        <w:tc>
          <w:tcPr>
            <w:tcW w:w="1174" w:type="pct"/>
          </w:tcPr>
          <w:p w14:paraId="42323755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0019 Ołtaszyn</w:t>
            </w:r>
          </w:p>
        </w:tc>
        <w:tc>
          <w:tcPr>
            <w:tcW w:w="579" w:type="pct"/>
          </w:tcPr>
          <w:p w14:paraId="1B818B6D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14</w:t>
            </w:r>
          </w:p>
        </w:tc>
        <w:tc>
          <w:tcPr>
            <w:tcW w:w="953" w:type="pct"/>
            <w:vAlign w:val="center"/>
          </w:tcPr>
          <w:p w14:paraId="53CE9C61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5/4</w:t>
            </w:r>
          </w:p>
        </w:tc>
        <w:tc>
          <w:tcPr>
            <w:tcW w:w="954" w:type="pct"/>
            <w:vAlign w:val="center"/>
          </w:tcPr>
          <w:p w14:paraId="38520F87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5/66</w:t>
            </w:r>
          </w:p>
        </w:tc>
        <w:tc>
          <w:tcPr>
            <w:tcW w:w="952" w:type="pct"/>
            <w:vAlign w:val="center"/>
          </w:tcPr>
          <w:p w14:paraId="3F2A8329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0,0316</w:t>
            </w:r>
          </w:p>
        </w:tc>
      </w:tr>
      <w:tr w:rsidR="00A9328B" w:rsidRPr="00445C0B" w14:paraId="2DCA1389" w14:textId="77777777" w:rsidTr="00242998">
        <w:trPr>
          <w:cantSplit/>
          <w:trHeight w:val="20"/>
        </w:trPr>
        <w:tc>
          <w:tcPr>
            <w:tcW w:w="388" w:type="pct"/>
            <w:vAlign w:val="center"/>
          </w:tcPr>
          <w:p w14:paraId="7CD50834" w14:textId="77777777" w:rsidR="00A9328B" w:rsidRPr="00445C0B" w:rsidRDefault="00A9328B" w:rsidP="00A9328B">
            <w:pPr>
              <w:numPr>
                <w:ilvl w:val="0"/>
                <w:numId w:val="14"/>
              </w:numPr>
              <w:tabs>
                <w:tab w:val="left" w:pos="366"/>
              </w:tabs>
              <w:suppressAutoHyphens w:val="0"/>
              <w:autoSpaceDN w:val="0"/>
              <w:ind w:left="57" w:firstLine="142"/>
              <w:contextualSpacing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</w:p>
        </w:tc>
        <w:tc>
          <w:tcPr>
            <w:tcW w:w="1174" w:type="pct"/>
          </w:tcPr>
          <w:p w14:paraId="13A8B63E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0019 Ołtaszyn</w:t>
            </w:r>
          </w:p>
        </w:tc>
        <w:tc>
          <w:tcPr>
            <w:tcW w:w="579" w:type="pct"/>
          </w:tcPr>
          <w:p w14:paraId="4A642C09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14</w:t>
            </w:r>
          </w:p>
        </w:tc>
        <w:tc>
          <w:tcPr>
            <w:tcW w:w="953" w:type="pct"/>
            <w:vAlign w:val="center"/>
          </w:tcPr>
          <w:p w14:paraId="7FFA21FE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5/5</w:t>
            </w:r>
          </w:p>
        </w:tc>
        <w:tc>
          <w:tcPr>
            <w:tcW w:w="954" w:type="pct"/>
            <w:vAlign w:val="center"/>
          </w:tcPr>
          <w:p w14:paraId="39F70D7A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5/68</w:t>
            </w:r>
          </w:p>
        </w:tc>
        <w:tc>
          <w:tcPr>
            <w:tcW w:w="952" w:type="pct"/>
            <w:vAlign w:val="center"/>
          </w:tcPr>
          <w:p w14:paraId="55CCD311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0,0538</w:t>
            </w:r>
          </w:p>
        </w:tc>
      </w:tr>
      <w:tr w:rsidR="00A9328B" w:rsidRPr="00445C0B" w14:paraId="1DDB3F0C" w14:textId="77777777" w:rsidTr="00242998">
        <w:trPr>
          <w:cantSplit/>
          <w:trHeight w:val="20"/>
        </w:trPr>
        <w:tc>
          <w:tcPr>
            <w:tcW w:w="388" w:type="pct"/>
            <w:vAlign w:val="center"/>
          </w:tcPr>
          <w:p w14:paraId="3C5C38E0" w14:textId="77777777" w:rsidR="00A9328B" w:rsidRPr="00445C0B" w:rsidRDefault="00A9328B" w:rsidP="00A9328B">
            <w:pPr>
              <w:numPr>
                <w:ilvl w:val="0"/>
                <w:numId w:val="14"/>
              </w:numPr>
              <w:tabs>
                <w:tab w:val="left" w:pos="366"/>
              </w:tabs>
              <w:suppressAutoHyphens w:val="0"/>
              <w:autoSpaceDN w:val="0"/>
              <w:ind w:left="57" w:firstLine="142"/>
              <w:contextualSpacing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</w:p>
        </w:tc>
        <w:tc>
          <w:tcPr>
            <w:tcW w:w="1174" w:type="pct"/>
          </w:tcPr>
          <w:p w14:paraId="38FEB581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0019 Ołtaszyn</w:t>
            </w:r>
          </w:p>
        </w:tc>
        <w:tc>
          <w:tcPr>
            <w:tcW w:w="579" w:type="pct"/>
          </w:tcPr>
          <w:p w14:paraId="1E85DE52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14</w:t>
            </w:r>
          </w:p>
        </w:tc>
        <w:tc>
          <w:tcPr>
            <w:tcW w:w="953" w:type="pct"/>
            <w:vAlign w:val="center"/>
          </w:tcPr>
          <w:p w14:paraId="10AEBC12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5/6</w:t>
            </w:r>
          </w:p>
        </w:tc>
        <w:tc>
          <w:tcPr>
            <w:tcW w:w="954" w:type="pct"/>
            <w:vAlign w:val="center"/>
          </w:tcPr>
          <w:p w14:paraId="1A71AE92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-</w:t>
            </w:r>
          </w:p>
        </w:tc>
        <w:tc>
          <w:tcPr>
            <w:tcW w:w="952" w:type="pct"/>
            <w:vAlign w:val="center"/>
          </w:tcPr>
          <w:p w14:paraId="1642DB14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0,0573</w:t>
            </w:r>
          </w:p>
        </w:tc>
      </w:tr>
      <w:tr w:rsidR="00A9328B" w:rsidRPr="00445C0B" w14:paraId="3BA2BA21" w14:textId="77777777" w:rsidTr="00242998">
        <w:trPr>
          <w:cantSplit/>
          <w:trHeight w:val="20"/>
        </w:trPr>
        <w:tc>
          <w:tcPr>
            <w:tcW w:w="388" w:type="pct"/>
            <w:vAlign w:val="center"/>
          </w:tcPr>
          <w:p w14:paraId="7F0E6C59" w14:textId="77777777" w:rsidR="00A9328B" w:rsidRPr="00445C0B" w:rsidRDefault="00A9328B" w:rsidP="00A9328B">
            <w:pPr>
              <w:numPr>
                <w:ilvl w:val="0"/>
                <w:numId w:val="14"/>
              </w:numPr>
              <w:tabs>
                <w:tab w:val="left" w:pos="366"/>
              </w:tabs>
              <w:suppressAutoHyphens w:val="0"/>
              <w:autoSpaceDN w:val="0"/>
              <w:ind w:left="57" w:firstLine="142"/>
              <w:contextualSpacing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</w:p>
        </w:tc>
        <w:tc>
          <w:tcPr>
            <w:tcW w:w="1174" w:type="pct"/>
          </w:tcPr>
          <w:p w14:paraId="675F8CFD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0019 Ołtaszyn</w:t>
            </w:r>
          </w:p>
        </w:tc>
        <w:tc>
          <w:tcPr>
            <w:tcW w:w="579" w:type="pct"/>
          </w:tcPr>
          <w:p w14:paraId="57B0AD16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14</w:t>
            </w:r>
          </w:p>
        </w:tc>
        <w:tc>
          <w:tcPr>
            <w:tcW w:w="953" w:type="pct"/>
            <w:vAlign w:val="center"/>
          </w:tcPr>
          <w:p w14:paraId="2FED0367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5/7</w:t>
            </w:r>
          </w:p>
        </w:tc>
        <w:tc>
          <w:tcPr>
            <w:tcW w:w="954" w:type="pct"/>
            <w:vAlign w:val="center"/>
          </w:tcPr>
          <w:p w14:paraId="32A85B2A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-</w:t>
            </w:r>
          </w:p>
        </w:tc>
        <w:tc>
          <w:tcPr>
            <w:tcW w:w="952" w:type="pct"/>
            <w:vAlign w:val="center"/>
          </w:tcPr>
          <w:p w14:paraId="7FBE1E70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0,0624</w:t>
            </w:r>
          </w:p>
        </w:tc>
      </w:tr>
      <w:tr w:rsidR="00A9328B" w:rsidRPr="00445C0B" w14:paraId="5E84F4BA" w14:textId="77777777" w:rsidTr="00242998">
        <w:trPr>
          <w:cantSplit/>
          <w:trHeight w:val="20"/>
        </w:trPr>
        <w:tc>
          <w:tcPr>
            <w:tcW w:w="388" w:type="pct"/>
            <w:vAlign w:val="center"/>
          </w:tcPr>
          <w:p w14:paraId="6CCB5F2C" w14:textId="77777777" w:rsidR="00A9328B" w:rsidRPr="00445C0B" w:rsidRDefault="00A9328B" w:rsidP="00A9328B">
            <w:pPr>
              <w:numPr>
                <w:ilvl w:val="0"/>
                <w:numId w:val="14"/>
              </w:numPr>
              <w:tabs>
                <w:tab w:val="left" w:pos="366"/>
              </w:tabs>
              <w:suppressAutoHyphens w:val="0"/>
              <w:autoSpaceDN w:val="0"/>
              <w:ind w:left="57" w:firstLine="142"/>
              <w:contextualSpacing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</w:p>
        </w:tc>
        <w:tc>
          <w:tcPr>
            <w:tcW w:w="1174" w:type="pct"/>
          </w:tcPr>
          <w:p w14:paraId="510F1D5C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0019 Ołtaszyn</w:t>
            </w:r>
          </w:p>
        </w:tc>
        <w:tc>
          <w:tcPr>
            <w:tcW w:w="579" w:type="pct"/>
          </w:tcPr>
          <w:p w14:paraId="4BE62E5C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14</w:t>
            </w:r>
          </w:p>
        </w:tc>
        <w:tc>
          <w:tcPr>
            <w:tcW w:w="953" w:type="pct"/>
            <w:vAlign w:val="center"/>
          </w:tcPr>
          <w:p w14:paraId="588D5464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5/8</w:t>
            </w:r>
          </w:p>
        </w:tc>
        <w:tc>
          <w:tcPr>
            <w:tcW w:w="954" w:type="pct"/>
            <w:vAlign w:val="center"/>
          </w:tcPr>
          <w:p w14:paraId="40EB596B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-</w:t>
            </w:r>
          </w:p>
        </w:tc>
        <w:tc>
          <w:tcPr>
            <w:tcW w:w="952" w:type="pct"/>
            <w:vAlign w:val="center"/>
          </w:tcPr>
          <w:p w14:paraId="1FD23697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0,0706</w:t>
            </w:r>
          </w:p>
        </w:tc>
      </w:tr>
      <w:tr w:rsidR="00A9328B" w:rsidRPr="00445C0B" w14:paraId="4B15E6EB" w14:textId="77777777" w:rsidTr="00242998">
        <w:trPr>
          <w:cantSplit/>
          <w:trHeight w:val="20"/>
        </w:trPr>
        <w:tc>
          <w:tcPr>
            <w:tcW w:w="388" w:type="pct"/>
            <w:vAlign w:val="center"/>
          </w:tcPr>
          <w:p w14:paraId="2DAD746A" w14:textId="77777777" w:rsidR="00A9328B" w:rsidRPr="00445C0B" w:rsidRDefault="00A9328B" w:rsidP="00A9328B">
            <w:pPr>
              <w:numPr>
                <w:ilvl w:val="0"/>
                <w:numId w:val="14"/>
              </w:numPr>
              <w:tabs>
                <w:tab w:val="left" w:pos="366"/>
              </w:tabs>
              <w:suppressAutoHyphens w:val="0"/>
              <w:autoSpaceDN w:val="0"/>
              <w:ind w:left="57" w:firstLine="142"/>
              <w:contextualSpacing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</w:p>
        </w:tc>
        <w:tc>
          <w:tcPr>
            <w:tcW w:w="1174" w:type="pct"/>
          </w:tcPr>
          <w:p w14:paraId="7257CF1C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0019 Ołtaszyn</w:t>
            </w:r>
          </w:p>
        </w:tc>
        <w:tc>
          <w:tcPr>
            <w:tcW w:w="579" w:type="pct"/>
          </w:tcPr>
          <w:p w14:paraId="2DB165C0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14</w:t>
            </w:r>
          </w:p>
        </w:tc>
        <w:tc>
          <w:tcPr>
            <w:tcW w:w="953" w:type="pct"/>
            <w:vAlign w:val="center"/>
          </w:tcPr>
          <w:p w14:paraId="099944E7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5/9</w:t>
            </w:r>
          </w:p>
        </w:tc>
        <w:tc>
          <w:tcPr>
            <w:tcW w:w="954" w:type="pct"/>
            <w:vAlign w:val="center"/>
          </w:tcPr>
          <w:p w14:paraId="57F516B3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-</w:t>
            </w:r>
          </w:p>
        </w:tc>
        <w:tc>
          <w:tcPr>
            <w:tcW w:w="952" w:type="pct"/>
            <w:vAlign w:val="center"/>
          </w:tcPr>
          <w:p w14:paraId="7074C77D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0,0718</w:t>
            </w:r>
          </w:p>
        </w:tc>
      </w:tr>
      <w:tr w:rsidR="00A9328B" w:rsidRPr="00445C0B" w14:paraId="3B6270D0" w14:textId="77777777" w:rsidTr="00242998">
        <w:trPr>
          <w:cantSplit/>
          <w:trHeight w:val="20"/>
        </w:trPr>
        <w:tc>
          <w:tcPr>
            <w:tcW w:w="388" w:type="pct"/>
            <w:vAlign w:val="center"/>
          </w:tcPr>
          <w:p w14:paraId="22489D6A" w14:textId="77777777" w:rsidR="00A9328B" w:rsidRPr="00445C0B" w:rsidRDefault="00A9328B" w:rsidP="00A9328B">
            <w:pPr>
              <w:numPr>
                <w:ilvl w:val="0"/>
                <w:numId w:val="14"/>
              </w:numPr>
              <w:tabs>
                <w:tab w:val="left" w:pos="366"/>
              </w:tabs>
              <w:suppressAutoHyphens w:val="0"/>
              <w:autoSpaceDN w:val="0"/>
              <w:ind w:left="57" w:firstLine="142"/>
              <w:contextualSpacing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</w:p>
        </w:tc>
        <w:tc>
          <w:tcPr>
            <w:tcW w:w="1174" w:type="pct"/>
          </w:tcPr>
          <w:p w14:paraId="56CBAF64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0019 Ołtaszyn</w:t>
            </w:r>
          </w:p>
        </w:tc>
        <w:tc>
          <w:tcPr>
            <w:tcW w:w="579" w:type="pct"/>
          </w:tcPr>
          <w:p w14:paraId="5F147EE5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14</w:t>
            </w:r>
          </w:p>
        </w:tc>
        <w:tc>
          <w:tcPr>
            <w:tcW w:w="953" w:type="pct"/>
            <w:vAlign w:val="center"/>
          </w:tcPr>
          <w:p w14:paraId="305502CA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5/10</w:t>
            </w:r>
          </w:p>
        </w:tc>
        <w:tc>
          <w:tcPr>
            <w:tcW w:w="954" w:type="pct"/>
            <w:vAlign w:val="center"/>
          </w:tcPr>
          <w:p w14:paraId="4858D2ED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5/70</w:t>
            </w:r>
          </w:p>
        </w:tc>
        <w:tc>
          <w:tcPr>
            <w:tcW w:w="952" w:type="pct"/>
            <w:vAlign w:val="center"/>
          </w:tcPr>
          <w:p w14:paraId="12A0BC3F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0,0203</w:t>
            </w:r>
          </w:p>
        </w:tc>
      </w:tr>
      <w:tr w:rsidR="00A9328B" w:rsidRPr="00445C0B" w14:paraId="5DD48F76" w14:textId="77777777" w:rsidTr="00242998">
        <w:trPr>
          <w:cantSplit/>
          <w:trHeight w:val="20"/>
        </w:trPr>
        <w:tc>
          <w:tcPr>
            <w:tcW w:w="388" w:type="pct"/>
            <w:vAlign w:val="center"/>
          </w:tcPr>
          <w:p w14:paraId="4A8EB0AE" w14:textId="77777777" w:rsidR="00A9328B" w:rsidRPr="00445C0B" w:rsidRDefault="00A9328B" w:rsidP="00A9328B">
            <w:pPr>
              <w:numPr>
                <w:ilvl w:val="0"/>
                <w:numId w:val="14"/>
              </w:numPr>
              <w:tabs>
                <w:tab w:val="left" w:pos="366"/>
              </w:tabs>
              <w:suppressAutoHyphens w:val="0"/>
              <w:autoSpaceDN w:val="0"/>
              <w:ind w:left="57" w:firstLine="142"/>
              <w:contextualSpacing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</w:p>
        </w:tc>
        <w:tc>
          <w:tcPr>
            <w:tcW w:w="1174" w:type="pct"/>
          </w:tcPr>
          <w:p w14:paraId="5F1CEA3C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0019 Ołtaszyn</w:t>
            </w:r>
          </w:p>
        </w:tc>
        <w:tc>
          <w:tcPr>
            <w:tcW w:w="579" w:type="pct"/>
          </w:tcPr>
          <w:p w14:paraId="7352F6A1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14</w:t>
            </w:r>
          </w:p>
        </w:tc>
        <w:tc>
          <w:tcPr>
            <w:tcW w:w="953" w:type="pct"/>
            <w:vAlign w:val="center"/>
          </w:tcPr>
          <w:p w14:paraId="50CC81D6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5/16</w:t>
            </w:r>
          </w:p>
        </w:tc>
        <w:tc>
          <w:tcPr>
            <w:tcW w:w="954" w:type="pct"/>
            <w:vAlign w:val="center"/>
          </w:tcPr>
          <w:p w14:paraId="509DD89D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5/72</w:t>
            </w:r>
          </w:p>
        </w:tc>
        <w:tc>
          <w:tcPr>
            <w:tcW w:w="952" w:type="pct"/>
            <w:vAlign w:val="center"/>
          </w:tcPr>
          <w:p w14:paraId="528BF220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0,0487</w:t>
            </w:r>
          </w:p>
        </w:tc>
      </w:tr>
      <w:tr w:rsidR="00A9328B" w:rsidRPr="00445C0B" w14:paraId="6F25AB2A" w14:textId="77777777" w:rsidTr="00242998">
        <w:trPr>
          <w:cantSplit/>
          <w:trHeight w:val="20"/>
        </w:trPr>
        <w:tc>
          <w:tcPr>
            <w:tcW w:w="388" w:type="pct"/>
            <w:vAlign w:val="center"/>
          </w:tcPr>
          <w:p w14:paraId="3E9099E7" w14:textId="77777777" w:rsidR="00A9328B" w:rsidRPr="00445C0B" w:rsidRDefault="00A9328B" w:rsidP="00A9328B">
            <w:pPr>
              <w:numPr>
                <w:ilvl w:val="0"/>
                <w:numId w:val="14"/>
              </w:numPr>
              <w:tabs>
                <w:tab w:val="left" w:pos="366"/>
              </w:tabs>
              <w:suppressAutoHyphens w:val="0"/>
              <w:autoSpaceDN w:val="0"/>
              <w:ind w:left="57" w:firstLine="142"/>
              <w:contextualSpacing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</w:p>
        </w:tc>
        <w:tc>
          <w:tcPr>
            <w:tcW w:w="1174" w:type="pct"/>
          </w:tcPr>
          <w:p w14:paraId="4C6D0C4F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0019 Ołtaszyn</w:t>
            </w:r>
          </w:p>
        </w:tc>
        <w:tc>
          <w:tcPr>
            <w:tcW w:w="579" w:type="pct"/>
          </w:tcPr>
          <w:p w14:paraId="0E7E00ED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14</w:t>
            </w:r>
          </w:p>
        </w:tc>
        <w:tc>
          <w:tcPr>
            <w:tcW w:w="953" w:type="pct"/>
            <w:vAlign w:val="center"/>
          </w:tcPr>
          <w:p w14:paraId="12F64FDA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5/17</w:t>
            </w:r>
          </w:p>
        </w:tc>
        <w:tc>
          <w:tcPr>
            <w:tcW w:w="954" w:type="pct"/>
            <w:vAlign w:val="center"/>
          </w:tcPr>
          <w:p w14:paraId="0E622A2D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-</w:t>
            </w:r>
          </w:p>
        </w:tc>
        <w:tc>
          <w:tcPr>
            <w:tcW w:w="952" w:type="pct"/>
            <w:vAlign w:val="center"/>
          </w:tcPr>
          <w:p w14:paraId="66F8BADD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0,0499</w:t>
            </w:r>
          </w:p>
        </w:tc>
      </w:tr>
      <w:tr w:rsidR="00A9328B" w:rsidRPr="00445C0B" w14:paraId="5AA4286E" w14:textId="77777777" w:rsidTr="00242998">
        <w:trPr>
          <w:cantSplit/>
          <w:trHeight w:val="20"/>
        </w:trPr>
        <w:tc>
          <w:tcPr>
            <w:tcW w:w="388" w:type="pct"/>
            <w:vAlign w:val="center"/>
          </w:tcPr>
          <w:p w14:paraId="13246644" w14:textId="77777777" w:rsidR="00A9328B" w:rsidRPr="00445C0B" w:rsidRDefault="00A9328B" w:rsidP="00A9328B">
            <w:pPr>
              <w:numPr>
                <w:ilvl w:val="0"/>
                <w:numId w:val="14"/>
              </w:numPr>
              <w:tabs>
                <w:tab w:val="left" w:pos="366"/>
              </w:tabs>
              <w:suppressAutoHyphens w:val="0"/>
              <w:autoSpaceDN w:val="0"/>
              <w:ind w:left="57" w:firstLine="142"/>
              <w:contextualSpacing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</w:p>
        </w:tc>
        <w:tc>
          <w:tcPr>
            <w:tcW w:w="1174" w:type="pct"/>
          </w:tcPr>
          <w:p w14:paraId="767409DA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0019 Ołtaszyn</w:t>
            </w:r>
          </w:p>
        </w:tc>
        <w:tc>
          <w:tcPr>
            <w:tcW w:w="579" w:type="pct"/>
          </w:tcPr>
          <w:p w14:paraId="5CAAF784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14</w:t>
            </w:r>
          </w:p>
        </w:tc>
        <w:tc>
          <w:tcPr>
            <w:tcW w:w="953" w:type="pct"/>
            <w:vAlign w:val="center"/>
          </w:tcPr>
          <w:p w14:paraId="25E65E98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5/18</w:t>
            </w:r>
          </w:p>
        </w:tc>
        <w:tc>
          <w:tcPr>
            <w:tcW w:w="954" w:type="pct"/>
            <w:vAlign w:val="center"/>
          </w:tcPr>
          <w:p w14:paraId="11C7A651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-</w:t>
            </w:r>
          </w:p>
        </w:tc>
        <w:tc>
          <w:tcPr>
            <w:tcW w:w="952" w:type="pct"/>
            <w:vAlign w:val="center"/>
          </w:tcPr>
          <w:p w14:paraId="334434A3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0,0532</w:t>
            </w:r>
          </w:p>
        </w:tc>
      </w:tr>
      <w:tr w:rsidR="00A9328B" w:rsidRPr="00445C0B" w14:paraId="748F431D" w14:textId="77777777" w:rsidTr="00242998">
        <w:trPr>
          <w:cantSplit/>
          <w:trHeight w:val="20"/>
        </w:trPr>
        <w:tc>
          <w:tcPr>
            <w:tcW w:w="388" w:type="pct"/>
            <w:vAlign w:val="center"/>
          </w:tcPr>
          <w:p w14:paraId="66AFEE48" w14:textId="77777777" w:rsidR="00A9328B" w:rsidRPr="00445C0B" w:rsidRDefault="00A9328B" w:rsidP="00A9328B">
            <w:pPr>
              <w:numPr>
                <w:ilvl w:val="0"/>
                <w:numId w:val="14"/>
              </w:numPr>
              <w:tabs>
                <w:tab w:val="left" w:pos="366"/>
              </w:tabs>
              <w:suppressAutoHyphens w:val="0"/>
              <w:autoSpaceDN w:val="0"/>
              <w:ind w:left="57" w:firstLine="142"/>
              <w:contextualSpacing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</w:p>
        </w:tc>
        <w:tc>
          <w:tcPr>
            <w:tcW w:w="1174" w:type="pct"/>
          </w:tcPr>
          <w:p w14:paraId="065536B2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0019 Ołtaszyn</w:t>
            </w:r>
          </w:p>
        </w:tc>
        <w:tc>
          <w:tcPr>
            <w:tcW w:w="579" w:type="pct"/>
          </w:tcPr>
          <w:p w14:paraId="0E200BC8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14</w:t>
            </w:r>
          </w:p>
        </w:tc>
        <w:tc>
          <w:tcPr>
            <w:tcW w:w="953" w:type="pct"/>
            <w:vAlign w:val="center"/>
          </w:tcPr>
          <w:p w14:paraId="7E70A536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5/19</w:t>
            </w:r>
          </w:p>
        </w:tc>
        <w:tc>
          <w:tcPr>
            <w:tcW w:w="954" w:type="pct"/>
            <w:vAlign w:val="center"/>
          </w:tcPr>
          <w:p w14:paraId="427EF33E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-</w:t>
            </w:r>
          </w:p>
        </w:tc>
        <w:tc>
          <w:tcPr>
            <w:tcW w:w="952" w:type="pct"/>
            <w:vAlign w:val="center"/>
          </w:tcPr>
          <w:p w14:paraId="1B465749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0,0500</w:t>
            </w:r>
          </w:p>
        </w:tc>
      </w:tr>
      <w:tr w:rsidR="00A9328B" w:rsidRPr="00445C0B" w14:paraId="5D657300" w14:textId="77777777" w:rsidTr="00242998">
        <w:trPr>
          <w:cantSplit/>
          <w:trHeight w:val="20"/>
        </w:trPr>
        <w:tc>
          <w:tcPr>
            <w:tcW w:w="388" w:type="pct"/>
            <w:vAlign w:val="center"/>
          </w:tcPr>
          <w:p w14:paraId="370EA732" w14:textId="77777777" w:rsidR="00A9328B" w:rsidRPr="00445C0B" w:rsidRDefault="00A9328B" w:rsidP="00A9328B">
            <w:pPr>
              <w:numPr>
                <w:ilvl w:val="0"/>
                <w:numId w:val="14"/>
              </w:numPr>
              <w:tabs>
                <w:tab w:val="left" w:pos="366"/>
              </w:tabs>
              <w:suppressAutoHyphens w:val="0"/>
              <w:autoSpaceDN w:val="0"/>
              <w:ind w:left="57" w:firstLine="142"/>
              <w:contextualSpacing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</w:p>
        </w:tc>
        <w:tc>
          <w:tcPr>
            <w:tcW w:w="1174" w:type="pct"/>
          </w:tcPr>
          <w:p w14:paraId="48310626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0019 Ołtaszyn</w:t>
            </w:r>
          </w:p>
        </w:tc>
        <w:tc>
          <w:tcPr>
            <w:tcW w:w="579" w:type="pct"/>
          </w:tcPr>
          <w:p w14:paraId="1BC5C99B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14</w:t>
            </w:r>
          </w:p>
        </w:tc>
        <w:tc>
          <w:tcPr>
            <w:tcW w:w="953" w:type="pct"/>
            <w:vAlign w:val="center"/>
          </w:tcPr>
          <w:p w14:paraId="0DD40512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5/20</w:t>
            </w:r>
          </w:p>
        </w:tc>
        <w:tc>
          <w:tcPr>
            <w:tcW w:w="954" w:type="pct"/>
            <w:vAlign w:val="center"/>
          </w:tcPr>
          <w:p w14:paraId="19D33B23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-</w:t>
            </w:r>
          </w:p>
        </w:tc>
        <w:tc>
          <w:tcPr>
            <w:tcW w:w="952" w:type="pct"/>
            <w:vAlign w:val="center"/>
          </w:tcPr>
          <w:p w14:paraId="57907F03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0,0413</w:t>
            </w:r>
          </w:p>
        </w:tc>
      </w:tr>
      <w:tr w:rsidR="00A9328B" w:rsidRPr="00445C0B" w14:paraId="6B4F7FED" w14:textId="77777777" w:rsidTr="00242998">
        <w:trPr>
          <w:cantSplit/>
          <w:trHeight w:val="20"/>
        </w:trPr>
        <w:tc>
          <w:tcPr>
            <w:tcW w:w="388" w:type="pct"/>
            <w:vAlign w:val="center"/>
          </w:tcPr>
          <w:p w14:paraId="17F9A9D5" w14:textId="77777777" w:rsidR="00A9328B" w:rsidRPr="00445C0B" w:rsidRDefault="00A9328B" w:rsidP="00A9328B">
            <w:pPr>
              <w:numPr>
                <w:ilvl w:val="0"/>
                <w:numId w:val="14"/>
              </w:numPr>
              <w:tabs>
                <w:tab w:val="left" w:pos="366"/>
              </w:tabs>
              <w:suppressAutoHyphens w:val="0"/>
              <w:autoSpaceDN w:val="0"/>
              <w:ind w:left="57" w:firstLine="142"/>
              <w:contextualSpacing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</w:p>
        </w:tc>
        <w:tc>
          <w:tcPr>
            <w:tcW w:w="1174" w:type="pct"/>
          </w:tcPr>
          <w:p w14:paraId="5FF51A42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0019 Ołtaszyn</w:t>
            </w:r>
          </w:p>
        </w:tc>
        <w:tc>
          <w:tcPr>
            <w:tcW w:w="579" w:type="pct"/>
          </w:tcPr>
          <w:p w14:paraId="58FD3390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14</w:t>
            </w:r>
          </w:p>
        </w:tc>
        <w:tc>
          <w:tcPr>
            <w:tcW w:w="953" w:type="pct"/>
            <w:vAlign w:val="center"/>
          </w:tcPr>
          <w:p w14:paraId="04AFF023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5/23</w:t>
            </w:r>
          </w:p>
        </w:tc>
        <w:tc>
          <w:tcPr>
            <w:tcW w:w="954" w:type="pct"/>
            <w:vAlign w:val="center"/>
          </w:tcPr>
          <w:p w14:paraId="6C9C1381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-</w:t>
            </w:r>
          </w:p>
        </w:tc>
        <w:tc>
          <w:tcPr>
            <w:tcW w:w="952" w:type="pct"/>
            <w:vAlign w:val="center"/>
          </w:tcPr>
          <w:p w14:paraId="3AA51CD2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0,0232</w:t>
            </w:r>
          </w:p>
        </w:tc>
      </w:tr>
      <w:tr w:rsidR="00A9328B" w:rsidRPr="00445C0B" w14:paraId="23267116" w14:textId="77777777" w:rsidTr="00242998">
        <w:trPr>
          <w:cantSplit/>
          <w:trHeight w:val="20"/>
        </w:trPr>
        <w:tc>
          <w:tcPr>
            <w:tcW w:w="388" w:type="pct"/>
            <w:vAlign w:val="center"/>
          </w:tcPr>
          <w:p w14:paraId="63EB868E" w14:textId="77777777" w:rsidR="00A9328B" w:rsidRPr="00445C0B" w:rsidRDefault="00A9328B" w:rsidP="00A9328B">
            <w:pPr>
              <w:numPr>
                <w:ilvl w:val="0"/>
                <w:numId w:val="14"/>
              </w:numPr>
              <w:tabs>
                <w:tab w:val="left" w:pos="366"/>
              </w:tabs>
              <w:suppressAutoHyphens w:val="0"/>
              <w:autoSpaceDN w:val="0"/>
              <w:ind w:left="57" w:firstLine="142"/>
              <w:contextualSpacing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</w:p>
        </w:tc>
        <w:tc>
          <w:tcPr>
            <w:tcW w:w="1174" w:type="pct"/>
          </w:tcPr>
          <w:p w14:paraId="5D95DF4F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0019 Ołtaszyn</w:t>
            </w:r>
          </w:p>
        </w:tc>
        <w:tc>
          <w:tcPr>
            <w:tcW w:w="579" w:type="pct"/>
          </w:tcPr>
          <w:p w14:paraId="59A4BEDA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14</w:t>
            </w:r>
          </w:p>
        </w:tc>
        <w:tc>
          <w:tcPr>
            <w:tcW w:w="953" w:type="pct"/>
            <w:vAlign w:val="center"/>
          </w:tcPr>
          <w:p w14:paraId="203A9347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5/24</w:t>
            </w:r>
          </w:p>
        </w:tc>
        <w:tc>
          <w:tcPr>
            <w:tcW w:w="954" w:type="pct"/>
            <w:vAlign w:val="center"/>
          </w:tcPr>
          <w:p w14:paraId="0230DBB8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-</w:t>
            </w:r>
          </w:p>
        </w:tc>
        <w:tc>
          <w:tcPr>
            <w:tcW w:w="952" w:type="pct"/>
            <w:vAlign w:val="center"/>
          </w:tcPr>
          <w:p w14:paraId="2769DBEA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0,0519</w:t>
            </w:r>
          </w:p>
        </w:tc>
      </w:tr>
      <w:tr w:rsidR="00A9328B" w:rsidRPr="00445C0B" w14:paraId="0330F484" w14:textId="77777777" w:rsidTr="00242998">
        <w:trPr>
          <w:cantSplit/>
          <w:trHeight w:val="20"/>
        </w:trPr>
        <w:tc>
          <w:tcPr>
            <w:tcW w:w="388" w:type="pct"/>
            <w:vAlign w:val="center"/>
          </w:tcPr>
          <w:p w14:paraId="14CD11A4" w14:textId="77777777" w:rsidR="00A9328B" w:rsidRPr="00445C0B" w:rsidRDefault="00A9328B" w:rsidP="00A9328B">
            <w:pPr>
              <w:numPr>
                <w:ilvl w:val="0"/>
                <w:numId w:val="14"/>
              </w:numPr>
              <w:tabs>
                <w:tab w:val="left" w:pos="366"/>
              </w:tabs>
              <w:suppressAutoHyphens w:val="0"/>
              <w:autoSpaceDN w:val="0"/>
              <w:ind w:left="57" w:firstLine="142"/>
              <w:contextualSpacing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</w:p>
        </w:tc>
        <w:tc>
          <w:tcPr>
            <w:tcW w:w="1174" w:type="pct"/>
          </w:tcPr>
          <w:p w14:paraId="1A2A8058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0019 Ołtaszyn</w:t>
            </w:r>
          </w:p>
        </w:tc>
        <w:tc>
          <w:tcPr>
            <w:tcW w:w="579" w:type="pct"/>
          </w:tcPr>
          <w:p w14:paraId="6B8A798C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14</w:t>
            </w:r>
          </w:p>
        </w:tc>
        <w:tc>
          <w:tcPr>
            <w:tcW w:w="953" w:type="pct"/>
            <w:vAlign w:val="center"/>
          </w:tcPr>
          <w:p w14:paraId="3A65D7EF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5/25</w:t>
            </w:r>
          </w:p>
        </w:tc>
        <w:tc>
          <w:tcPr>
            <w:tcW w:w="954" w:type="pct"/>
            <w:vAlign w:val="center"/>
          </w:tcPr>
          <w:p w14:paraId="7019D133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-</w:t>
            </w:r>
          </w:p>
        </w:tc>
        <w:tc>
          <w:tcPr>
            <w:tcW w:w="952" w:type="pct"/>
            <w:vAlign w:val="center"/>
          </w:tcPr>
          <w:p w14:paraId="297B8884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0,0509</w:t>
            </w:r>
          </w:p>
        </w:tc>
      </w:tr>
      <w:tr w:rsidR="00A9328B" w:rsidRPr="00445C0B" w14:paraId="0635A763" w14:textId="77777777" w:rsidTr="00242998">
        <w:trPr>
          <w:cantSplit/>
          <w:trHeight w:val="20"/>
        </w:trPr>
        <w:tc>
          <w:tcPr>
            <w:tcW w:w="388" w:type="pct"/>
            <w:vAlign w:val="center"/>
          </w:tcPr>
          <w:p w14:paraId="08212726" w14:textId="77777777" w:rsidR="00A9328B" w:rsidRPr="00445C0B" w:rsidRDefault="00A9328B" w:rsidP="00A9328B">
            <w:pPr>
              <w:numPr>
                <w:ilvl w:val="0"/>
                <w:numId w:val="14"/>
              </w:numPr>
              <w:tabs>
                <w:tab w:val="left" w:pos="366"/>
              </w:tabs>
              <w:suppressAutoHyphens w:val="0"/>
              <w:autoSpaceDN w:val="0"/>
              <w:ind w:left="57" w:firstLine="142"/>
              <w:contextualSpacing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</w:p>
        </w:tc>
        <w:tc>
          <w:tcPr>
            <w:tcW w:w="1174" w:type="pct"/>
          </w:tcPr>
          <w:p w14:paraId="7AE7A350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0019 Ołtaszyn</w:t>
            </w:r>
          </w:p>
        </w:tc>
        <w:tc>
          <w:tcPr>
            <w:tcW w:w="579" w:type="pct"/>
          </w:tcPr>
          <w:p w14:paraId="237121FA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14</w:t>
            </w:r>
          </w:p>
        </w:tc>
        <w:tc>
          <w:tcPr>
            <w:tcW w:w="953" w:type="pct"/>
            <w:vAlign w:val="center"/>
          </w:tcPr>
          <w:p w14:paraId="463129FE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5/26</w:t>
            </w:r>
          </w:p>
        </w:tc>
        <w:tc>
          <w:tcPr>
            <w:tcW w:w="954" w:type="pct"/>
            <w:vAlign w:val="center"/>
          </w:tcPr>
          <w:p w14:paraId="6724DBA0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-</w:t>
            </w:r>
          </w:p>
        </w:tc>
        <w:tc>
          <w:tcPr>
            <w:tcW w:w="952" w:type="pct"/>
            <w:vAlign w:val="center"/>
          </w:tcPr>
          <w:p w14:paraId="0C0A679D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0,0513</w:t>
            </w:r>
          </w:p>
        </w:tc>
      </w:tr>
      <w:tr w:rsidR="00A9328B" w:rsidRPr="00445C0B" w14:paraId="7B72113A" w14:textId="77777777" w:rsidTr="00242998">
        <w:trPr>
          <w:cantSplit/>
          <w:trHeight w:val="20"/>
        </w:trPr>
        <w:tc>
          <w:tcPr>
            <w:tcW w:w="388" w:type="pct"/>
            <w:vAlign w:val="center"/>
          </w:tcPr>
          <w:p w14:paraId="53634107" w14:textId="77777777" w:rsidR="00A9328B" w:rsidRPr="00445C0B" w:rsidRDefault="00A9328B" w:rsidP="00A9328B">
            <w:pPr>
              <w:numPr>
                <w:ilvl w:val="0"/>
                <w:numId w:val="14"/>
              </w:numPr>
              <w:tabs>
                <w:tab w:val="left" w:pos="366"/>
              </w:tabs>
              <w:suppressAutoHyphens w:val="0"/>
              <w:autoSpaceDN w:val="0"/>
              <w:ind w:left="57" w:firstLine="142"/>
              <w:contextualSpacing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</w:p>
        </w:tc>
        <w:tc>
          <w:tcPr>
            <w:tcW w:w="1174" w:type="pct"/>
          </w:tcPr>
          <w:p w14:paraId="21C28EFF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0019 Ołtaszyn</w:t>
            </w:r>
          </w:p>
        </w:tc>
        <w:tc>
          <w:tcPr>
            <w:tcW w:w="579" w:type="pct"/>
          </w:tcPr>
          <w:p w14:paraId="3FF4A43A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14</w:t>
            </w:r>
          </w:p>
        </w:tc>
        <w:tc>
          <w:tcPr>
            <w:tcW w:w="953" w:type="pct"/>
            <w:vAlign w:val="center"/>
          </w:tcPr>
          <w:p w14:paraId="274D2BE0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5/27</w:t>
            </w:r>
          </w:p>
        </w:tc>
        <w:tc>
          <w:tcPr>
            <w:tcW w:w="954" w:type="pct"/>
            <w:vAlign w:val="center"/>
          </w:tcPr>
          <w:p w14:paraId="5698EBF1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5/74</w:t>
            </w:r>
          </w:p>
        </w:tc>
        <w:tc>
          <w:tcPr>
            <w:tcW w:w="952" w:type="pct"/>
            <w:vAlign w:val="center"/>
          </w:tcPr>
          <w:p w14:paraId="43A065E6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0,0219</w:t>
            </w:r>
          </w:p>
        </w:tc>
      </w:tr>
      <w:tr w:rsidR="00A9328B" w:rsidRPr="00445C0B" w14:paraId="1D3FE9E0" w14:textId="77777777" w:rsidTr="00242998">
        <w:trPr>
          <w:cantSplit/>
          <w:trHeight w:val="20"/>
        </w:trPr>
        <w:tc>
          <w:tcPr>
            <w:tcW w:w="388" w:type="pct"/>
            <w:vAlign w:val="center"/>
          </w:tcPr>
          <w:p w14:paraId="620BD4C1" w14:textId="77777777" w:rsidR="00A9328B" w:rsidRPr="00445C0B" w:rsidRDefault="00A9328B" w:rsidP="00A9328B">
            <w:pPr>
              <w:numPr>
                <w:ilvl w:val="0"/>
                <w:numId w:val="14"/>
              </w:numPr>
              <w:tabs>
                <w:tab w:val="left" w:pos="366"/>
              </w:tabs>
              <w:suppressAutoHyphens w:val="0"/>
              <w:autoSpaceDN w:val="0"/>
              <w:ind w:left="57" w:firstLine="142"/>
              <w:contextualSpacing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</w:p>
        </w:tc>
        <w:tc>
          <w:tcPr>
            <w:tcW w:w="1174" w:type="pct"/>
          </w:tcPr>
          <w:p w14:paraId="7AEDE586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0019 Ołtaszyn</w:t>
            </w:r>
          </w:p>
        </w:tc>
        <w:tc>
          <w:tcPr>
            <w:tcW w:w="579" w:type="pct"/>
          </w:tcPr>
          <w:p w14:paraId="138B37B9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14</w:t>
            </w:r>
          </w:p>
        </w:tc>
        <w:tc>
          <w:tcPr>
            <w:tcW w:w="953" w:type="pct"/>
            <w:vAlign w:val="center"/>
          </w:tcPr>
          <w:p w14:paraId="5EE5795D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5/30</w:t>
            </w:r>
          </w:p>
        </w:tc>
        <w:tc>
          <w:tcPr>
            <w:tcW w:w="954" w:type="pct"/>
            <w:vAlign w:val="center"/>
          </w:tcPr>
          <w:p w14:paraId="246DD7BA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5/76</w:t>
            </w:r>
          </w:p>
        </w:tc>
        <w:tc>
          <w:tcPr>
            <w:tcW w:w="952" w:type="pct"/>
            <w:vAlign w:val="center"/>
          </w:tcPr>
          <w:p w14:paraId="24F9C67A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0,0130</w:t>
            </w:r>
          </w:p>
        </w:tc>
      </w:tr>
      <w:tr w:rsidR="00A9328B" w:rsidRPr="00445C0B" w14:paraId="5666DBEF" w14:textId="77777777" w:rsidTr="00242998">
        <w:trPr>
          <w:cantSplit/>
          <w:trHeight w:val="20"/>
        </w:trPr>
        <w:tc>
          <w:tcPr>
            <w:tcW w:w="388" w:type="pct"/>
            <w:vAlign w:val="center"/>
          </w:tcPr>
          <w:p w14:paraId="37FBE8A7" w14:textId="77777777" w:rsidR="00A9328B" w:rsidRPr="00445C0B" w:rsidRDefault="00A9328B" w:rsidP="00A9328B">
            <w:pPr>
              <w:numPr>
                <w:ilvl w:val="0"/>
                <w:numId w:val="14"/>
              </w:numPr>
              <w:tabs>
                <w:tab w:val="left" w:pos="366"/>
              </w:tabs>
              <w:suppressAutoHyphens w:val="0"/>
              <w:autoSpaceDN w:val="0"/>
              <w:ind w:left="57" w:firstLine="142"/>
              <w:contextualSpacing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</w:p>
        </w:tc>
        <w:tc>
          <w:tcPr>
            <w:tcW w:w="1174" w:type="pct"/>
          </w:tcPr>
          <w:p w14:paraId="561923EF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0019 Ołtaszyn</w:t>
            </w:r>
          </w:p>
        </w:tc>
        <w:tc>
          <w:tcPr>
            <w:tcW w:w="579" w:type="pct"/>
          </w:tcPr>
          <w:p w14:paraId="1D847CCA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14</w:t>
            </w:r>
          </w:p>
        </w:tc>
        <w:tc>
          <w:tcPr>
            <w:tcW w:w="953" w:type="pct"/>
            <w:vAlign w:val="center"/>
          </w:tcPr>
          <w:p w14:paraId="7EB4199C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5/33</w:t>
            </w:r>
          </w:p>
        </w:tc>
        <w:tc>
          <w:tcPr>
            <w:tcW w:w="954" w:type="pct"/>
            <w:vAlign w:val="center"/>
          </w:tcPr>
          <w:p w14:paraId="5E4779C5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5/78</w:t>
            </w:r>
          </w:p>
        </w:tc>
        <w:tc>
          <w:tcPr>
            <w:tcW w:w="952" w:type="pct"/>
            <w:vAlign w:val="center"/>
          </w:tcPr>
          <w:p w14:paraId="77175D65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0,0214</w:t>
            </w:r>
          </w:p>
        </w:tc>
      </w:tr>
      <w:tr w:rsidR="00A9328B" w:rsidRPr="00445C0B" w14:paraId="54CEB1C0" w14:textId="77777777" w:rsidTr="00242998">
        <w:trPr>
          <w:cantSplit/>
          <w:trHeight w:val="20"/>
        </w:trPr>
        <w:tc>
          <w:tcPr>
            <w:tcW w:w="388" w:type="pct"/>
            <w:vAlign w:val="center"/>
          </w:tcPr>
          <w:p w14:paraId="43103D8F" w14:textId="77777777" w:rsidR="00A9328B" w:rsidRPr="00445C0B" w:rsidRDefault="00A9328B" w:rsidP="00A9328B">
            <w:pPr>
              <w:numPr>
                <w:ilvl w:val="0"/>
                <w:numId w:val="14"/>
              </w:numPr>
              <w:tabs>
                <w:tab w:val="left" w:pos="366"/>
              </w:tabs>
              <w:suppressAutoHyphens w:val="0"/>
              <w:autoSpaceDN w:val="0"/>
              <w:ind w:left="57" w:firstLine="142"/>
              <w:contextualSpacing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</w:p>
        </w:tc>
        <w:tc>
          <w:tcPr>
            <w:tcW w:w="1174" w:type="pct"/>
          </w:tcPr>
          <w:p w14:paraId="611679B4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0019 Ołtaszyn</w:t>
            </w:r>
          </w:p>
        </w:tc>
        <w:tc>
          <w:tcPr>
            <w:tcW w:w="579" w:type="pct"/>
          </w:tcPr>
          <w:p w14:paraId="3647D7AA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14</w:t>
            </w:r>
          </w:p>
        </w:tc>
        <w:tc>
          <w:tcPr>
            <w:tcW w:w="953" w:type="pct"/>
            <w:vAlign w:val="center"/>
          </w:tcPr>
          <w:p w14:paraId="7D297676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5/34</w:t>
            </w:r>
          </w:p>
        </w:tc>
        <w:tc>
          <w:tcPr>
            <w:tcW w:w="954" w:type="pct"/>
            <w:vAlign w:val="center"/>
          </w:tcPr>
          <w:p w14:paraId="3AB287AD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-</w:t>
            </w:r>
          </w:p>
        </w:tc>
        <w:tc>
          <w:tcPr>
            <w:tcW w:w="952" w:type="pct"/>
            <w:vAlign w:val="center"/>
          </w:tcPr>
          <w:p w14:paraId="6E0BC698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0,0524</w:t>
            </w:r>
          </w:p>
        </w:tc>
      </w:tr>
      <w:tr w:rsidR="00A9328B" w:rsidRPr="00445C0B" w14:paraId="330ACA58" w14:textId="77777777" w:rsidTr="00242998">
        <w:trPr>
          <w:cantSplit/>
          <w:trHeight w:val="20"/>
        </w:trPr>
        <w:tc>
          <w:tcPr>
            <w:tcW w:w="388" w:type="pct"/>
            <w:vAlign w:val="center"/>
          </w:tcPr>
          <w:p w14:paraId="1885E865" w14:textId="77777777" w:rsidR="00A9328B" w:rsidRPr="00445C0B" w:rsidRDefault="00A9328B" w:rsidP="00A9328B">
            <w:pPr>
              <w:numPr>
                <w:ilvl w:val="0"/>
                <w:numId w:val="14"/>
              </w:numPr>
              <w:tabs>
                <w:tab w:val="left" w:pos="366"/>
              </w:tabs>
              <w:suppressAutoHyphens w:val="0"/>
              <w:autoSpaceDN w:val="0"/>
              <w:ind w:left="57" w:firstLine="142"/>
              <w:contextualSpacing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</w:p>
        </w:tc>
        <w:tc>
          <w:tcPr>
            <w:tcW w:w="1174" w:type="pct"/>
          </w:tcPr>
          <w:p w14:paraId="643135C5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0019 Ołtaszyn</w:t>
            </w:r>
          </w:p>
        </w:tc>
        <w:tc>
          <w:tcPr>
            <w:tcW w:w="579" w:type="pct"/>
          </w:tcPr>
          <w:p w14:paraId="4EE8A08E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14</w:t>
            </w:r>
          </w:p>
        </w:tc>
        <w:tc>
          <w:tcPr>
            <w:tcW w:w="953" w:type="pct"/>
            <w:vAlign w:val="center"/>
          </w:tcPr>
          <w:p w14:paraId="4D644732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5/35</w:t>
            </w:r>
          </w:p>
        </w:tc>
        <w:tc>
          <w:tcPr>
            <w:tcW w:w="954" w:type="pct"/>
            <w:vAlign w:val="center"/>
          </w:tcPr>
          <w:p w14:paraId="1B0C1A50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-</w:t>
            </w:r>
          </w:p>
        </w:tc>
        <w:tc>
          <w:tcPr>
            <w:tcW w:w="952" w:type="pct"/>
            <w:vAlign w:val="center"/>
          </w:tcPr>
          <w:p w14:paraId="3A5A3E0A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0,0541</w:t>
            </w:r>
          </w:p>
        </w:tc>
      </w:tr>
      <w:tr w:rsidR="00A9328B" w:rsidRPr="00445C0B" w14:paraId="53065D17" w14:textId="77777777" w:rsidTr="00242998">
        <w:trPr>
          <w:cantSplit/>
          <w:trHeight w:val="20"/>
        </w:trPr>
        <w:tc>
          <w:tcPr>
            <w:tcW w:w="388" w:type="pct"/>
            <w:vAlign w:val="center"/>
          </w:tcPr>
          <w:p w14:paraId="40015B19" w14:textId="77777777" w:rsidR="00A9328B" w:rsidRPr="00445C0B" w:rsidRDefault="00A9328B" w:rsidP="00A9328B">
            <w:pPr>
              <w:numPr>
                <w:ilvl w:val="0"/>
                <w:numId w:val="14"/>
              </w:numPr>
              <w:tabs>
                <w:tab w:val="left" w:pos="366"/>
              </w:tabs>
              <w:suppressAutoHyphens w:val="0"/>
              <w:autoSpaceDN w:val="0"/>
              <w:ind w:left="57" w:firstLine="142"/>
              <w:contextualSpacing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</w:p>
        </w:tc>
        <w:tc>
          <w:tcPr>
            <w:tcW w:w="1174" w:type="pct"/>
          </w:tcPr>
          <w:p w14:paraId="0F10B2B7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0019 Ołtaszyn</w:t>
            </w:r>
          </w:p>
        </w:tc>
        <w:tc>
          <w:tcPr>
            <w:tcW w:w="579" w:type="pct"/>
          </w:tcPr>
          <w:p w14:paraId="0EA4C7C9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14</w:t>
            </w:r>
          </w:p>
        </w:tc>
        <w:tc>
          <w:tcPr>
            <w:tcW w:w="953" w:type="pct"/>
            <w:vAlign w:val="center"/>
          </w:tcPr>
          <w:p w14:paraId="6291316D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5/36</w:t>
            </w:r>
          </w:p>
        </w:tc>
        <w:tc>
          <w:tcPr>
            <w:tcW w:w="954" w:type="pct"/>
            <w:vAlign w:val="center"/>
          </w:tcPr>
          <w:p w14:paraId="77220068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5/80</w:t>
            </w:r>
          </w:p>
        </w:tc>
        <w:tc>
          <w:tcPr>
            <w:tcW w:w="952" w:type="pct"/>
            <w:vAlign w:val="center"/>
          </w:tcPr>
          <w:p w14:paraId="6E767F81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0,0127</w:t>
            </w:r>
          </w:p>
        </w:tc>
      </w:tr>
      <w:tr w:rsidR="00A9328B" w:rsidRPr="00445C0B" w14:paraId="570ED9A3" w14:textId="77777777" w:rsidTr="00242998">
        <w:trPr>
          <w:cantSplit/>
          <w:trHeight w:val="20"/>
        </w:trPr>
        <w:tc>
          <w:tcPr>
            <w:tcW w:w="388" w:type="pct"/>
            <w:vAlign w:val="center"/>
          </w:tcPr>
          <w:p w14:paraId="362E247B" w14:textId="77777777" w:rsidR="00A9328B" w:rsidRPr="00445C0B" w:rsidRDefault="00A9328B" w:rsidP="00A9328B">
            <w:pPr>
              <w:numPr>
                <w:ilvl w:val="0"/>
                <w:numId w:val="14"/>
              </w:numPr>
              <w:tabs>
                <w:tab w:val="left" w:pos="366"/>
              </w:tabs>
              <w:suppressAutoHyphens w:val="0"/>
              <w:autoSpaceDN w:val="0"/>
              <w:ind w:left="57" w:firstLine="142"/>
              <w:contextualSpacing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</w:p>
        </w:tc>
        <w:tc>
          <w:tcPr>
            <w:tcW w:w="1174" w:type="pct"/>
          </w:tcPr>
          <w:p w14:paraId="233A5675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0019 Ołtaszyn</w:t>
            </w:r>
          </w:p>
        </w:tc>
        <w:tc>
          <w:tcPr>
            <w:tcW w:w="579" w:type="pct"/>
          </w:tcPr>
          <w:p w14:paraId="10137CD5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14</w:t>
            </w:r>
          </w:p>
        </w:tc>
        <w:tc>
          <w:tcPr>
            <w:tcW w:w="953" w:type="pct"/>
            <w:vAlign w:val="center"/>
          </w:tcPr>
          <w:p w14:paraId="56A89EF1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5/37</w:t>
            </w:r>
          </w:p>
        </w:tc>
        <w:tc>
          <w:tcPr>
            <w:tcW w:w="954" w:type="pct"/>
            <w:vAlign w:val="center"/>
          </w:tcPr>
          <w:p w14:paraId="1DE659CC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-</w:t>
            </w:r>
          </w:p>
        </w:tc>
        <w:tc>
          <w:tcPr>
            <w:tcW w:w="952" w:type="pct"/>
            <w:vAlign w:val="center"/>
          </w:tcPr>
          <w:p w14:paraId="290F9D36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0,0586</w:t>
            </w:r>
          </w:p>
        </w:tc>
      </w:tr>
      <w:tr w:rsidR="00A9328B" w:rsidRPr="00445C0B" w14:paraId="3236476D" w14:textId="77777777" w:rsidTr="00242998">
        <w:trPr>
          <w:cantSplit/>
          <w:trHeight w:val="20"/>
        </w:trPr>
        <w:tc>
          <w:tcPr>
            <w:tcW w:w="388" w:type="pct"/>
            <w:vAlign w:val="center"/>
          </w:tcPr>
          <w:p w14:paraId="6FC024D1" w14:textId="77777777" w:rsidR="00A9328B" w:rsidRPr="00445C0B" w:rsidRDefault="00A9328B" w:rsidP="00A9328B">
            <w:pPr>
              <w:numPr>
                <w:ilvl w:val="0"/>
                <w:numId w:val="14"/>
              </w:numPr>
              <w:tabs>
                <w:tab w:val="left" w:pos="366"/>
              </w:tabs>
              <w:suppressAutoHyphens w:val="0"/>
              <w:autoSpaceDN w:val="0"/>
              <w:ind w:left="57" w:firstLine="142"/>
              <w:contextualSpacing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</w:p>
        </w:tc>
        <w:tc>
          <w:tcPr>
            <w:tcW w:w="1174" w:type="pct"/>
          </w:tcPr>
          <w:p w14:paraId="395167A1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0019 Ołtaszyn</w:t>
            </w:r>
          </w:p>
        </w:tc>
        <w:tc>
          <w:tcPr>
            <w:tcW w:w="579" w:type="pct"/>
          </w:tcPr>
          <w:p w14:paraId="03014F27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14</w:t>
            </w:r>
          </w:p>
        </w:tc>
        <w:tc>
          <w:tcPr>
            <w:tcW w:w="953" w:type="pct"/>
            <w:vAlign w:val="center"/>
          </w:tcPr>
          <w:p w14:paraId="64463F77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5/38</w:t>
            </w:r>
          </w:p>
        </w:tc>
        <w:tc>
          <w:tcPr>
            <w:tcW w:w="954" w:type="pct"/>
            <w:vAlign w:val="center"/>
          </w:tcPr>
          <w:p w14:paraId="75FDB031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-</w:t>
            </w:r>
          </w:p>
        </w:tc>
        <w:tc>
          <w:tcPr>
            <w:tcW w:w="952" w:type="pct"/>
            <w:vAlign w:val="center"/>
          </w:tcPr>
          <w:p w14:paraId="205D313A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0,0516</w:t>
            </w:r>
          </w:p>
        </w:tc>
      </w:tr>
      <w:tr w:rsidR="00A9328B" w:rsidRPr="00445C0B" w14:paraId="018DAF84" w14:textId="77777777" w:rsidTr="00242998">
        <w:trPr>
          <w:cantSplit/>
          <w:trHeight w:val="20"/>
        </w:trPr>
        <w:tc>
          <w:tcPr>
            <w:tcW w:w="388" w:type="pct"/>
            <w:vAlign w:val="center"/>
          </w:tcPr>
          <w:p w14:paraId="675EF3C4" w14:textId="77777777" w:rsidR="00A9328B" w:rsidRPr="00445C0B" w:rsidRDefault="00A9328B" w:rsidP="00A9328B">
            <w:pPr>
              <w:numPr>
                <w:ilvl w:val="0"/>
                <w:numId w:val="14"/>
              </w:numPr>
              <w:tabs>
                <w:tab w:val="left" w:pos="366"/>
              </w:tabs>
              <w:suppressAutoHyphens w:val="0"/>
              <w:autoSpaceDN w:val="0"/>
              <w:ind w:left="57" w:firstLine="142"/>
              <w:contextualSpacing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</w:p>
        </w:tc>
        <w:tc>
          <w:tcPr>
            <w:tcW w:w="1174" w:type="pct"/>
          </w:tcPr>
          <w:p w14:paraId="40BA97DF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0019 Ołtaszyn</w:t>
            </w:r>
          </w:p>
        </w:tc>
        <w:tc>
          <w:tcPr>
            <w:tcW w:w="579" w:type="pct"/>
          </w:tcPr>
          <w:p w14:paraId="51610E8B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14</w:t>
            </w:r>
          </w:p>
        </w:tc>
        <w:tc>
          <w:tcPr>
            <w:tcW w:w="953" w:type="pct"/>
            <w:vAlign w:val="center"/>
          </w:tcPr>
          <w:p w14:paraId="1377BDBF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5/39</w:t>
            </w:r>
          </w:p>
        </w:tc>
        <w:tc>
          <w:tcPr>
            <w:tcW w:w="954" w:type="pct"/>
            <w:vAlign w:val="center"/>
          </w:tcPr>
          <w:p w14:paraId="73B6F44B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5/82</w:t>
            </w:r>
          </w:p>
        </w:tc>
        <w:tc>
          <w:tcPr>
            <w:tcW w:w="952" w:type="pct"/>
            <w:vAlign w:val="center"/>
          </w:tcPr>
          <w:p w14:paraId="4CC6CC05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0,0279</w:t>
            </w:r>
          </w:p>
        </w:tc>
      </w:tr>
      <w:tr w:rsidR="00A9328B" w:rsidRPr="00445C0B" w14:paraId="600AABBF" w14:textId="77777777" w:rsidTr="00242998">
        <w:trPr>
          <w:cantSplit/>
          <w:trHeight w:val="20"/>
        </w:trPr>
        <w:tc>
          <w:tcPr>
            <w:tcW w:w="388" w:type="pct"/>
            <w:vAlign w:val="center"/>
          </w:tcPr>
          <w:p w14:paraId="33930A4F" w14:textId="77777777" w:rsidR="00A9328B" w:rsidRPr="00445C0B" w:rsidRDefault="00A9328B" w:rsidP="00A9328B">
            <w:pPr>
              <w:numPr>
                <w:ilvl w:val="0"/>
                <w:numId w:val="14"/>
              </w:numPr>
              <w:tabs>
                <w:tab w:val="left" w:pos="366"/>
              </w:tabs>
              <w:suppressAutoHyphens w:val="0"/>
              <w:autoSpaceDN w:val="0"/>
              <w:ind w:left="57" w:firstLine="142"/>
              <w:contextualSpacing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</w:p>
        </w:tc>
        <w:tc>
          <w:tcPr>
            <w:tcW w:w="1174" w:type="pct"/>
            <w:vAlign w:val="center"/>
          </w:tcPr>
          <w:p w14:paraId="2AFF4AC0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0019 Ołtaszyn</w:t>
            </w:r>
          </w:p>
        </w:tc>
        <w:tc>
          <w:tcPr>
            <w:tcW w:w="579" w:type="pct"/>
            <w:vAlign w:val="center"/>
          </w:tcPr>
          <w:p w14:paraId="1EE362C2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14</w:t>
            </w:r>
          </w:p>
        </w:tc>
        <w:tc>
          <w:tcPr>
            <w:tcW w:w="953" w:type="pct"/>
            <w:vAlign w:val="center"/>
          </w:tcPr>
          <w:p w14:paraId="145074BF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5/42</w:t>
            </w:r>
          </w:p>
        </w:tc>
        <w:tc>
          <w:tcPr>
            <w:tcW w:w="954" w:type="pct"/>
            <w:vAlign w:val="center"/>
          </w:tcPr>
          <w:p w14:paraId="6D9B916C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5/84</w:t>
            </w:r>
          </w:p>
        </w:tc>
        <w:tc>
          <w:tcPr>
            <w:tcW w:w="952" w:type="pct"/>
            <w:vAlign w:val="center"/>
          </w:tcPr>
          <w:p w14:paraId="0426D01D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0,0141</w:t>
            </w:r>
          </w:p>
        </w:tc>
      </w:tr>
      <w:tr w:rsidR="00A9328B" w:rsidRPr="00445C0B" w14:paraId="052ECACE" w14:textId="77777777" w:rsidTr="00242998">
        <w:trPr>
          <w:cantSplit/>
          <w:trHeight w:val="20"/>
        </w:trPr>
        <w:tc>
          <w:tcPr>
            <w:tcW w:w="388" w:type="pct"/>
            <w:vAlign w:val="center"/>
          </w:tcPr>
          <w:p w14:paraId="146B959B" w14:textId="77777777" w:rsidR="00A9328B" w:rsidRPr="00445C0B" w:rsidRDefault="00A9328B" w:rsidP="00A9328B">
            <w:pPr>
              <w:numPr>
                <w:ilvl w:val="0"/>
                <w:numId w:val="14"/>
              </w:numPr>
              <w:tabs>
                <w:tab w:val="left" w:pos="366"/>
              </w:tabs>
              <w:suppressAutoHyphens w:val="0"/>
              <w:autoSpaceDN w:val="0"/>
              <w:ind w:left="57" w:firstLine="142"/>
              <w:contextualSpacing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</w:p>
        </w:tc>
        <w:tc>
          <w:tcPr>
            <w:tcW w:w="1174" w:type="pct"/>
          </w:tcPr>
          <w:p w14:paraId="7E571F44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0019 Ołtaszyn</w:t>
            </w:r>
          </w:p>
        </w:tc>
        <w:tc>
          <w:tcPr>
            <w:tcW w:w="579" w:type="pct"/>
          </w:tcPr>
          <w:p w14:paraId="6F576A3D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14</w:t>
            </w:r>
          </w:p>
        </w:tc>
        <w:tc>
          <w:tcPr>
            <w:tcW w:w="953" w:type="pct"/>
            <w:vAlign w:val="center"/>
          </w:tcPr>
          <w:p w14:paraId="07938DCA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5/45</w:t>
            </w:r>
          </w:p>
        </w:tc>
        <w:tc>
          <w:tcPr>
            <w:tcW w:w="954" w:type="pct"/>
            <w:vAlign w:val="center"/>
          </w:tcPr>
          <w:p w14:paraId="42B339F3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5/86</w:t>
            </w:r>
          </w:p>
        </w:tc>
        <w:tc>
          <w:tcPr>
            <w:tcW w:w="952" w:type="pct"/>
            <w:vAlign w:val="center"/>
          </w:tcPr>
          <w:p w14:paraId="70C308A0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0,0381</w:t>
            </w:r>
          </w:p>
        </w:tc>
      </w:tr>
      <w:tr w:rsidR="00A9328B" w:rsidRPr="00445C0B" w14:paraId="230B0453" w14:textId="77777777" w:rsidTr="00242998">
        <w:trPr>
          <w:cantSplit/>
          <w:trHeight w:val="20"/>
        </w:trPr>
        <w:tc>
          <w:tcPr>
            <w:tcW w:w="388" w:type="pct"/>
            <w:vAlign w:val="center"/>
          </w:tcPr>
          <w:p w14:paraId="6F26EADE" w14:textId="77777777" w:rsidR="00A9328B" w:rsidRPr="00445C0B" w:rsidRDefault="00A9328B" w:rsidP="00A9328B">
            <w:pPr>
              <w:numPr>
                <w:ilvl w:val="0"/>
                <w:numId w:val="14"/>
              </w:numPr>
              <w:tabs>
                <w:tab w:val="left" w:pos="366"/>
              </w:tabs>
              <w:suppressAutoHyphens w:val="0"/>
              <w:autoSpaceDN w:val="0"/>
              <w:ind w:left="57" w:firstLine="142"/>
              <w:contextualSpacing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</w:p>
        </w:tc>
        <w:tc>
          <w:tcPr>
            <w:tcW w:w="1174" w:type="pct"/>
          </w:tcPr>
          <w:p w14:paraId="430D4308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0019 Ołtaszyn</w:t>
            </w:r>
          </w:p>
        </w:tc>
        <w:tc>
          <w:tcPr>
            <w:tcW w:w="579" w:type="pct"/>
          </w:tcPr>
          <w:p w14:paraId="6ED15176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14</w:t>
            </w:r>
          </w:p>
        </w:tc>
        <w:tc>
          <w:tcPr>
            <w:tcW w:w="953" w:type="pct"/>
            <w:vAlign w:val="center"/>
          </w:tcPr>
          <w:p w14:paraId="6F2F079D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5/46</w:t>
            </w:r>
          </w:p>
        </w:tc>
        <w:tc>
          <w:tcPr>
            <w:tcW w:w="954" w:type="pct"/>
            <w:vAlign w:val="center"/>
          </w:tcPr>
          <w:p w14:paraId="7A43F3AA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-</w:t>
            </w:r>
          </w:p>
        </w:tc>
        <w:tc>
          <w:tcPr>
            <w:tcW w:w="952" w:type="pct"/>
            <w:vAlign w:val="center"/>
          </w:tcPr>
          <w:p w14:paraId="1BE7B4AD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0,0500</w:t>
            </w:r>
          </w:p>
        </w:tc>
      </w:tr>
      <w:tr w:rsidR="00A9328B" w:rsidRPr="00445C0B" w14:paraId="1B4DFC96" w14:textId="77777777" w:rsidTr="00242998">
        <w:trPr>
          <w:cantSplit/>
          <w:trHeight w:val="20"/>
        </w:trPr>
        <w:tc>
          <w:tcPr>
            <w:tcW w:w="388" w:type="pct"/>
            <w:vAlign w:val="center"/>
          </w:tcPr>
          <w:p w14:paraId="78B1B5D2" w14:textId="77777777" w:rsidR="00A9328B" w:rsidRPr="00445C0B" w:rsidRDefault="00A9328B" w:rsidP="00A9328B">
            <w:pPr>
              <w:numPr>
                <w:ilvl w:val="0"/>
                <w:numId w:val="14"/>
              </w:numPr>
              <w:tabs>
                <w:tab w:val="left" w:pos="366"/>
              </w:tabs>
              <w:suppressAutoHyphens w:val="0"/>
              <w:autoSpaceDN w:val="0"/>
              <w:ind w:left="57" w:firstLine="142"/>
              <w:contextualSpacing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</w:p>
        </w:tc>
        <w:tc>
          <w:tcPr>
            <w:tcW w:w="1174" w:type="pct"/>
          </w:tcPr>
          <w:p w14:paraId="5499390A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0019 Ołtaszyn</w:t>
            </w:r>
          </w:p>
        </w:tc>
        <w:tc>
          <w:tcPr>
            <w:tcW w:w="579" w:type="pct"/>
          </w:tcPr>
          <w:p w14:paraId="152E294D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14</w:t>
            </w:r>
          </w:p>
        </w:tc>
        <w:tc>
          <w:tcPr>
            <w:tcW w:w="953" w:type="pct"/>
            <w:vAlign w:val="center"/>
          </w:tcPr>
          <w:p w14:paraId="26F31B55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5/47</w:t>
            </w:r>
          </w:p>
        </w:tc>
        <w:tc>
          <w:tcPr>
            <w:tcW w:w="954" w:type="pct"/>
            <w:vAlign w:val="center"/>
          </w:tcPr>
          <w:p w14:paraId="576C53BC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-</w:t>
            </w:r>
          </w:p>
        </w:tc>
        <w:tc>
          <w:tcPr>
            <w:tcW w:w="952" w:type="pct"/>
            <w:vAlign w:val="center"/>
          </w:tcPr>
          <w:p w14:paraId="71D5348D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0,0646</w:t>
            </w:r>
          </w:p>
        </w:tc>
      </w:tr>
      <w:tr w:rsidR="00A9328B" w:rsidRPr="00445C0B" w14:paraId="385E4D94" w14:textId="77777777" w:rsidTr="00242998">
        <w:trPr>
          <w:cantSplit/>
          <w:trHeight w:val="20"/>
        </w:trPr>
        <w:tc>
          <w:tcPr>
            <w:tcW w:w="388" w:type="pct"/>
            <w:vAlign w:val="center"/>
          </w:tcPr>
          <w:p w14:paraId="19DFC79C" w14:textId="77777777" w:rsidR="00A9328B" w:rsidRPr="00445C0B" w:rsidRDefault="00A9328B" w:rsidP="00A9328B">
            <w:pPr>
              <w:numPr>
                <w:ilvl w:val="0"/>
                <w:numId w:val="14"/>
              </w:numPr>
              <w:tabs>
                <w:tab w:val="left" w:pos="366"/>
              </w:tabs>
              <w:suppressAutoHyphens w:val="0"/>
              <w:autoSpaceDN w:val="0"/>
              <w:ind w:left="57" w:firstLine="142"/>
              <w:contextualSpacing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</w:p>
        </w:tc>
        <w:tc>
          <w:tcPr>
            <w:tcW w:w="1174" w:type="pct"/>
          </w:tcPr>
          <w:p w14:paraId="38F9593B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0019 Ołtaszyn</w:t>
            </w:r>
          </w:p>
        </w:tc>
        <w:tc>
          <w:tcPr>
            <w:tcW w:w="579" w:type="pct"/>
          </w:tcPr>
          <w:p w14:paraId="50E0F0B1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14</w:t>
            </w:r>
          </w:p>
        </w:tc>
        <w:tc>
          <w:tcPr>
            <w:tcW w:w="953" w:type="pct"/>
            <w:vAlign w:val="center"/>
          </w:tcPr>
          <w:p w14:paraId="607EA259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5/49</w:t>
            </w:r>
          </w:p>
        </w:tc>
        <w:tc>
          <w:tcPr>
            <w:tcW w:w="954" w:type="pct"/>
            <w:vAlign w:val="center"/>
          </w:tcPr>
          <w:p w14:paraId="75270752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-</w:t>
            </w:r>
          </w:p>
        </w:tc>
        <w:tc>
          <w:tcPr>
            <w:tcW w:w="952" w:type="pct"/>
            <w:vAlign w:val="center"/>
          </w:tcPr>
          <w:p w14:paraId="7550D091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0,0119</w:t>
            </w:r>
          </w:p>
        </w:tc>
      </w:tr>
      <w:tr w:rsidR="00A9328B" w:rsidRPr="00445C0B" w14:paraId="18DD2274" w14:textId="77777777" w:rsidTr="00242998">
        <w:trPr>
          <w:cantSplit/>
          <w:trHeight w:val="20"/>
        </w:trPr>
        <w:tc>
          <w:tcPr>
            <w:tcW w:w="388" w:type="pct"/>
            <w:vAlign w:val="center"/>
          </w:tcPr>
          <w:p w14:paraId="14D2E6D5" w14:textId="77777777" w:rsidR="00A9328B" w:rsidRPr="00445C0B" w:rsidRDefault="00A9328B" w:rsidP="00A9328B">
            <w:pPr>
              <w:numPr>
                <w:ilvl w:val="0"/>
                <w:numId w:val="14"/>
              </w:numPr>
              <w:tabs>
                <w:tab w:val="left" w:pos="366"/>
              </w:tabs>
              <w:suppressAutoHyphens w:val="0"/>
              <w:autoSpaceDN w:val="0"/>
              <w:ind w:left="57" w:firstLine="142"/>
              <w:contextualSpacing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</w:p>
        </w:tc>
        <w:tc>
          <w:tcPr>
            <w:tcW w:w="1174" w:type="pct"/>
          </w:tcPr>
          <w:p w14:paraId="79EE3877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0019 Ołtaszyn</w:t>
            </w:r>
          </w:p>
        </w:tc>
        <w:tc>
          <w:tcPr>
            <w:tcW w:w="579" w:type="pct"/>
          </w:tcPr>
          <w:p w14:paraId="42F92B2F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14</w:t>
            </w:r>
          </w:p>
        </w:tc>
        <w:tc>
          <w:tcPr>
            <w:tcW w:w="953" w:type="pct"/>
            <w:vAlign w:val="center"/>
          </w:tcPr>
          <w:p w14:paraId="6BFA90F3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5/50</w:t>
            </w:r>
          </w:p>
        </w:tc>
        <w:tc>
          <w:tcPr>
            <w:tcW w:w="954" w:type="pct"/>
            <w:vAlign w:val="center"/>
          </w:tcPr>
          <w:p w14:paraId="0697A32E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5/88</w:t>
            </w:r>
          </w:p>
        </w:tc>
        <w:tc>
          <w:tcPr>
            <w:tcW w:w="952" w:type="pct"/>
            <w:vAlign w:val="center"/>
          </w:tcPr>
          <w:p w14:paraId="025BDA94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0,0119</w:t>
            </w:r>
          </w:p>
        </w:tc>
      </w:tr>
      <w:tr w:rsidR="00A9328B" w:rsidRPr="00445C0B" w14:paraId="6540EA4F" w14:textId="77777777" w:rsidTr="00242998">
        <w:trPr>
          <w:cantSplit/>
          <w:trHeight w:val="20"/>
        </w:trPr>
        <w:tc>
          <w:tcPr>
            <w:tcW w:w="388" w:type="pct"/>
            <w:vAlign w:val="center"/>
          </w:tcPr>
          <w:p w14:paraId="767F88F1" w14:textId="77777777" w:rsidR="00A9328B" w:rsidRPr="00445C0B" w:rsidRDefault="00A9328B" w:rsidP="00A9328B">
            <w:pPr>
              <w:numPr>
                <w:ilvl w:val="0"/>
                <w:numId w:val="14"/>
              </w:numPr>
              <w:tabs>
                <w:tab w:val="left" w:pos="366"/>
              </w:tabs>
              <w:suppressAutoHyphens w:val="0"/>
              <w:autoSpaceDN w:val="0"/>
              <w:ind w:left="57" w:firstLine="142"/>
              <w:contextualSpacing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</w:p>
        </w:tc>
        <w:tc>
          <w:tcPr>
            <w:tcW w:w="1174" w:type="pct"/>
          </w:tcPr>
          <w:p w14:paraId="15B57D5D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0019 Ołtaszyn</w:t>
            </w:r>
          </w:p>
        </w:tc>
        <w:tc>
          <w:tcPr>
            <w:tcW w:w="579" w:type="pct"/>
          </w:tcPr>
          <w:p w14:paraId="6E971D58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14</w:t>
            </w:r>
          </w:p>
        </w:tc>
        <w:tc>
          <w:tcPr>
            <w:tcW w:w="953" w:type="pct"/>
            <w:vAlign w:val="center"/>
          </w:tcPr>
          <w:p w14:paraId="364D9A87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5/51</w:t>
            </w:r>
          </w:p>
        </w:tc>
        <w:tc>
          <w:tcPr>
            <w:tcW w:w="954" w:type="pct"/>
            <w:vAlign w:val="center"/>
          </w:tcPr>
          <w:p w14:paraId="5A2DF3B3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5/90</w:t>
            </w:r>
          </w:p>
        </w:tc>
        <w:tc>
          <w:tcPr>
            <w:tcW w:w="952" w:type="pct"/>
            <w:vAlign w:val="center"/>
          </w:tcPr>
          <w:p w14:paraId="2FEAFEE2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0,4469</w:t>
            </w:r>
          </w:p>
        </w:tc>
      </w:tr>
      <w:tr w:rsidR="00A9328B" w:rsidRPr="00445C0B" w14:paraId="76176752" w14:textId="77777777" w:rsidTr="00242998">
        <w:trPr>
          <w:cantSplit/>
          <w:trHeight w:val="20"/>
        </w:trPr>
        <w:tc>
          <w:tcPr>
            <w:tcW w:w="388" w:type="pct"/>
            <w:vAlign w:val="center"/>
          </w:tcPr>
          <w:p w14:paraId="0669BA1C" w14:textId="77777777" w:rsidR="00A9328B" w:rsidRPr="00445C0B" w:rsidRDefault="00A9328B" w:rsidP="00A9328B">
            <w:pPr>
              <w:numPr>
                <w:ilvl w:val="0"/>
                <w:numId w:val="14"/>
              </w:numPr>
              <w:tabs>
                <w:tab w:val="left" w:pos="366"/>
              </w:tabs>
              <w:suppressAutoHyphens w:val="0"/>
              <w:autoSpaceDN w:val="0"/>
              <w:ind w:left="57" w:firstLine="142"/>
              <w:contextualSpacing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</w:p>
        </w:tc>
        <w:tc>
          <w:tcPr>
            <w:tcW w:w="1174" w:type="pct"/>
          </w:tcPr>
          <w:p w14:paraId="21157CBF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0019 Ołtaszyn</w:t>
            </w:r>
          </w:p>
        </w:tc>
        <w:tc>
          <w:tcPr>
            <w:tcW w:w="579" w:type="pct"/>
          </w:tcPr>
          <w:p w14:paraId="505F642F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14</w:t>
            </w:r>
          </w:p>
        </w:tc>
        <w:tc>
          <w:tcPr>
            <w:tcW w:w="953" w:type="pct"/>
            <w:vAlign w:val="center"/>
          </w:tcPr>
          <w:p w14:paraId="76932CC6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5/53</w:t>
            </w:r>
          </w:p>
        </w:tc>
        <w:tc>
          <w:tcPr>
            <w:tcW w:w="954" w:type="pct"/>
            <w:vAlign w:val="center"/>
          </w:tcPr>
          <w:p w14:paraId="07298FA2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-</w:t>
            </w:r>
          </w:p>
        </w:tc>
        <w:tc>
          <w:tcPr>
            <w:tcW w:w="952" w:type="pct"/>
            <w:vAlign w:val="center"/>
          </w:tcPr>
          <w:p w14:paraId="6077FC50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0,1531</w:t>
            </w:r>
          </w:p>
        </w:tc>
      </w:tr>
      <w:tr w:rsidR="00A9328B" w:rsidRPr="00445C0B" w14:paraId="4F848818" w14:textId="77777777" w:rsidTr="00242998">
        <w:trPr>
          <w:cantSplit/>
          <w:trHeight w:val="20"/>
        </w:trPr>
        <w:tc>
          <w:tcPr>
            <w:tcW w:w="388" w:type="pct"/>
            <w:vAlign w:val="center"/>
          </w:tcPr>
          <w:p w14:paraId="7AE3A1F5" w14:textId="77777777" w:rsidR="00A9328B" w:rsidRPr="00445C0B" w:rsidRDefault="00A9328B" w:rsidP="00A9328B">
            <w:pPr>
              <w:numPr>
                <w:ilvl w:val="0"/>
                <w:numId w:val="14"/>
              </w:numPr>
              <w:tabs>
                <w:tab w:val="left" w:pos="366"/>
              </w:tabs>
              <w:suppressAutoHyphens w:val="0"/>
              <w:autoSpaceDN w:val="0"/>
              <w:ind w:left="57" w:firstLine="142"/>
              <w:contextualSpacing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</w:p>
        </w:tc>
        <w:tc>
          <w:tcPr>
            <w:tcW w:w="1174" w:type="pct"/>
          </w:tcPr>
          <w:p w14:paraId="09C926DF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0019 Ołtaszyn</w:t>
            </w:r>
          </w:p>
        </w:tc>
        <w:tc>
          <w:tcPr>
            <w:tcW w:w="579" w:type="pct"/>
          </w:tcPr>
          <w:p w14:paraId="04E4FE06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14</w:t>
            </w:r>
          </w:p>
        </w:tc>
        <w:tc>
          <w:tcPr>
            <w:tcW w:w="953" w:type="pct"/>
            <w:vAlign w:val="center"/>
          </w:tcPr>
          <w:p w14:paraId="5FF1EAD1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5/54</w:t>
            </w:r>
          </w:p>
        </w:tc>
        <w:tc>
          <w:tcPr>
            <w:tcW w:w="954" w:type="pct"/>
            <w:vAlign w:val="center"/>
          </w:tcPr>
          <w:p w14:paraId="5ECA4E6F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-</w:t>
            </w:r>
          </w:p>
        </w:tc>
        <w:tc>
          <w:tcPr>
            <w:tcW w:w="952" w:type="pct"/>
            <w:vAlign w:val="center"/>
          </w:tcPr>
          <w:p w14:paraId="122FD17E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0,2128</w:t>
            </w:r>
          </w:p>
        </w:tc>
      </w:tr>
      <w:tr w:rsidR="00A9328B" w:rsidRPr="00445C0B" w14:paraId="02C74CA9" w14:textId="77777777" w:rsidTr="00242998">
        <w:trPr>
          <w:cantSplit/>
          <w:trHeight w:val="20"/>
        </w:trPr>
        <w:tc>
          <w:tcPr>
            <w:tcW w:w="388" w:type="pct"/>
            <w:vAlign w:val="center"/>
          </w:tcPr>
          <w:p w14:paraId="2A65D8D6" w14:textId="77777777" w:rsidR="00A9328B" w:rsidRPr="00445C0B" w:rsidRDefault="00A9328B" w:rsidP="00A9328B">
            <w:pPr>
              <w:numPr>
                <w:ilvl w:val="0"/>
                <w:numId w:val="14"/>
              </w:numPr>
              <w:tabs>
                <w:tab w:val="left" w:pos="366"/>
              </w:tabs>
              <w:suppressAutoHyphens w:val="0"/>
              <w:autoSpaceDN w:val="0"/>
              <w:ind w:left="57" w:firstLine="142"/>
              <w:contextualSpacing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</w:p>
        </w:tc>
        <w:tc>
          <w:tcPr>
            <w:tcW w:w="1174" w:type="pct"/>
          </w:tcPr>
          <w:p w14:paraId="203C5499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0019 Ołtaszyn</w:t>
            </w:r>
          </w:p>
        </w:tc>
        <w:tc>
          <w:tcPr>
            <w:tcW w:w="579" w:type="pct"/>
          </w:tcPr>
          <w:p w14:paraId="458636AA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14</w:t>
            </w:r>
          </w:p>
        </w:tc>
        <w:tc>
          <w:tcPr>
            <w:tcW w:w="953" w:type="pct"/>
            <w:vAlign w:val="center"/>
          </w:tcPr>
          <w:p w14:paraId="48EC03BB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5/55</w:t>
            </w:r>
          </w:p>
        </w:tc>
        <w:tc>
          <w:tcPr>
            <w:tcW w:w="954" w:type="pct"/>
            <w:vAlign w:val="center"/>
          </w:tcPr>
          <w:p w14:paraId="2157ECF6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-</w:t>
            </w:r>
          </w:p>
        </w:tc>
        <w:tc>
          <w:tcPr>
            <w:tcW w:w="952" w:type="pct"/>
            <w:vAlign w:val="center"/>
          </w:tcPr>
          <w:p w14:paraId="452A4C8B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0,2032</w:t>
            </w:r>
          </w:p>
        </w:tc>
      </w:tr>
      <w:tr w:rsidR="00A9328B" w:rsidRPr="00445C0B" w14:paraId="0F02075D" w14:textId="77777777" w:rsidTr="00242998">
        <w:trPr>
          <w:cantSplit/>
          <w:trHeight w:val="20"/>
        </w:trPr>
        <w:tc>
          <w:tcPr>
            <w:tcW w:w="388" w:type="pct"/>
            <w:vAlign w:val="center"/>
          </w:tcPr>
          <w:p w14:paraId="32D4B2E8" w14:textId="77777777" w:rsidR="00A9328B" w:rsidRPr="00445C0B" w:rsidRDefault="00A9328B" w:rsidP="00A9328B">
            <w:pPr>
              <w:numPr>
                <w:ilvl w:val="0"/>
                <w:numId w:val="14"/>
              </w:numPr>
              <w:tabs>
                <w:tab w:val="left" w:pos="366"/>
              </w:tabs>
              <w:suppressAutoHyphens w:val="0"/>
              <w:autoSpaceDN w:val="0"/>
              <w:ind w:left="57" w:firstLine="142"/>
              <w:contextualSpacing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</w:p>
        </w:tc>
        <w:tc>
          <w:tcPr>
            <w:tcW w:w="1174" w:type="pct"/>
          </w:tcPr>
          <w:p w14:paraId="24E03B03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0019 Ołtaszyn</w:t>
            </w:r>
          </w:p>
        </w:tc>
        <w:tc>
          <w:tcPr>
            <w:tcW w:w="579" w:type="pct"/>
          </w:tcPr>
          <w:p w14:paraId="4944AC91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14</w:t>
            </w:r>
          </w:p>
        </w:tc>
        <w:tc>
          <w:tcPr>
            <w:tcW w:w="953" w:type="pct"/>
            <w:vAlign w:val="center"/>
          </w:tcPr>
          <w:p w14:paraId="6A9D25A4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5/56</w:t>
            </w:r>
          </w:p>
        </w:tc>
        <w:tc>
          <w:tcPr>
            <w:tcW w:w="954" w:type="pct"/>
            <w:vAlign w:val="center"/>
          </w:tcPr>
          <w:p w14:paraId="29BA0528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-</w:t>
            </w:r>
          </w:p>
        </w:tc>
        <w:tc>
          <w:tcPr>
            <w:tcW w:w="952" w:type="pct"/>
            <w:vAlign w:val="center"/>
          </w:tcPr>
          <w:p w14:paraId="60649DAE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0,0289</w:t>
            </w:r>
          </w:p>
        </w:tc>
      </w:tr>
      <w:tr w:rsidR="00A9328B" w:rsidRPr="00445C0B" w14:paraId="06AC68B7" w14:textId="77777777" w:rsidTr="00242998">
        <w:trPr>
          <w:cantSplit/>
          <w:trHeight w:val="20"/>
        </w:trPr>
        <w:tc>
          <w:tcPr>
            <w:tcW w:w="388" w:type="pct"/>
            <w:vAlign w:val="center"/>
          </w:tcPr>
          <w:p w14:paraId="5BE12485" w14:textId="77777777" w:rsidR="00A9328B" w:rsidRPr="00445C0B" w:rsidRDefault="00A9328B" w:rsidP="00A9328B">
            <w:pPr>
              <w:numPr>
                <w:ilvl w:val="0"/>
                <w:numId w:val="14"/>
              </w:numPr>
              <w:tabs>
                <w:tab w:val="left" w:pos="366"/>
              </w:tabs>
              <w:suppressAutoHyphens w:val="0"/>
              <w:autoSpaceDN w:val="0"/>
              <w:ind w:left="57" w:firstLine="142"/>
              <w:contextualSpacing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</w:p>
        </w:tc>
        <w:tc>
          <w:tcPr>
            <w:tcW w:w="1174" w:type="pct"/>
          </w:tcPr>
          <w:p w14:paraId="6742E2D2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0019 Ołtaszyn</w:t>
            </w:r>
          </w:p>
        </w:tc>
        <w:tc>
          <w:tcPr>
            <w:tcW w:w="579" w:type="pct"/>
          </w:tcPr>
          <w:p w14:paraId="0C0490B2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14</w:t>
            </w:r>
          </w:p>
        </w:tc>
        <w:tc>
          <w:tcPr>
            <w:tcW w:w="953" w:type="pct"/>
            <w:vAlign w:val="center"/>
          </w:tcPr>
          <w:p w14:paraId="262FC08D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5/59</w:t>
            </w:r>
          </w:p>
        </w:tc>
        <w:tc>
          <w:tcPr>
            <w:tcW w:w="954" w:type="pct"/>
            <w:vAlign w:val="center"/>
          </w:tcPr>
          <w:p w14:paraId="10FAAA6E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5/92</w:t>
            </w:r>
          </w:p>
        </w:tc>
        <w:tc>
          <w:tcPr>
            <w:tcW w:w="952" w:type="pct"/>
            <w:vAlign w:val="center"/>
          </w:tcPr>
          <w:p w14:paraId="7B690331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1,5910</w:t>
            </w:r>
          </w:p>
        </w:tc>
      </w:tr>
      <w:tr w:rsidR="00A9328B" w:rsidRPr="00445C0B" w14:paraId="1FC69A1B" w14:textId="77777777" w:rsidTr="00242998">
        <w:trPr>
          <w:cantSplit/>
          <w:trHeight w:val="20"/>
        </w:trPr>
        <w:tc>
          <w:tcPr>
            <w:tcW w:w="388" w:type="pct"/>
            <w:vAlign w:val="center"/>
          </w:tcPr>
          <w:p w14:paraId="1F39D5FA" w14:textId="77777777" w:rsidR="00A9328B" w:rsidRPr="00445C0B" w:rsidRDefault="00A9328B" w:rsidP="00A9328B">
            <w:pPr>
              <w:numPr>
                <w:ilvl w:val="0"/>
                <w:numId w:val="14"/>
              </w:numPr>
              <w:tabs>
                <w:tab w:val="left" w:pos="366"/>
              </w:tabs>
              <w:suppressAutoHyphens w:val="0"/>
              <w:autoSpaceDN w:val="0"/>
              <w:ind w:left="57" w:firstLine="142"/>
              <w:contextualSpacing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</w:p>
        </w:tc>
        <w:tc>
          <w:tcPr>
            <w:tcW w:w="1174" w:type="pct"/>
          </w:tcPr>
          <w:p w14:paraId="08D292B8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0019 Ołtaszyn</w:t>
            </w:r>
          </w:p>
        </w:tc>
        <w:tc>
          <w:tcPr>
            <w:tcW w:w="579" w:type="pct"/>
          </w:tcPr>
          <w:p w14:paraId="1153477B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14</w:t>
            </w:r>
          </w:p>
        </w:tc>
        <w:tc>
          <w:tcPr>
            <w:tcW w:w="953" w:type="pct"/>
            <w:vAlign w:val="center"/>
          </w:tcPr>
          <w:p w14:paraId="42E9FAB9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5/61</w:t>
            </w:r>
          </w:p>
        </w:tc>
        <w:tc>
          <w:tcPr>
            <w:tcW w:w="954" w:type="pct"/>
            <w:vAlign w:val="center"/>
          </w:tcPr>
          <w:p w14:paraId="25445829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-</w:t>
            </w:r>
          </w:p>
        </w:tc>
        <w:tc>
          <w:tcPr>
            <w:tcW w:w="952" w:type="pct"/>
            <w:vAlign w:val="center"/>
          </w:tcPr>
          <w:p w14:paraId="49F6E546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0,5096</w:t>
            </w:r>
          </w:p>
        </w:tc>
      </w:tr>
      <w:tr w:rsidR="00A9328B" w:rsidRPr="00445C0B" w14:paraId="315969C4" w14:textId="77777777" w:rsidTr="00242998">
        <w:trPr>
          <w:cantSplit/>
          <w:trHeight w:val="20"/>
        </w:trPr>
        <w:tc>
          <w:tcPr>
            <w:tcW w:w="388" w:type="pct"/>
            <w:tcBorders>
              <w:bottom w:val="single" w:sz="4" w:space="0" w:color="auto"/>
            </w:tcBorders>
            <w:vAlign w:val="center"/>
          </w:tcPr>
          <w:p w14:paraId="2112B1F6" w14:textId="77777777" w:rsidR="00A9328B" w:rsidRPr="00445C0B" w:rsidRDefault="00A9328B" w:rsidP="00A9328B">
            <w:pPr>
              <w:numPr>
                <w:ilvl w:val="0"/>
                <w:numId w:val="14"/>
              </w:numPr>
              <w:tabs>
                <w:tab w:val="left" w:pos="366"/>
              </w:tabs>
              <w:suppressAutoHyphens w:val="0"/>
              <w:autoSpaceDN w:val="0"/>
              <w:ind w:left="57" w:firstLine="142"/>
              <w:contextualSpacing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</w:p>
        </w:tc>
        <w:tc>
          <w:tcPr>
            <w:tcW w:w="1174" w:type="pct"/>
          </w:tcPr>
          <w:p w14:paraId="6541EE07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0019 Ołtaszyn</w:t>
            </w:r>
          </w:p>
        </w:tc>
        <w:tc>
          <w:tcPr>
            <w:tcW w:w="579" w:type="pct"/>
          </w:tcPr>
          <w:p w14:paraId="2D555D35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14</w:t>
            </w:r>
          </w:p>
        </w:tc>
        <w:tc>
          <w:tcPr>
            <w:tcW w:w="953" w:type="pct"/>
            <w:tcBorders>
              <w:bottom w:val="single" w:sz="4" w:space="0" w:color="auto"/>
            </w:tcBorders>
            <w:vAlign w:val="center"/>
          </w:tcPr>
          <w:p w14:paraId="3EE58BDA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6/1</w:t>
            </w:r>
          </w:p>
        </w:tc>
        <w:tc>
          <w:tcPr>
            <w:tcW w:w="954" w:type="pct"/>
            <w:tcBorders>
              <w:bottom w:val="single" w:sz="4" w:space="0" w:color="auto"/>
            </w:tcBorders>
            <w:vAlign w:val="center"/>
          </w:tcPr>
          <w:p w14:paraId="0732FC9F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-</w:t>
            </w:r>
          </w:p>
        </w:tc>
        <w:tc>
          <w:tcPr>
            <w:tcW w:w="952" w:type="pct"/>
            <w:tcBorders>
              <w:bottom w:val="single" w:sz="4" w:space="0" w:color="auto"/>
            </w:tcBorders>
            <w:vAlign w:val="center"/>
          </w:tcPr>
          <w:p w14:paraId="4A120BBF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0,0131</w:t>
            </w:r>
          </w:p>
        </w:tc>
      </w:tr>
      <w:tr w:rsidR="00A9328B" w:rsidRPr="00445C0B" w14:paraId="529271E0" w14:textId="77777777" w:rsidTr="00242998">
        <w:trPr>
          <w:cantSplit/>
          <w:trHeight w:val="20"/>
        </w:trPr>
        <w:tc>
          <w:tcPr>
            <w:tcW w:w="388" w:type="pct"/>
            <w:tcBorders>
              <w:bottom w:val="double" w:sz="4" w:space="0" w:color="auto"/>
            </w:tcBorders>
            <w:vAlign w:val="center"/>
          </w:tcPr>
          <w:p w14:paraId="4E3B53B4" w14:textId="77777777" w:rsidR="00A9328B" w:rsidRPr="00445C0B" w:rsidRDefault="00A9328B" w:rsidP="00A9328B">
            <w:pPr>
              <w:numPr>
                <w:ilvl w:val="0"/>
                <w:numId w:val="14"/>
              </w:numPr>
              <w:tabs>
                <w:tab w:val="left" w:pos="366"/>
              </w:tabs>
              <w:suppressAutoHyphens w:val="0"/>
              <w:autoSpaceDN w:val="0"/>
              <w:ind w:left="57" w:firstLine="142"/>
              <w:contextualSpacing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</w:p>
        </w:tc>
        <w:tc>
          <w:tcPr>
            <w:tcW w:w="1174" w:type="pct"/>
            <w:tcBorders>
              <w:bottom w:val="double" w:sz="4" w:space="0" w:color="auto"/>
            </w:tcBorders>
          </w:tcPr>
          <w:p w14:paraId="5506EF84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0019 Ołtaszyn</w:t>
            </w:r>
          </w:p>
        </w:tc>
        <w:tc>
          <w:tcPr>
            <w:tcW w:w="579" w:type="pct"/>
            <w:tcBorders>
              <w:bottom w:val="double" w:sz="4" w:space="0" w:color="auto"/>
            </w:tcBorders>
          </w:tcPr>
          <w:p w14:paraId="061F6D9A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14</w:t>
            </w:r>
          </w:p>
        </w:tc>
        <w:tc>
          <w:tcPr>
            <w:tcW w:w="953" w:type="pct"/>
            <w:tcBorders>
              <w:bottom w:val="double" w:sz="4" w:space="0" w:color="auto"/>
            </w:tcBorders>
            <w:vAlign w:val="center"/>
          </w:tcPr>
          <w:p w14:paraId="7EBC6DD4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6/4</w:t>
            </w:r>
          </w:p>
        </w:tc>
        <w:tc>
          <w:tcPr>
            <w:tcW w:w="954" w:type="pct"/>
            <w:tcBorders>
              <w:bottom w:val="double" w:sz="4" w:space="0" w:color="auto"/>
            </w:tcBorders>
            <w:vAlign w:val="center"/>
          </w:tcPr>
          <w:p w14:paraId="1DCE69C2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6/5</w:t>
            </w:r>
          </w:p>
        </w:tc>
        <w:tc>
          <w:tcPr>
            <w:tcW w:w="952" w:type="pct"/>
            <w:tcBorders>
              <w:bottom w:val="double" w:sz="4" w:space="0" w:color="auto"/>
            </w:tcBorders>
            <w:vAlign w:val="center"/>
          </w:tcPr>
          <w:p w14:paraId="12BC082D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0,0062</w:t>
            </w:r>
          </w:p>
        </w:tc>
      </w:tr>
      <w:tr w:rsidR="00A9328B" w:rsidRPr="00445C0B" w14:paraId="1CD17D08" w14:textId="77777777" w:rsidTr="00242998">
        <w:trPr>
          <w:cantSplit/>
          <w:trHeight w:val="20"/>
        </w:trPr>
        <w:tc>
          <w:tcPr>
            <w:tcW w:w="388" w:type="pct"/>
            <w:tcBorders>
              <w:top w:val="double" w:sz="4" w:space="0" w:color="auto"/>
            </w:tcBorders>
            <w:vAlign w:val="center"/>
          </w:tcPr>
          <w:p w14:paraId="57277BCF" w14:textId="77777777" w:rsidR="00A9328B" w:rsidRPr="00445C0B" w:rsidRDefault="00A9328B" w:rsidP="00A9328B">
            <w:pPr>
              <w:numPr>
                <w:ilvl w:val="0"/>
                <w:numId w:val="14"/>
              </w:numPr>
              <w:tabs>
                <w:tab w:val="left" w:pos="366"/>
              </w:tabs>
              <w:suppressAutoHyphens w:val="0"/>
              <w:autoSpaceDN w:val="0"/>
              <w:ind w:left="57" w:firstLine="142"/>
              <w:contextualSpacing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</w:p>
        </w:tc>
        <w:tc>
          <w:tcPr>
            <w:tcW w:w="1174" w:type="pct"/>
            <w:tcBorders>
              <w:top w:val="double" w:sz="4" w:space="0" w:color="auto"/>
            </w:tcBorders>
            <w:vAlign w:val="center"/>
          </w:tcPr>
          <w:p w14:paraId="20C5A172" w14:textId="77777777" w:rsidR="00A9328B" w:rsidRPr="00445C0B" w:rsidRDefault="00A9328B" w:rsidP="00242998">
            <w:pPr>
              <w:suppressAutoHyphens w:val="0"/>
              <w:autoSpaceDN w:val="0"/>
              <w:ind w:left="-43" w:right="-7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0021 Partynice</w:t>
            </w:r>
          </w:p>
        </w:tc>
        <w:tc>
          <w:tcPr>
            <w:tcW w:w="579" w:type="pct"/>
            <w:tcBorders>
              <w:top w:val="double" w:sz="4" w:space="0" w:color="auto"/>
            </w:tcBorders>
            <w:vAlign w:val="center"/>
          </w:tcPr>
          <w:p w14:paraId="58CF65CF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9</w:t>
            </w:r>
          </w:p>
        </w:tc>
        <w:tc>
          <w:tcPr>
            <w:tcW w:w="953" w:type="pct"/>
            <w:tcBorders>
              <w:top w:val="double" w:sz="4" w:space="0" w:color="auto"/>
            </w:tcBorders>
            <w:vAlign w:val="center"/>
          </w:tcPr>
          <w:p w14:paraId="27819669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2/9</w:t>
            </w:r>
          </w:p>
        </w:tc>
        <w:tc>
          <w:tcPr>
            <w:tcW w:w="954" w:type="pct"/>
            <w:tcBorders>
              <w:top w:val="double" w:sz="4" w:space="0" w:color="auto"/>
            </w:tcBorders>
            <w:vAlign w:val="center"/>
          </w:tcPr>
          <w:p w14:paraId="3173F650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-</w:t>
            </w:r>
          </w:p>
        </w:tc>
        <w:tc>
          <w:tcPr>
            <w:tcW w:w="952" w:type="pct"/>
            <w:tcBorders>
              <w:top w:val="double" w:sz="4" w:space="0" w:color="auto"/>
            </w:tcBorders>
            <w:vAlign w:val="center"/>
          </w:tcPr>
          <w:p w14:paraId="48BD2F6E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0,0651</w:t>
            </w:r>
          </w:p>
        </w:tc>
      </w:tr>
      <w:tr w:rsidR="00A9328B" w:rsidRPr="00445C0B" w14:paraId="2AC3D45A" w14:textId="77777777" w:rsidTr="00242998">
        <w:trPr>
          <w:cantSplit/>
          <w:trHeight w:val="20"/>
        </w:trPr>
        <w:tc>
          <w:tcPr>
            <w:tcW w:w="388" w:type="pct"/>
            <w:vAlign w:val="center"/>
          </w:tcPr>
          <w:p w14:paraId="2BB66F3A" w14:textId="77777777" w:rsidR="00A9328B" w:rsidRPr="00445C0B" w:rsidRDefault="00A9328B" w:rsidP="00A9328B">
            <w:pPr>
              <w:numPr>
                <w:ilvl w:val="0"/>
                <w:numId w:val="14"/>
              </w:numPr>
              <w:tabs>
                <w:tab w:val="left" w:pos="366"/>
              </w:tabs>
              <w:suppressAutoHyphens w:val="0"/>
              <w:autoSpaceDN w:val="0"/>
              <w:ind w:left="57" w:firstLine="142"/>
              <w:contextualSpacing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</w:p>
        </w:tc>
        <w:tc>
          <w:tcPr>
            <w:tcW w:w="1174" w:type="pct"/>
            <w:vAlign w:val="center"/>
          </w:tcPr>
          <w:p w14:paraId="10D5DD50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0021 Partynice</w:t>
            </w:r>
          </w:p>
        </w:tc>
        <w:tc>
          <w:tcPr>
            <w:tcW w:w="579" w:type="pct"/>
            <w:vAlign w:val="center"/>
          </w:tcPr>
          <w:p w14:paraId="77980659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9</w:t>
            </w:r>
          </w:p>
        </w:tc>
        <w:tc>
          <w:tcPr>
            <w:tcW w:w="953" w:type="pct"/>
            <w:vAlign w:val="center"/>
          </w:tcPr>
          <w:p w14:paraId="1E387EB1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2/11</w:t>
            </w:r>
          </w:p>
        </w:tc>
        <w:tc>
          <w:tcPr>
            <w:tcW w:w="954" w:type="pct"/>
            <w:vAlign w:val="center"/>
          </w:tcPr>
          <w:p w14:paraId="7861179A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2/27</w:t>
            </w:r>
          </w:p>
        </w:tc>
        <w:tc>
          <w:tcPr>
            <w:tcW w:w="952" w:type="pct"/>
            <w:vAlign w:val="center"/>
          </w:tcPr>
          <w:p w14:paraId="3FD35DD7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0,0404</w:t>
            </w:r>
          </w:p>
        </w:tc>
      </w:tr>
      <w:tr w:rsidR="00A9328B" w:rsidRPr="00445C0B" w14:paraId="3A2E6006" w14:textId="77777777" w:rsidTr="00242998">
        <w:trPr>
          <w:cantSplit/>
          <w:trHeight w:val="20"/>
        </w:trPr>
        <w:tc>
          <w:tcPr>
            <w:tcW w:w="388" w:type="pct"/>
            <w:vAlign w:val="center"/>
          </w:tcPr>
          <w:p w14:paraId="35B652F8" w14:textId="77777777" w:rsidR="00A9328B" w:rsidRPr="00445C0B" w:rsidRDefault="00A9328B" w:rsidP="00A9328B">
            <w:pPr>
              <w:numPr>
                <w:ilvl w:val="0"/>
                <w:numId w:val="14"/>
              </w:numPr>
              <w:tabs>
                <w:tab w:val="left" w:pos="366"/>
              </w:tabs>
              <w:suppressAutoHyphens w:val="0"/>
              <w:autoSpaceDN w:val="0"/>
              <w:ind w:left="57" w:firstLine="142"/>
              <w:contextualSpacing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</w:p>
        </w:tc>
        <w:tc>
          <w:tcPr>
            <w:tcW w:w="1174" w:type="pct"/>
            <w:vAlign w:val="center"/>
          </w:tcPr>
          <w:p w14:paraId="2E99B881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0021 Partynice</w:t>
            </w:r>
          </w:p>
        </w:tc>
        <w:tc>
          <w:tcPr>
            <w:tcW w:w="579" w:type="pct"/>
            <w:vAlign w:val="center"/>
          </w:tcPr>
          <w:p w14:paraId="5A48007B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9</w:t>
            </w:r>
          </w:p>
        </w:tc>
        <w:tc>
          <w:tcPr>
            <w:tcW w:w="953" w:type="pct"/>
            <w:vAlign w:val="center"/>
          </w:tcPr>
          <w:p w14:paraId="174763CD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2/12</w:t>
            </w:r>
          </w:p>
        </w:tc>
        <w:tc>
          <w:tcPr>
            <w:tcW w:w="954" w:type="pct"/>
            <w:vAlign w:val="center"/>
          </w:tcPr>
          <w:p w14:paraId="28CC5F47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2/29</w:t>
            </w:r>
          </w:p>
        </w:tc>
        <w:tc>
          <w:tcPr>
            <w:tcW w:w="952" w:type="pct"/>
            <w:vAlign w:val="center"/>
          </w:tcPr>
          <w:p w14:paraId="436FFC49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3,7637</w:t>
            </w:r>
          </w:p>
        </w:tc>
      </w:tr>
      <w:tr w:rsidR="00A9328B" w:rsidRPr="00445C0B" w14:paraId="2949CA09" w14:textId="77777777" w:rsidTr="00242998">
        <w:trPr>
          <w:cantSplit/>
          <w:trHeight w:val="20"/>
        </w:trPr>
        <w:tc>
          <w:tcPr>
            <w:tcW w:w="388" w:type="pct"/>
            <w:tcBorders>
              <w:bottom w:val="single" w:sz="4" w:space="0" w:color="auto"/>
            </w:tcBorders>
            <w:vAlign w:val="center"/>
          </w:tcPr>
          <w:p w14:paraId="2026A86A" w14:textId="77777777" w:rsidR="00A9328B" w:rsidRPr="00445C0B" w:rsidRDefault="00A9328B" w:rsidP="00A9328B">
            <w:pPr>
              <w:numPr>
                <w:ilvl w:val="0"/>
                <w:numId w:val="14"/>
              </w:numPr>
              <w:tabs>
                <w:tab w:val="left" w:pos="366"/>
              </w:tabs>
              <w:suppressAutoHyphens w:val="0"/>
              <w:autoSpaceDN w:val="0"/>
              <w:ind w:left="57" w:firstLine="142"/>
              <w:contextualSpacing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</w:p>
        </w:tc>
        <w:tc>
          <w:tcPr>
            <w:tcW w:w="1174" w:type="pct"/>
            <w:tcBorders>
              <w:bottom w:val="single" w:sz="4" w:space="0" w:color="auto"/>
            </w:tcBorders>
            <w:vAlign w:val="center"/>
          </w:tcPr>
          <w:p w14:paraId="0617A302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0021 Partynice</w:t>
            </w:r>
          </w:p>
        </w:tc>
        <w:tc>
          <w:tcPr>
            <w:tcW w:w="579" w:type="pct"/>
            <w:tcBorders>
              <w:bottom w:val="single" w:sz="4" w:space="0" w:color="auto"/>
            </w:tcBorders>
            <w:vAlign w:val="center"/>
          </w:tcPr>
          <w:p w14:paraId="53D5358E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9</w:t>
            </w:r>
          </w:p>
        </w:tc>
        <w:tc>
          <w:tcPr>
            <w:tcW w:w="953" w:type="pct"/>
            <w:tcBorders>
              <w:bottom w:val="single" w:sz="4" w:space="0" w:color="auto"/>
            </w:tcBorders>
            <w:vAlign w:val="center"/>
          </w:tcPr>
          <w:p w14:paraId="35745A69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2/13</w:t>
            </w:r>
          </w:p>
        </w:tc>
        <w:tc>
          <w:tcPr>
            <w:tcW w:w="954" w:type="pct"/>
            <w:tcBorders>
              <w:bottom w:val="single" w:sz="4" w:space="0" w:color="auto"/>
            </w:tcBorders>
            <w:vAlign w:val="center"/>
          </w:tcPr>
          <w:p w14:paraId="4BBD2F1B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-</w:t>
            </w:r>
          </w:p>
        </w:tc>
        <w:tc>
          <w:tcPr>
            <w:tcW w:w="952" w:type="pct"/>
            <w:tcBorders>
              <w:bottom w:val="single" w:sz="4" w:space="0" w:color="auto"/>
            </w:tcBorders>
            <w:vAlign w:val="center"/>
          </w:tcPr>
          <w:p w14:paraId="33C50B28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0,0035</w:t>
            </w:r>
          </w:p>
        </w:tc>
      </w:tr>
      <w:tr w:rsidR="00A9328B" w:rsidRPr="00445C0B" w14:paraId="3DC9990C" w14:textId="77777777" w:rsidTr="00242998">
        <w:trPr>
          <w:cantSplit/>
          <w:trHeight w:val="20"/>
        </w:trPr>
        <w:tc>
          <w:tcPr>
            <w:tcW w:w="388" w:type="pct"/>
            <w:tcBorders>
              <w:bottom w:val="double" w:sz="4" w:space="0" w:color="auto"/>
            </w:tcBorders>
            <w:vAlign w:val="center"/>
          </w:tcPr>
          <w:p w14:paraId="0ED88035" w14:textId="77777777" w:rsidR="00A9328B" w:rsidRPr="00445C0B" w:rsidRDefault="00A9328B" w:rsidP="00A9328B">
            <w:pPr>
              <w:numPr>
                <w:ilvl w:val="0"/>
                <w:numId w:val="14"/>
              </w:numPr>
              <w:tabs>
                <w:tab w:val="left" w:pos="366"/>
              </w:tabs>
              <w:suppressAutoHyphens w:val="0"/>
              <w:autoSpaceDN w:val="0"/>
              <w:ind w:left="57" w:firstLine="142"/>
              <w:contextualSpacing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</w:p>
        </w:tc>
        <w:tc>
          <w:tcPr>
            <w:tcW w:w="1174" w:type="pct"/>
            <w:tcBorders>
              <w:bottom w:val="double" w:sz="4" w:space="0" w:color="auto"/>
            </w:tcBorders>
            <w:vAlign w:val="center"/>
          </w:tcPr>
          <w:p w14:paraId="22BB28EE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0021 Partynice</w:t>
            </w:r>
          </w:p>
        </w:tc>
        <w:tc>
          <w:tcPr>
            <w:tcW w:w="579" w:type="pct"/>
            <w:tcBorders>
              <w:bottom w:val="double" w:sz="4" w:space="0" w:color="auto"/>
            </w:tcBorders>
            <w:vAlign w:val="center"/>
          </w:tcPr>
          <w:p w14:paraId="011DE45E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9</w:t>
            </w:r>
          </w:p>
        </w:tc>
        <w:tc>
          <w:tcPr>
            <w:tcW w:w="953" w:type="pct"/>
            <w:tcBorders>
              <w:bottom w:val="double" w:sz="4" w:space="0" w:color="auto"/>
            </w:tcBorders>
            <w:vAlign w:val="center"/>
          </w:tcPr>
          <w:p w14:paraId="72CE9C93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2/26</w:t>
            </w:r>
          </w:p>
        </w:tc>
        <w:tc>
          <w:tcPr>
            <w:tcW w:w="954" w:type="pct"/>
            <w:tcBorders>
              <w:bottom w:val="double" w:sz="4" w:space="0" w:color="auto"/>
            </w:tcBorders>
            <w:vAlign w:val="center"/>
          </w:tcPr>
          <w:p w14:paraId="7B59969B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2/32</w:t>
            </w:r>
          </w:p>
        </w:tc>
        <w:tc>
          <w:tcPr>
            <w:tcW w:w="952" w:type="pct"/>
            <w:tcBorders>
              <w:bottom w:val="double" w:sz="4" w:space="0" w:color="auto"/>
            </w:tcBorders>
            <w:vAlign w:val="center"/>
          </w:tcPr>
          <w:p w14:paraId="36F3B092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1,2639</w:t>
            </w:r>
          </w:p>
        </w:tc>
      </w:tr>
      <w:tr w:rsidR="00A9328B" w:rsidRPr="00445C0B" w14:paraId="3B546830" w14:textId="77777777" w:rsidTr="00242998">
        <w:trPr>
          <w:cantSplit/>
          <w:trHeight w:val="20"/>
        </w:trPr>
        <w:tc>
          <w:tcPr>
            <w:tcW w:w="388" w:type="pct"/>
            <w:tcBorders>
              <w:top w:val="double" w:sz="4" w:space="0" w:color="auto"/>
            </w:tcBorders>
            <w:vAlign w:val="center"/>
          </w:tcPr>
          <w:p w14:paraId="7A012A30" w14:textId="77777777" w:rsidR="00A9328B" w:rsidRPr="00445C0B" w:rsidRDefault="00A9328B" w:rsidP="00A9328B">
            <w:pPr>
              <w:numPr>
                <w:ilvl w:val="0"/>
                <w:numId w:val="14"/>
              </w:numPr>
              <w:tabs>
                <w:tab w:val="left" w:pos="366"/>
              </w:tabs>
              <w:suppressAutoHyphens w:val="0"/>
              <w:autoSpaceDN w:val="0"/>
              <w:ind w:left="57" w:firstLine="142"/>
              <w:contextualSpacing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</w:p>
        </w:tc>
        <w:tc>
          <w:tcPr>
            <w:tcW w:w="1174" w:type="pct"/>
            <w:tcBorders>
              <w:top w:val="double" w:sz="4" w:space="0" w:color="auto"/>
            </w:tcBorders>
            <w:vAlign w:val="center"/>
          </w:tcPr>
          <w:p w14:paraId="19BC628F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0001 Bielany Wrocławskie</w:t>
            </w:r>
          </w:p>
        </w:tc>
        <w:tc>
          <w:tcPr>
            <w:tcW w:w="579" w:type="pct"/>
            <w:tcBorders>
              <w:top w:val="double" w:sz="4" w:space="0" w:color="auto"/>
            </w:tcBorders>
            <w:vAlign w:val="center"/>
          </w:tcPr>
          <w:p w14:paraId="6B1DC9CF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-</w:t>
            </w:r>
          </w:p>
        </w:tc>
        <w:tc>
          <w:tcPr>
            <w:tcW w:w="953" w:type="pct"/>
            <w:tcBorders>
              <w:top w:val="double" w:sz="4" w:space="0" w:color="auto"/>
            </w:tcBorders>
            <w:vAlign w:val="center"/>
          </w:tcPr>
          <w:p w14:paraId="70D3FD70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259/2</w:t>
            </w:r>
          </w:p>
        </w:tc>
        <w:tc>
          <w:tcPr>
            <w:tcW w:w="954" w:type="pct"/>
            <w:tcBorders>
              <w:top w:val="double" w:sz="4" w:space="0" w:color="auto"/>
            </w:tcBorders>
            <w:vAlign w:val="center"/>
          </w:tcPr>
          <w:p w14:paraId="0FAE999E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259/43</w:t>
            </w:r>
          </w:p>
        </w:tc>
        <w:tc>
          <w:tcPr>
            <w:tcW w:w="952" w:type="pct"/>
            <w:tcBorders>
              <w:top w:val="double" w:sz="4" w:space="0" w:color="auto"/>
            </w:tcBorders>
            <w:vAlign w:val="center"/>
          </w:tcPr>
          <w:p w14:paraId="3847F37A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0,1888</w:t>
            </w:r>
          </w:p>
        </w:tc>
      </w:tr>
      <w:tr w:rsidR="00A9328B" w:rsidRPr="00445C0B" w14:paraId="1A04ACC5" w14:textId="77777777" w:rsidTr="00242998">
        <w:trPr>
          <w:cantSplit/>
          <w:trHeight w:val="20"/>
        </w:trPr>
        <w:tc>
          <w:tcPr>
            <w:tcW w:w="388" w:type="pct"/>
            <w:vAlign w:val="center"/>
          </w:tcPr>
          <w:p w14:paraId="302DBD40" w14:textId="77777777" w:rsidR="00A9328B" w:rsidRPr="00445C0B" w:rsidRDefault="00A9328B" w:rsidP="00A9328B">
            <w:pPr>
              <w:numPr>
                <w:ilvl w:val="0"/>
                <w:numId w:val="14"/>
              </w:numPr>
              <w:tabs>
                <w:tab w:val="left" w:pos="366"/>
              </w:tabs>
              <w:suppressAutoHyphens w:val="0"/>
              <w:autoSpaceDN w:val="0"/>
              <w:ind w:left="57" w:firstLine="142"/>
              <w:contextualSpacing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</w:p>
        </w:tc>
        <w:tc>
          <w:tcPr>
            <w:tcW w:w="1174" w:type="pct"/>
          </w:tcPr>
          <w:p w14:paraId="65C2027C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0001 Bielany Wrocławskie</w:t>
            </w:r>
          </w:p>
        </w:tc>
        <w:tc>
          <w:tcPr>
            <w:tcW w:w="579" w:type="pct"/>
          </w:tcPr>
          <w:p w14:paraId="5EE63EC3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-</w:t>
            </w:r>
          </w:p>
        </w:tc>
        <w:tc>
          <w:tcPr>
            <w:tcW w:w="953" w:type="pct"/>
            <w:vAlign w:val="center"/>
          </w:tcPr>
          <w:p w14:paraId="4202B860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259/14</w:t>
            </w:r>
          </w:p>
        </w:tc>
        <w:tc>
          <w:tcPr>
            <w:tcW w:w="954" w:type="pct"/>
            <w:vAlign w:val="center"/>
          </w:tcPr>
          <w:p w14:paraId="7D68062D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259/46</w:t>
            </w:r>
          </w:p>
        </w:tc>
        <w:tc>
          <w:tcPr>
            <w:tcW w:w="952" w:type="pct"/>
            <w:vAlign w:val="center"/>
          </w:tcPr>
          <w:p w14:paraId="1AC1DB3E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0,5384</w:t>
            </w:r>
          </w:p>
        </w:tc>
      </w:tr>
      <w:tr w:rsidR="00A9328B" w:rsidRPr="00445C0B" w14:paraId="35C925CD" w14:textId="77777777" w:rsidTr="00242998">
        <w:trPr>
          <w:cantSplit/>
          <w:trHeight w:val="20"/>
        </w:trPr>
        <w:tc>
          <w:tcPr>
            <w:tcW w:w="388" w:type="pct"/>
            <w:vAlign w:val="center"/>
          </w:tcPr>
          <w:p w14:paraId="4064D3D7" w14:textId="77777777" w:rsidR="00A9328B" w:rsidRPr="00445C0B" w:rsidRDefault="00A9328B" w:rsidP="00A9328B">
            <w:pPr>
              <w:numPr>
                <w:ilvl w:val="0"/>
                <w:numId w:val="14"/>
              </w:numPr>
              <w:tabs>
                <w:tab w:val="left" w:pos="366"/>
              </w:tabs>
              <w:suppressAutoHyphens w:val="0"/>
              <w:autoSpaceDN w:val="0"/>
              <w:ind w:left="57" w:firstLine="142"/>
              <w:contextualSpacing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</w:p>
        </w:tc>
        <w:tc>
          <w:tcPr>
            <w:tcW w:w="1174" w:type="pct"/>
          </w:tcPr>
          <w:p w14:paraId="771FA383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0001 Bielany Wrocławskie</w:t>
            </w:r>
          </w:p>
        </w:tc>
        <w:tc>
          <w:tcPr>
            <w:tcW w:w="579" w:type="pct"/>
          </w:tcPr>
          <w:p w14:paraId="13D0D293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-</w:t>
            </w:r>
          </w:p>
        </w:tc>
        <w:tc>
          <w:tcPr>
            <w:tcW w:w="953" w:type="pct"/>
            <w:vAlign w:val="center"/>
          </w:tcPr>
          <w:p w14:paraId="4D2B2027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261/6</w:t>
            </w:r>
          </w:p>
        </w:tc>
        <w:tc>
          <w:tcPr>
            <w:tcW w:w="954" w:type="pct"/>
            <w:vAlign w:val="center"/>
          </w:tcPr>
          <w:p w14:paraId="0A7D4E57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261/9</w:t>
            </w:r>
          </w:p>
        </w:tc>
        <w:tc>
          <w:tcPr>
            <w:tcW w:w="952" w:type="pct"/>
            <w:vAlign w:val="center"/>
          </w:tcPr>
          <w:p w14:paraId="04330EBD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0,0780</w:t>
            </w:r>
          </w:p>
        </w:tc>
      </w:tr>
      <w:tr w:rsidR="00A9328B" w:rsidRPr="00445C0B" w14:paraId="3966C546" w14:textId="77777777" w:rsidTr="00242998">
        <w:trPr>
          <w:cantSplit/>
          <w:trHeight w:val="20"/>
        </w:trPr>
        <w:tc>
          <w:tcPr>
            <w:tcW w:w="388" w:type="pct"/>
            <w:vAlign w:val="center"/>
          </w:tcPr>
          <w:p w14:paraId="00BC0BB5" w14:textId="77777777" w:rsidR="00A9328B" w:rsidRPr="00445C0B" w:rsidRDefault="00A9328B" w:rsidP="00A9328B">
            <w:pPr>
              <w:numPr>
                <w:ilvl w:val="0"/>
                <w:numId w:val="14"/>
              </w:numPr>
              <w:tabs>
                <w:tab w:val="left" w:pos="366"/>
              </w:tabs>
              <w:suppressAutoHyphens w:val="0"/>
              <w:autoSpaceDN w:val="0"/>
              <w:ind w:left="57" w:firstLine="142"/>
              <w:contextualSpacing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</w:p>
        </w:tc>
        <w:tc>
          <w:tcPr>
            <w:tcW w:w="1174" w:type="pct"/>
          </w:tcPr>
          <w:p w14:paraId="4919D740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0001 Bielany Wrocławskie</w:t>
            </w:r>
          </w:p>
        </w:tc>
        <w:tc>
          <w:tcPr>
            <w:tcW w:w="579" w:type="pct"/>
          </w:tcPr>
          <w:p w14:paraId="7F638A70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-</w:t>
            </w:r>
          </w:p>
        </w:tc>
        <w:tc>
          <w:tcPr>
            <w:tcW w:w="953" w:type="pct"/>
            <w:vAlign w:val="center"/>
          </w:tcPr>
          <w:p w14:paraId="28C2EE57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261/8</w:t>
            </w:r>
          </w:p>
        </w:tc>
        <w:tc>
          <w:tcPr>
            <w:tcW w:w="954" w:type="pct"/>
            <w:vAlign w:val="center"/>
          </w:tcPr>
          <w:p w14:paraId="593E38A0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261/13</w:t>
            </w:r>
          </w:p>
        </w:tc>
        <w:tc>
          <w:tcPr>
            <w:tcW w:w="952" w:type="pct"/>
            <w:vAlign w:val="center"/>
          </w:tcPr>
          <w:p w14:paraId="430F34BB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0,8102</w:t>
            </w:r>
          </w:p>
        </w:tc>
      </w:tr>
      <w:tr w:rsidR="00A9328B" w:rsidRPr="00445C0B" w14:paraId="3C01D930" w14:textId="77777777" w:rsidTr="00242998">
        <w:trPr>
          <w:cantSplit/>
          <w:trHeight w:val="20"/>
        </w:trPr>
        <w:tc>
          <w:tcPr>
            <w:tcW w:w="388" w:type="pct"/>
            <w:vAlign w:val="center"/>
          </w:tcPr>
          <w:p w14:paraId="36AAD204" w14:textId="77777777" w:rsidR="00A9328B" w:rsidRPr="00445C0B" w:rsidRDefault="00A9328B" w:rsidP="00A9328B">
            <w:pPr>
              <w:numPr>
                <w:ilvl w:val="0"/>
                <w:numId w:val="14"/>
              </w:numPr>
              <w:tabs>
                <w:tab w:val="left" w:pos="366"/>
              </w:tabs>
              <w:suppressAutoHyphens w:val="0"/>
              <w:autoSpaceDN w:val="0"/>
              <w:ind w:left="57" w:firstLine="142"/>
              <w:contextualSpacing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</w:p>
        </w:tc>
        <w:tc>
          <w:tcPr>
            <w:tcW w:w="1174" w:type="pct"/>
          </w:tcPr>
          <w:p w14:paraId="5247B726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0001 Bielany Wrocławskie</w:t>
            </w:r>
          </w:p>
        </w:tc>
        <w:tc>
          <w:tcPr>
            <w:tcW w:w="579" w:type="pct"/>
          </w:tcPr>
          <w:p w14:paraId="244A0286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-</w:t>
            </w:r>
          </w:p>
        </w:tc>
        <w:tc>
          <w:tcPr>
            <w:tcW w:w="953" w:type="pct"/>
            <w:vAlign w:val="center"/>
          </w:tcPr>
          <w:p w14:paraId="464FA0BA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262</w:t>
            </w:r>
          </w:p>
        </w:tc>
        <w:tc>
          <w:tcPr>
            <w:tcW w:w="954" w:type="pct"/>
            <w:vAlign w:val="center"/>
          </w:tcPr>
          <w:p w14:paraId="77D5D56F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262/1</w:t>
            </w:r>
          </w:p>
        </w:tc>
        <w:tc>
          <w:tcPr>
            <w:tcW w:w="952" w:type="pct"/>
            <w:vAlign w:val="center"/>
          </w:tcPr>
          <w:p w14:paraId="616A09AB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0,1828</w:t>
            </w:r>
          </w:p>
        </w:tc>
      </w:tr>
      <w:tr w:rsidR="00A9328B" w:rsidRPr="00445C0B" w14:paraId="50712CBF" w14:textId="77777777" w:rsidTr="00242998">
        <w:trPr>
          <w:cantSplit/>
          <w:trHeight w:val="20"/>
        </w:trPr>
        <w:tc>
          <w:tcPr>
            <w:tcW w:w="388" w:type="pct"/>
            <w:vAlign w:val="center"/>
          </w:tcPr>
          <w:p w14:paraId="2DF5C7C7" w14:textId="77777777" w:rsidR="00A9328B" w:rsidRPr="00445C0B" w:rsidRDefault="00A9328B" w:rsidP="00A9328B">
            <w:pPr>
              <w:numPr>
                <w:ilvl w:val="0"/>
                <w:numId w:val="14"/>
              </w:numPr>
              <w:tabs>
                <w:tab w:val="left" w:pos="366"/>
              </w:tabs>
              <w:suppressAutoHyphens w:val="0"/>
              <w:autoSpaceDN w:val="0"/>
              <w:ind w:left="57" w:firstLine="142"/>
              <w:contextualSpacing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</w:p>
        </w:tc>
        <w:tc>
          <w:tcPr>
            <w:tcW w:w="1174" w:type="pct"/>
          </w:tcPr>
          <w:p w14:paraId="48FDDFC1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0001 Bielany Wrocławskie</w:t>
            </w:r>
          </w:p>
        </w:tc>
        <w:tc>
          <w:tcPr>
            <w:tcW w:w="579" w:type="pct"/>
          </w:tcPr>
          <w:p w14:paraId="4E7DCD5F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-</w:t>
            </w:r>
          </w:p>
        </w:tc>
        <w:tc>
          <w:tcPr>
            <w:tcW w:w="953" w:type="pct"/>
            <w:vAlign w:val="center"/>
          </w:tcPr>
          <w:p w14:paraId="4B3CA2AF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263/90</w:t>
            </w:r>
          </w:p>
        </w:tc>
        <w:tc>
          <w:tcPr>
            <w:tcW w:w="954" w:type="pct"/>
            <w:vAlign w:val="center"/>
          </w:tcPr>
          <w:p w14:paraId="7039E000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263/96</w:t>
            </w:r>
          </w:p>
        </w:tc>
        <w:tc>
          <w:tcPr>
            <w:tcW w:w="952" w:type="pct"/>
            <w:vAlign w:val="center"/>
          </w:tcPr>
          <w:p w14:paraId="77534453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0,1546</w:t>
            </w:r>
          </w:p>
        </w:tc>
      </w:tr>
      <w:tr w:rsidR="00A9328B" w:rsidRPr="00445C0B" w14:paraId="6FE3855B" w14:textId="77777777" w:rsidTr="00242998">
        <w:trPr>
          <w:cantSplit/>
          <w:trHeight w:val="20"/>
        </w:trPr>
        <w:tc>
          <w:tcPr>
            <w:tcW w:w="388" w:type="pct"/>
            <w:tcBorders>
              <w:bottom w:val="double" w:sz="4" w:space="0" w:color="auto"/>
            </w:tcBorders>
            <w:vAlign w:val="center"/>
          </w:tcPr>
          <w:p w14:paraId="20CE7A53" w14:textId="77777777" w:rsidR="00A9328B" w:rsidRPr="00445C0B" w:rsidRDefault="00A9328B" w:rsidP="00A9328B">
            <w:pPr>
              <w:numPr>
                <w:ilvl w:val="0"/>
                <w:numId w:val="14"/>
              </w:numPr>
              <w:tabs>
                <w:tab w:val="left" w:pos="366"/>
              </w:tabs>
              <w:suppressAutoHyphens w:val="0"/>
              <w:autoSpaceDN w:val="0"/>
              <w:ind w:left="57" w:firstLine="142"/>
              <w:contextualSpacing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</w:p>
        </w:tc>
        <w:tc>
          <w:tcPr>
            <w:tcW w:w="1174" w:type="pct"/>
            <w:tcBorders>
              <w:bottom w:val="double" w:sz="4" w:space="0" w:color="auto"/>
            </w:tcBorders>
          </w:tcPr>
          <w:p w14:paraId="2C377AF3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0001 Bielany Wrocławskie</w:t>
            </w:r>
          </w:p>
        </w:tc>
        <w:tc>
          <w:tcPr>
            <w:tcW w:w="579" w:type="pct"/>
            <w:tcBorders>
              <w:bottom w:val="double" w:sz="4" w:space="0" w:color="auto"/>
            </w:tcBorders>
          </w:tcPr>
          <w:p w14:paraId="677489FA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-</w:t>
            </w:r>
          </w:p>
        </w:tc>
        <w:tc>
          <w:tcPr>
            <w:tcW w:w="953" w:type="pct"/>
            <w:tcBorders>
              <w:bottom w:val="double" w:sz="4" w:space="0" w:color="auto"/>
            </w:tcBorders>
            <w:vAlign w:val="center"/>
          </w:tcPr>
          <w:p w14:paraId="7CDE2385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263/92</w:t>
            </w:r>
          </w:p>
        </w:tc>
        <w:tc>
          <w:tcPr>
            <w:tcW w:w="954" w:type="pct"/>
            <w:tcBorders>
              <w:bottom w:val="double" w:sz="4" w:space="0" w:color="auto"/>
            </w:tcBorders>
            <w:vAlign w:val="center"/>
          </w:tcPr>
          <w:p w14:paraId="71058E23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263/98</w:t>
            </w:r>
          </w:p>
        </w:tc>
        <w:tc>
          <w:tcPr>
            <w:tcW w:w="952" w:type="pct"/>
            <w:tcBorders>
              <w:bottom w:val="double" w:sz="4" w:space="0" w:color="auto"/>
            </w:tcBorders>
            <w:vAlign w:val="center"/>
          </w:tcPr>
          <w:p w14:paraId="7D2AD969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2,7047</w:t>
            </w:r>
          </w:p>
        </w:tc>
      </w:tr>
      <w:tr w:rsidR="00A9328B" w:rsidRPr="00445C0B" w14:paraId="0F3D207B" w14:textId="77777777" w:rsidTr="00242998">
        <w:trPr>
          <w:cantSplit/>
          <w:trHeight w:val="20"/>
        </w:trPr>
        <w:tc>
          <w:tcPr>
            <w:tcW w:w="388" w:type="pct"/>
            <w:tcBorders>
              <w:top w:val="double" w:sz="4" w:space="0" w:color="auto"/>
            </w:tcBorders>
            <w:vAlign w:val="center"/>
          </w:tcPr>
          <w:p w14:paraId="067FE9C6" w14:textId="77777777" w:rsidR="00A9328B" w:rsidRPr="00445C0B" w:rsidRDefault="00A9328B" w:rsidP="00A9328B">
            <w:pPr>
              <w:numPr>
                <w:ilvl w:val="0"/>
                <w:numId w:val="14"/>
              </w:numPr>
              <w:tabs>
                <w:tab w:val="left" w:pos="366"/>
              </w:tabs>
              <w:suppressAutoHyphens w:val="0"/>
              <w:autoSpaceDN w:val="0"/>
              <w:ind w:left="57" w:firstLine="142"/>
              <w:contextualSpacing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</w:p>
        </w:tc>
        <w:tc>
          <w:tcPr>
            <w:tcW w:w="1174" w:type="pct"/>
            <w:tcBorders>
              <w:top w:val="double" w:sz="4" w:space="0" w:color="auto"/>
            </w:tcBorders>
            <w:vAlign w:val="center"/>
          </w:tcPr>
          <w:p w14:paraId="74381230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0028 Wysoka</w:t>
            </w:r>
          </w:p>
        </w:tc>
        <w:tc>
          <w:tcPr>
            <w:tcW w:w="579" w:type="pct"/>
            <w:tcBorders>
              <w:top w:val="double" w:sz="4" w:space="0" w:color="auto"/>
            </w:tcBorders>
            <w:vAlign w:val="center"/>
          </w:tcPr>
          <w:p w14:paraId="261EC3A9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-</w:t>
            </w:r>
          </w:p>
        </w:tc>
        <w:tc>
          <w:tcPr>
            <w:tcW w:w="953" w:type="pct"/>
            <w:tcBorders>
              <w:top w:val="double" w:sz="4" w:space="0" w:color="auto"/>
            </w:tcBorders>
            <w:vAlign w:val="center"/>
          </w:tcPr>
          <w:p w14:paraId="0544E691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2</w:t>
            </w:r>
          </w:p>
        </w:tc>
        <w:tc>
          <w:tcPr>
            <w:tcW w:w="954" w:type="pct"/>
            <w:tcBorders>
              <w:top w:val="double" w:sz="4" w:space="0" w:color="auto"/>
            </w:tcBorders>
            <w:vAlign w:val="center"/>
          </w:tcPr>
          <w:p w14:paraId="3F4DF6AF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2/1</w:t>
            </w:r>
          </w:p>
        </w:tc>
        <w:tc>
          <w:tcPr>
            <w:tcW w:w="952" w:type="pct"/>
            <w:tcBorders>
              <w:top w:val="double" w:sz="4" w:space="0" w:color="auto"/>
            </w:tcBorders>
            <w:vAlign w:val="center"/>
          </w:tcPr>
          <w:p w14:paraId="2CFD5F48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0,2937</w:t>
            </w:r>
          </w:p>
        </w:tc>
      </w:tr>
      <w:tr w:rsidR="00A9328B" w:rsidRPr="00445C0B" w14:paraId="4D294D03" w14:textId="77777777" w:rsidTr="00242998">
        <w:trPr>
          <w:cantSplit/>
          <w:trHeight w:val="20"/>
        </w:trPr>
        <w:tc>
          <w:tcPr>
            <w:tcW w:w="388" w:type="pct"/>
            <w:vAlign w:val="center"/>
          </w:tcPr>
          <w:p w14:paraId="3713C190" w14:textId="77777777" w:rsidR="00A9328B" w:rsidRPr="00445C0B" w:rsidRDefault="00A9328B" w:rsidP="00A9328B">
            <w:pPr>
              <w:numPr>
                <w:ilvl w:val="0"/>
                <w:numId w:val="14"/>
              </w:numPr>
              <w:tabs>
                <w:tab w:val="left" w:pos="366"/>
              </w:tabs>
              <w:suppressAutoHyphens w:val="0"/>
              <w:autoSpaceDN w:val="0"/>
              <w:ind w:left="57" w:firstLine="142"/>
              <w:contextualSpacing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</w:p>
        </w:tc>
        <w:tc>
          <w:tcPr>
            <w:tcW w:w="1174" w:type="pct"/>
            <w:vAlign w:val="center"/>
          </w:tcPr>
          <w:p w14:paraId="0BF5719B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0028 Wysoka</w:t>
            </w:r>
          </w:p>
        </w:tc>
        <w:tc>
          <w:tcPr>
            <w:tcW w:w="579" w:type="pct"/>
            <w:vAlign w:val="center"/>
          </w:tcPr>
          <w:p w14:paraId="6213F4F0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-</w:t>
            </w:r>
          </w:p>
        </w:tc>
        <w:tc>
          <w:tcPr>
            <w:tcW w:w="953" w:type="pct"/>
            <w:vAlign w:val="center"/>
          </w:tcPr>
          <w:p w14:paraId="32A88CC8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8/6</w:t>
            </w:r>
          </w:p>
        </w:tc>
        <w:tc>
          <w:tcPr>
            <w:tcW w:w="954" w:type="pct"/>
            <w:vAlign w:val="center"/>
          </w:tcPr>
          <w:p w14:paraId="072D9639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8/12</w:t>
            </w:r>
          </w:p>
        </w:tc>
        <w:tc>
          <w:tcPr>
            <w:tcW w:w="952" w:type="pct"/>
            <w:vAlign w:val="center"/>
          </w:tcPr>
          <w:p w14:paraId="7AE8B9B5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0,0142</w:t>
            </w:r>
          </w:p>
        </w:tc>
      </w:tr>
      <w:tr w:rsidR="00A9328B" w:rsidRPr="00445C0B" w14:paraId="10EF3704" w14:textId="77777777" w:rsidTr="00242998">
        <w:trPr>
          <w:cantSplit/>
          <w:trHeight w:val="20"/>
        </w:trPr>
        <w:tc>
          <w:tcPr>
            <w:tcW w:w="388" w:type="pct"/>
            <w:vAlign w:val="center"/>
          </w:tcPr>
          <w:p w14:paraId="447C5A76" w14:textId="77777777" w:rsidR="00A9328B" w:rsidRPr="00445C0B" w:rsidRDefault="00A9328B" w:rsidP="00A9328B">
            <w:pPr>
              <w:numPr>
                <w:ilvl w:val="0"/>
                <w:numId w:val="14"/>
              </w:numPr>
              <w:tabs>
                <w:tab w:val="left" w:pos="366"/>
              </w:tabs>
              <w:suppressAutoHyphens w:val="0"/>
              <w:autoSpaceDN w:val="0"/>
              <w:ind w:left="57" w:firstLine="142"/>
              <w:contextualSpacing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</w:p>
        </w:tc>
        <w:tc>
          <w:tcPr>
            <w:tcW w:w="1174" w:type="pct"/>
            <w:vAlign w:val="center"/>
          </w:tcPr>
          <w:p w14:paraId="71A729B2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0028 Wysoka</w:t>
            </w:r>
          </w:p>
        </w:tc>
        <w:tc>
          <w:tcPr>
            <w:tcW w:w="579" w:type="pct"/>
            <w:vAlign w:val="center"/>
          </w:tcPr>
          <w:p w14:paraId="34F780C9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-</w:t>
            </w:r>
          </w:p>
        </w:tc>
        <w:tc>
          <w:tcPr>
            <w:tcW w:w="953" w:type="pct"/>
            <w:vAlign w:val="center"/>
          </w:tcPr>
          <w:p w14:paraId="161460E2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13</w:t>
            </w:r>
          </w:p>
        </w:tc>
        <w:tc>
          <w:tcPr>
            <w:tcW w:w="954" w:type="pct"/>
            <w:vAlign w:val="center"/>
          </w:tcPr>
          <w:p w14:paraId="26D58AFB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13/1</w:t>
            </w:r>
          </w:p>
        </w:tc>
        <w:tc>
          <w:tcPr>
            <w:tcW w:w="952" w:type="pct"/>
            <w:vAlign w:val="center"/>
          </w:tcPr>
          <w:p w14:paraId="69418098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0,0177</w:t>
            </w:r>
          </w:p>
        </w:tc>
      </w:tr>
      <w:tr w:rsidR="00A9328B" w:rsidRPr="00445C0B" w14:paraId="60326F1B" w14:textId="77777777" w:rsidTr="00242998">
        <w:trPr>
          <w:cantSplit/>
          <w:trHeight w:val="20"/>
        </w:trPr>
        <w:tc>
          <w:tcPr>
            <w:tcW w:w="388" w:type="pct"/>
            <w:vAlign w:val="center"/>
          </w:tcPr>
          <w:p w14:paraId="441E483B" w14:textId="77777777" w:rsidR="00A9328B" w:rsidRPr="00445C0B" w:rsidRDefault="00A9328B" w:rsidP="00A9328B">
            <w:pPr>
              <w:numPr>
                <w:ilvl w:val="0"/>
                <w:numId w:val="14"/>
              </w:numPr>
              <w:tabs>
                <w:tab w:val="left" w:pos="366"/>
              </w:tabs>
              <w:suppressAutoHyphens w:val="0"/>
              <w:autoSpaceDN w:val="0"/>
              <w:ind w:left="57" w:firstLine="142"/>
              <w:contextualSpacing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</w:p>
        </w:tc>
        <w:tc>
          <w:tcPr>
            <w:tcW w:w="1174" w:type="pct"/>
            <w:vAlign w:val="center"/>
          </w:tcPr>
          <w:p w14:paraId="58C5C69D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0028 Wysoka</w:t>
            </w:r>
          </w:p>
        </w:tc>
        <w:tc>
          <w:tcPr>
            <w:tcW w:w="579" w:type="pct"/>
            <w:vAlign w:val="center"/>
          </w:tcPr>
          <w:p w14:paraId="3661644E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-</w:t>
            </w:r>
          </w:p>
        </w:tc>
        <w:tc>
          <w:tcPr>
            <w:tcW w:w="953" w:type="pct"/>
            <w:vAlign w:val="center"/>
          </w:tcPr>
          <w:p w14:paraId="5151D40F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14/1</w:t>
            </w:r>
          </w:p>
        </w:tc>
        <w:tc>
          <w:tcPr>
            <w:tcW w:w="954" w:type="pct"/>
            <w:vAlign w:val="center"/>
          </w:tcPr>
          <w:p w14:paraId="4B41277A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14/4</w:t>
            </w:r>
          </w:p>
        </w:tc>
        <w:tc>
          <w:tcPr>
            <w:tcW w:w="952" w:type="pct"/>
            <w:vAlign w:val="center"/>
          </w:tcPr>
          <w:p w14:paraId="1D945FF8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0,0035</w:t>
            </w:r>
          </w:p>
        </w:tc>
      </w:tr>
      <w:tr w:rsidR="00A9328B" w:rsidRPr="00445C0B" w14:paraId="5A358AB5" w14:textId="77777777" w:rsidTr="00242998">
        <w:trPr>
          <w:cantSplit/>
          <w:trHeight w:val="20"/>
        </w:trPr>
        <w:tc>
          <w:tcPr>
            <w:tcW w:w="388" w:type="pct"/>
            <w:vAlign w:val="center"/>
          </w:tcPr>
          <w:p w14:paraId="09DD39A0" w14:textId="77777777" w:rsidR="00A9328B" w:rsidRPr="00445C0B" w:rsidRDefault="00A9328B" w:rsidP="00A9328B">
            <w:pPr>
              <w:numPr>
                <w:ilvl w:val="0"/>
                <w:numId w:val="14"/>
              </w:numPr>
              <w:tabs>
                <w:tab w:val="left" w:pos="366"/>
              </w:tabs>
              <w:suppressAutoHyphens w:val="0"/>
              <w:autoSpaceDN w:val="0"/>
              <w:ind w:left="57" w:firstLine="142"/>
              <w:contextualSpacing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</w:p>
        </w:tc>
        <w:tc>
          <w:tcPr>
            <w:tcW w:w="1174" w:type="pct"/>
            <w:vAlign w:val="center"/>
          </w:tcPr>
          <w:p w14:paraId="06F8684D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0028 Wysoka</w:t>
            </w:r>
          </w:p>
        </w:tc>
        <w:tc>
          <w:tcPr>
            <w:tcW w:w="579" w:type="pct"/>
            <w:vAlign w:val="center"/>
          </w:tcPr>
          <w:p w14:paraId="02C5F5CB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-</w:t>
            </w:r>
          </w:p>
        </w:tc>
        <w:tc>
          <w:tcPr>
            <w:tcW w:w="953" w:type="pct"/>
            <w:vAlign w:val="center"/>
          </w:tcPr>
          <w:p w14:paraId="7F73197A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14/2</w:t>
            </w:r>
          </w:p>
        </w:tc>
        <w:tc>
          <w:tcPr>
            <w:tcW w:w="954" w:type="pct"/>
            <w:vAlign w:val="center"/>
          </w:tcPr>
          <w:p w14:paraId="7DA54804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14/6</w:t>
            </w:r>
          </w:p>
        </w:tc>
        <w:tc>
          <w:tcPr>
            <w:tcW w:w="952" w:type="pct"/>
            <w:vAlign w:val="center"/>
          </w:tcPr>
          <w:p w14:paraId="48C8CB8C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0,0819</w:t>
            </w:r>
          </w:p>
        </w:tc>
      </w:tr>
      <w:tr w:rsidR="00A9328B" w:rsidRPr="00445C0B" w14:paraId="1E107952" w14:textId="77777777" w:rsidTr="00242998">
        <w:trPr>
          <w:cantSplit/>
          <w:trHeight w:val="20"/>
        </w:trPr>
        <w:tc>
          <w:tcPr>
            <w:tcW w:w="388" w:type="pct"/>
            <w:vAlign w:val="center"/>
          </w:tcPr>
          <w:p w14:paraId="53171B38" w14:textId="77777777" w:rsidR="00A9328B" w:rsidRPr="00445C0B" w:rsidRDefault="00A9328B" w:rsidP="00A9328B">
            <w:pPr>
              <w:numPr>
                <w:ilvl w:val="0"/>
                <w:numId w:val="14"/>
              </w:numPr>
              <w:tabs>
                <w:tab w:val="left" w:pos="366"/>
              </w:tabs>
              <w:suppressAutoHyphens w:val="0"/>
              <w:autoSpaceDN w:val="0"/>
              <w:ind w:left="57" w:firstLine="142"/>
              <w:contextualSpacing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</w:p>
        </w:tc>
        <w:tc>
          <w:tcPr>
            <w:tcW w:w="1174" w:type="pct"/>
            <w:vAlign w:val="center"/>
          </w:tcPr>
          <w:p w14:paraId="387C088A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0028 Wysoka</w:t>
            </w:r>
          </w:p>
        </w:tc>
        <w:tc>
          <w:tcPr>
            <w:tcW w:w="579" w:type="pct"/>
            <w:vAlign w:val="center"/>
          </w:tcPr>
          <w:p w14:paraId="09605DC5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-</w:t>
            </w:r>
          </w:p>
        </w:tc>
        <w:tc>
          <w:tcPr>
            <w:tcW w:w="953" w:type="pct"/>
            <w:vAlign w:val="center"/>
          </w:tcPr>
          <w:p w14:paraId="50F9F48E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14/3</w:t>
            </w:r>
          </w:p>
        </w:tc>
        <w:tc>
          <w:tcPr>
            <w:tcW w:w="954" w:type="pct"/>
            <w:vAlign w:val="center"/>
          </w:tcPr>
          <w:p w14:paraId="2027C8F3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-</w:t>
            </w:r>
          </w:p>
        </w:tc>
        <w:tc>
          <w:tcPr>
            <w:tcW w:w="952" w:type="pct"/>
            <w:vAlign w:val="center"/>
          </w:tcPr>
          <w:p w14:paraId="3154D231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0,0050</w:t>
            </w:r>
          </w:p>
        </w:tc>
      </w:tr>
      <w:tr w:rsidR="00A9328B" w:rsidRPr="00445C0B" w14:paraId="505A7FC3" w14:textId="77777777" w:rsidTr="00242998">
        <w:trPr>
          <w:cantSplit/>
          <w:trHeight w:val="20"/>
        </w:trPr>
        <w:tc>
          <w:tcPr>
            <w:tcW w:w="388" w:type="pct"/>
            <w:vAlign w:val="center"/>
          </w:tcPr>
          <w:p w14:paraId="790AF842" w14:textId="77777777" w:rsidR="00A9328B" w:rsidRPr="00445C0B" w:rsidRDefault="00A9328B" w:rsidP="00A9328B">
            <w:pPr>
              <w:numPr>
                <w:ilvl w:val="0"/>
                <w:numId w:val="14"/>
              </w:numPr>
              <w:tabs>
                <w:tab w:val="left" w:pos="366"/>
              </w:tabs>
              <w:suppressAutoHyphens w:val="0"/>
              <w:autoSpaceDN w:val="0"/>
              <w:ind w:left="57" w:firstLine="142"/>
              <w:contextualSpacing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</w:p>
        </w:tc>
        <w:tc>
          <w:tcPr>
            <w:tcW w:w="1174" w:type="pct"/>
            <w:vAlign w:val="center"/>
          </w:tcPr>
          <w:p w14:paraId="34E2E208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0028 Wysoka</w:t>
            </w:r>
          </w:p>
        </w:tc>
        <w:tc>
          <w:tcPr>
            <w:tcW w:w="579" w:type="pct"/>
            <w:vAlign w:val="center"/>
          </w:tcPr>
          <w:p w14:paraId="7F060FAA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-</w:t>
            </w:r>
          </w:p>
        </w:tc>
        <w:tc>
          <w:tcPr>
            <w:tcW w:w="953" w:type="pct"/>
            <w:vAlign w:val="center"/>
          </w:tcPr>
          <w:p w14:paraId="2693E6E5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15/4</w:t>
            </w:r>
          </w:p>
        </w:tc>
        <w:tc>
          <w:tcPr>
            <w:tcW w:w="954" w:type="pct"/>
            <w:vAlign w:val="center"/>
          </w:tcPr>
          <w:p w14:paraId="130D95AB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15/5</w:t>
            </w:r>
          </w:p>
        </w:tc>
        <w:tc>
          <w:tcPr>
            <w:tcW w:w="952" w:type="pct"/>
            <w:vAlign w:val="center"/>
          </w:tcPr>
          <w:p w14:paraId="0B3376A0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0,0465</w:t>
            </w:r>
          </w:p>
        </w:tc>
      </w:tr>
      <w:tr w:rsidR="00A9328B" w:rsidRPr="00445C0B" w14:paraId="05C56D31" w14:textId="77777777" w:rsidTr="00242998">
        <w:trPr>
          <w:cantSplit/>
          <w:trHeight w:val="20"/>
        </w:trPr>
        <w:tc>
          <w:tcPr>
            <w:tcW w:w="388" w:type="pct"/>
            <w:vAlign w:val="center"/>
          </w:tcPr>
          <w:p w14:paraId="3AE4390D" w14:textId="77777777" w:rsidR="00A9328B" w:rsidRPr="00445C0B" w:rsidRDefault="00A9328B" w:rsidP="00A9328B">
            <w:pPr>
              <w:numPr>
                <w:ilvl w:val="0"/>
                <w:numId w:val="14"/>
              </w:numPr>
              <w:tabs>
                <w:tab w:val="left" w:pos="366"/>
              </w:tabs>
              <w:suppressAutoHyphens w:val="0"/>
              <w:autoSpaceDN w:val="0"/>
              <w:ind w:left="57" w:firstLine="142"/>
              <w:contextualSpacing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</w:p>
        </w:tc>
        <w:tc>
          <w:tcPr>
            <w:tcW w:w="1174" w:type="pct"/>
            <w:vAlign w:val="center"/>
          </w:tcPr>
          <w:p w14:paraId="606D8010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0028 Wysoka</w:t>
            </w:r>
          </w:p>
        </w:tc>
        <w:tc>
          <w:tcPr>
            <w:tcW w:w="579" w:type="pct"/>
            <w:vAlign w:val="center"/>
          </w:tcPr>
          <w:p w14:paraId="63D6C592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-</w:t>
            </w:r>
          </w:p>
        </w:tc>
        <w:tc>
          <w:tcPr>
            <w:tcW w:w="953" w:type="pct"/>
            <w:vAlign w:val="center"/>
          </w:tcPr>
          <w:p w14:paraId="41665120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18/1</w:t>
            </w:r>
          </w:p>
        </w:tc>
        <w:tc>
          <w:tcPr>
            <w:tcW w:w="954" w:type="pct"/>
            <w:vAlign w:val="center"/>
          </w:tcPr>
          <w:p w14:paraId="0D42FF5C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18/10</w:t>
            </w:r>
          </w:p>
        </w:tc>
        <w:tc>
          <w:tcPr>
            <w:tcW w:w="952" w:type="pct"/>
            <w:vAlign w:val="center"/>
          </w:tcPr>
          <w:p w14:paraId="5E4B31E1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0,0537</w:t>
            </w:r>
          </w:p>
        </w:tc>
      </w:tr>
      <w:tr w:rsidR="00A9328B" w:rsidRPr="00445C0B" w14:paraId="0A5C53C3" w14:textId="77777777" w:rsidTr="00242998">
        <w:trPr>
          <w:cantSplit/>
          <w:trHeight w:val="20"/>
        </w:trPr>
        <w:tc>
          <w:tcPr>
            <w:tcW w:w="388" w:type="pct"/>
            <w:vAlign w:val="center"/>
          </w:tcPr>
          <w:p w14:paraId="01FAAC39" w14:textId="77777777" w:rsidR="00A9328B" w:rsidRPr="00445C0B" w:rsidRDefault="00A9328B" w:rsidP="00A9328B">
            <w:pPr>
              <w:numPr>
                <w:ilvl w:val="0"/>
                <w:numId w:val="14"/>
              </w:numPr>
              <w:tabs>
                <w:tab w:val="left" w:pos="366"/>
              </w:tabs>
              <w:suppressAutoHyphens w:val="0"/>
              <w:autoSpaceDN w:val="0"/>
              <w:ind w:left="57" w:firstLine="142"/>
              <w:contextualSpacing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</w:p>
        </w:tc>
        <w:tc>
          <w:tcPr>
            <w:tcW w:w="1174" w:type="pct"/>
            <w:vAlign w:val="center"/>
          </w:tcPr>
          <w:p w14:paraId="08ADBBC3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0028 Wysoka</w:t>
            </w:r>
          </w:p>
        </w:tc>
        <w:tc>
          <w:tcPr>
            <w:tcW w:w="579" w:type="pct"/>
            <w:vAlign w:val="center"/>
          </w:tcPr>
          <w:p w14:paraId="0C08CC09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-</w:t>
            </w:r>
          </w:p>
        </w:tc>
        <w:tc>
          <w:tcPr>
            <w:tcW w:w="953" w:type="pct"/>
            <w:vAlign w:val="center"/>
          </w:tcPr>
          <w:p w14:paraId="48883579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18/6</w:t>
            </w:r>
          </w:p>
        </w:tc>
        <w:tc>
          <w:tcPr>
            <w:tcW w:w="954" w:type="pct"/>
            <w:vAlign w:val="center"/>
          </w:tcPr>
          <w:p w14:paraId="2C784717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18/12</w:t>
            </w:r>
          </w:p>
        </w:tc>
        <w:tc>
          <w:tcPr>
            <w:tcW w:w="952" w:type="pct"/>
            <w:vAlign w:val="center"/>
          </w:tcPr>
          <w:p w14:paraId="1D4C1207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0,0110</w:t>
            </w:r>
          </w:p>
        </w:tc>
      </w:tr>
      <w:tr w:rsidR="00A9328B" w:rsidRPr="00445C0B" w14:paraId="22683B3A" w14:textId="77777777" w:rsidTr="00242998">
        <w:trPr>
          <w:cantSplit/>
          <w:trHeight w:val="20"/>
        </w:trPr>
        <w:tc>
          <w:tcPr>
            <w:tcW w:w="388" w:type="pct"/>
            <w:vAlign w:val="center"/>
          </w:tcPr>
          <w:p w14:paraId="130622AE" w14:textId="77777777" w:rsidR="00A9328B" w:rsidRPr="00445C0B" w:rsidRDefault="00A9328B" w:rsidP="00A9328B">
            <w:pPr>
              <w:numPr>
                <w:ilvl w:val="0"/>
                <w:numId w:val="14"/>
              </w:numPr>
              <w:tabs>
                <w:tab w:val="left" w:pos="366"/>
              </w:tabs>
              <w:suppressAutoHyphens w:val="0"/>
              <w:autoSpaceDN w:val="0"/>
              <w:ind w:left="57" w:firstLine="142"/>
              <w:contextualSpacing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</w:p>
        </w:tc>
        <w:tc>
          <w:tcPr>
            <w:tcW w:w="1174" w:type="pct"/>
            <w:vAlign w:val="center"/>
          </w:tcPr>
          <w:p w14:paraId="6D6D2195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0028 Wysoka</w:t>
            </w:r>
          </w:p>
        </w:tc>
        <w:tc>
          <w:tcPr>
            <w:tcW w:w="579" w:type="pct"/>
            <w:vAlign w:val="center"/>
          </w:tcPr>
          <w:p w14:paraId="0EAE5010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-</w:t>
            </w:r>
          </w:p>
        </w:tc>
        <w:tc>
          <w:tcPr>
            <w:tcW w:w="953" w:type="pct"/>
            <w:vAlign w:val="center"/>
          </w:tcPr>
          <w:p w14:paraId="50421DE6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19</w:t>
            </w:r>
          </w:p>
        </w:tc>
        <w:tc>
          <w:tcPr>
            <w:tcW w:w="954" w:type="pct"/>
            <w:vAlign w:val="center"/>
          </w:tcPr>
          <w:p w14:paraId="1381E137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19/1</w:t>
            </w:r>
          </w:p>
        </w:tc>
        <w:tc>
          <w:tcPr>
            <w:tcW w:w="952" w:type="pct"/>
            <w:vAlign w:val="center"/>
          </w:tcPr>
          <w:p w14:paraId="78A9BA97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0,0048</w:t>
            </w:r>
          </w:p>
        </w:tc>
      </w:tr>
      <w:tr w:rsidR="00A9328B" w:rsidRPr="00445C0B" w14:paraId="386A9F41" w14:textId="77777777" w:rsidTr="00242998">
        <w:trPr>
          <w:cantSplit/>
          <w:trHeight w:val="20"/>
        </w:trPr>
        <w:tc>
          <w:tcPr>
            <w:tcW w:w="388" w:type="pct"/>
            <w:vAlign w:val="center"/>
          </w:tcPr>
          <w:p w14:paraId="13B4EA07" w14:textId="77777777" w:rsidR="00A9328B" w:rsidRPr="00445C0B" w:rsidRDefault="00A9328B" w:rsidP="00A9328B">
            <w:pPr>
              <w:numPr>
                <w:ilvl w:val="0"/>
                <w:numId w:val="14"/>
              </w:numPr>
              <w:tabs>
                <w:tab w:val="left" w:pos="366"/>
              </w:tabs>
              <w:suppressAutoHyphens w:val="0"/>
              <w:autoSpaceDN w:val="0"/>
              <w:ind w:left="57" w:firstLine="142"/>
              <w:contextualSpacing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</w:p>
        </w:tc>
        <w:tc>
          <w:tcPr>
            <w:tcW w:w="1174" w:type="pct"/>
            <w:vAlign w:val="center"/>
          </w:tcPr>
          <w:p w14:paraId="1E82CCBC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0028 Wysoka</w:t>
            </w:r>
          </w:p>
        </w:tc>
        <w:tc>
          <w:tcPr>
            <w:tcW w:w="579" w:type="pct"/>
            <w:vAlign w:val="center"/>
          </w:tcPr>
          <w:p w14:paraId="1AF518FF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-</w:t>
            </w:r>
          </w:p>
        </w:tc>
        <w:tc>
          <w:tcPr>
            <w:tcW w:w="953" w:type="pct"/>
            <w:vAlign w:val="center"/>
          </w:tcPr>
          <w:p w14:paraId="47CCBA2A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38</w:t>
            </w:r>
          </w:p>
        </w:tc>
        <w:tc>
          <w:tcPr>
            <w:tcW w:w="954" w:type="pct"/>
            <w:vAlign w:val="center"/>
          </w:tcPr>
          <w:p w14:paraId="140EBAB2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38/1</w:t>
            </w:r>
          </w:p>
        </w:tc>
        <w:tc>
          <w:tcPr>
            <w:tcW w:w="952" w:type="pct"/>
            <w:vAlign w:val="center"/>
          </w:tcPr>
          <w:p w14:paraId="141D058D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0,4876</w:t>
            </w:r>
          </w:p>
        </w:tc>
      </w:tr>
      <w:tr w:rsidR="00A9328B" w:rsidRPr="00445C0B" w14:paraId="3AFB1246" w14:textId="77777777" w:rsidTr="00242998">
        <w:trPr>
          <w:cantSplit/>
          <w:trHeight w:val="20"/>
        </w:trPr>
        <w:tc>
          <w:tcPr>
            <w:tcW w:w="388" w:type="pct"/>
            <w:vAlign w:val="center"/>
          </w:tcPr>
          <w:p w14:paraId="6D6C60D2" w14:textId="77777777" w:rsidR="00A9328B" w:rsidRPr="00445C0B" w:rsidRDefault="00A9328B" w:rsidP="00A9328B">
            <w:pPr>
              <w:numPr>
                <w:ilvl w:val="0"/>
                <w:numId w:val="14"/>
              </w:numPr>
              <w:tabs>
                <w:tab w:val="left" w:pos="366"/>
              </w:tabs>
              <w:suppressAutoHyphens w:val="0"/>
              <w:autoSpaceDN w:val="0"/>
              <w:ind w:left="57" w:firstLine="142"/>
              <w:contextualSpacing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</w:p>
        </w:tc>
        <w:tc>
          <w:tcPr>
            <w:tcW w:w="1174" w:type="pct"/>
            <w:vAlign w:val="center"/>
          </w:tcPr>
          <w:p w14:paraId="71CB3AD1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0028 Wysoka</w:t>
            </w:r>
          </w:p>
        </w:tc>
        <w:tc>
          <w:tcPr>
            <w:tcW w:w="579" w:type="pct"/>
            <w:vAlign w:val="center"/>
          </w:tcPr>
          <w:p w14:paraId="1C9C5EBC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-</w:t>
            </w:r>
          </w:p>
        </w:tc>
        <w:tc>
          <w:tcPr>
            <w:tcW w:w="953" w:type="pct"/>
            <w:vAlign w:val="center"/>
          </w:tcPr>
          <w:p w14:paraId="35EB210C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40</w:t>
            </w:r>
          </w:p>
        </w:tc>
        <w:tc>
          <w:tcPr>
            <w:tcW w:w="954" w:type="pct"/>
            <w:vAlign w:val="center"/>
          </w:tcPr>
          <w:p w14:paraId="185F9F88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40/1</w:t>
            </w:r>
          </w:p>
        </w:tc>
        <w:tc>
          <w:tcPr>
            <w:tcW w:w="952" w:type="pct"/>
            <w:vAlign w:val="center"/>
          </w:tcPr>
          <w:p w14:paraId="2777D38A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0,0212</w:t>
            </w:r>
          </w:p>
        </w:tc>
      </w:tr>
      <w:tr w:rsidR="00A9328B" w:rsidRPr="00445C0B" w14:paraId="45162948" w14:textId="77777777" w:rsidTr="00242998">
        <w:trPr>
          <w:cantSplit/>
          <w:trHeight w:val="20"/>
        </w:trPr>
        <w:tc>
          <w:tcPr>
            <w:tcW w:w="388" w:type="pct"/>
            <w:vAlign w:val="center"/>
          </w:tcPr>
          <w:p w14:paraId="4CF8E9A9" w14:textId="77777777" w:rsidR="00A9328B" w:rsidRPr="00445C0B" w:rsidRDefault="00A9328B" w:rsidP="00A9328B">
            <w:pPr>
              <w:numPr>
                <w:ilvl w:val="0"/>
                <w:numId w:val="14"/>
              </w:numPr>
              <w:tabs>
                <w:tab w:val="left" w:pos="366"/>
              </w:tabs>
              <w:suppressAutoHyphens w:val="0"/>
              <w:autoSpaceDN w:val="0"/>
              <w:ind w:left="57" w:firstLine="142"/>
              <w:contextualSpacing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</w:p>
        </w:tc>
        <w:tc>
          <w:tcPr>
            <w:tcW w:w="1174" w:type="pct"/>
            <w:vAlign w:val="center"/>
          </w:tcPr>
          <w:p w14:paraId="0428D742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0028 Wysoka</w:t>
            </w:r>
          </w:p>
        </w:tc>
        <w:tc>
          <w:tcPr>
            <w:tcW w:w="579" w:type="pct"/>
            <w:vAlign w:val="center"/>
          </w:tcPr>
          <w:p w14:paraId="2DD6B0CE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-</w:t>
            </w:r>
          </w:p>
        </w:tc>
        <w:tc>
          <w:tcPr>
            <w:tcW w:w="953" w:type="pct"/>
            <w:vAlign w:val="center"/>
          </w:tcPr>
          <w:p w14:paraId="2049A0A9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41</w:t>
            </w:r>
          </w:p>
        </w:tc>
        <w:tc>
          <w:tcPr>
            <w:tcW w:w="954" w:type="pct"/>
            <w:vAlign w:val="center"/>
          </w:tcPr>
          <w:p w14:paraId="43A5345C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41/1</w:t>
            </w:r>
          </w:p>
        </w:tc>
        <w:tc>
          <w:tcPr>
            <w:tcW w:w="952" w:type="pct"/>
            <w:vAlign w:val="center"/>
          </w:tcPr>
          <w:p w14:paraId="33D67368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0,0961</w:t>
            </w:r>
          </w:p>
        </w:tc>
      </w:tr>
      <w:tr w:rsidR="00A9328B" w:rsidRPr="00445C0B" w14:paraId="7BD85481" w14:textId="77777777" w:rsidTr="00242998">
        <w:trPr>
          <w:cantSplit/>
          <w:trHeight w:val="20"/>
        </w:trPr>
        <w:tc>
          <w:tcPr>
            <w:tcW w:w="388" w:type="pct"/>
            <w:vAlign w:val="center"/>
          </w:tcPr>
          <w:p w14:paraId="7E3A9A73" w14:textId="77777777" w:rsidR="00A9328B" w:rsidRPr="00445C0B" w:rsidRDefault="00A9328B" w:rsidP="00A9328B">
            <w:pPr>
              <w:numPr>
                <w:ilvl w:val="0"/>
                <w:numId w:val="14"/>
              </w:numPr>
              <w:tabs>
                <w:tab w:val="left" w:pos="366"/>
              </w:tabs>
              <w:suppressAutoHyphens w:val="0"/>
              <w:autoSpaceDN w:val="0"/>
              <w:ind w:left="57" w:firstLine="142"/>
              <w:contextualSpacing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</w:p>
        </w:tc>
        <w:tc>
          <w:tcPr>
            <w:tcW w:w="1174" w:type="pct"/>
            <w:vAlign w:val="center"/>
          </w:tcPr>
          <w:p w14:paraId="2944322D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0028 Wysoka</w:t>
            </w:r>
          </w:p>
        </w:tc>
        <w:tc>
          <w:tcPr>
            <w:tcW w:w="579" w:type="pct"/>
            <w:vAlign w:val="center"/>
          </w:tcPr>
          <w:p w14:paraId="3845C0B0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-</w:t>
            </w:r>
          </w:p>
        </w:tc>
        <w:tc>
          <w:tcPr>
            <w:tcW w:w="953" w:type="pct"/>
            <w:vAlign w:val="center"/>
          </w:tcPr>
          <w:p w14:paraId="66FDFFB2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41</w:t>
            </w:r>
          </w:p>
        </w:tc>
        <w:tc>
          <w:tcPr>
            <w:tcW w:w="954" w:type="pct"/>
            <w:vAlign w:val="center"/>
          </w:tcPr>
          <w:p w14:paraId="39472EC0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41/2</w:t>
            </w:r>
          </w:p>
        </w:tc>
        <w:tc>
          <w:tcPr>
            <w:tcW w:w="952" w:type="pct"/>
            <w:vAlign w:val="center"/>
          </w:tcPr>
          <w:p w14:paraId="7AD9427B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0,0173</w:t>
            </w:r>
          </w:p>
        </w:tc>
      </w:tr>
      <w:tr w:rsidR="00A9328B" w:rsidRPr="00445C0B" w14:paraId="1A621D15" w14:textId="77777777" w:rsidTr="00242998">
        <w:trPr>
          <w:cantSplit/>
          <w:trHeight w:val="20"/>
        </w:trPr>
        <w:tc>
          <w:tcPr>
            <w:tcW w:w="388" w:type="pct"/>
            <w:vAlign w:val="center"/>
          </w:tcPr>
          <w:p w14:paraId="352EC164" w14:textId="77777777" w:rsidR="00A9328B" w:rsidRPr="00445C0B" w:rsidRDefault="00A9328B" w:rsidP="00A9328B">
            <w:pPr>
              <w:numPr>
                <w:ilvl w:val="0"/>
                <w:numId w:val="14"/>
              </w:numPr>
              <w:tabs>
                <w:tab w:val="left" w:pos="366"/>
              </w:tabs>
              <w:suppressAutoHyphens w:val="0"/>
              <w:autoSpaceDN w:val="0"/>
              <w:ind w:left="57" w:firstLine="142"/>
              <w:contextualSpacing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</w:p>
        </w:tc>
        <w:tc>
          <w:tcPr>
            <w:tcW w:w="1174" w:type="pct"/>
            <w:vAlign w:val="center"/>
          </w:tcPr>
          <w:p w14:paraId="5DBDDBCA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0028 Wysoka</w:t>
            </w:r>
          </w:p>
        </w:tc>
        <w:tc>
          <w:tcPr>
            <w:tcW w:w="579" w:type="pct"/>
            <w:vAlign w:val="center"/>
          </w:tcPr>
          <w:p w14:paraId="57A5B2A4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-</w:t>
            </w:r>
          </w:p>
        </w:tc>
        <w:tc>
          <w:tcPr>
            <w:tcW w:w="953" w:type="pct"/>
            <w:vAlign w:val="center"/>
          </w:tcPr>
          <w:p w14:paraId="0AC32AC1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43/13</w:t>
            </w:r>
          </w:p>
        </w:tc>
        <w:tc>
          <w:tcPr>
            <w:tcW w:w="954" w:type="pct"/>
            <w:vAlign w:val="center"/>
          </w:tcPr>
          <w:p w14:paraId="7C4BD42C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-</w:t>
            </w:r>
          </w:p>
        </w:tc>
        <w:tc>
          <w:tcPr>
            <w:tcW w:w="952" w:type="pct"/>
            <w:vAlign w:val="center"/>
          </w:tcPr>
          <w:p w14:paraId="0417A6AE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0,0470</w:t>
            </w:r>
          </w:p>
        </w:tc>
      </w:tr>
      <w:tr w:rsidR="00A9328B" w:rsidRPr="00445C0B" w14:paraId="273F96F9" w14:textId="77777777" w:rsidTr="00242998">
        <w:trPr>
          <w:cantSplit/>
          <w:trHeight w:val="20"/>
        </w:trPr>
        <w:tc>
          <w:tcPr>
            <w:tcW w:w="388" w:type="pct"/>
            <w:vAlign w:val="center"/>
          </w:tcPr>
          <w:p w14:paraId="41026720" w14:textId="77777777" w:rsidR="00A9328B" w:rsidRPr="00445C0B" w:rsidRDefault="00A9328B" w:rsidP="00A9328B">
            <w:pPr>
              <w:numPr>
                <w:ilvl w:val="0"/>
                <w:numId w:val="14"/>
              </w:numPr>
              <w:tabs>
                <w:tab w:val="left" w:pos="366"/>
              </w:tabs>
              <w:suppressAutoHyphens w:val="0"/>
              <w:autoSpaceDN w:val="0"/>
              <w:ind w:left="57" w:firstLine="142"/>
              <w:contextualSpacing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</w:p>
        </w:tc>
        <w:tc>
          <w:tcPr>
            <w:tcW w:w="1174" w:type="pct"/>
            <w:vAlign w:val="center"/>
          </w:tcPr>
          <w:p w14:paraId="143B0ED2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0028 Wysoka</w:t>
            </w:r>
          </w:p>
        </w:tc>
        <w:tc>
          <w:tcPr>
            <w:tcW w:w="579" w:type="pct"/>
            <w:vAlign w:val="center"/>
          </w:tcPr>
          <w:p w14:paraId="38B439C0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-</w:t>
            </w:r>
          </w:p>
        </w:tc>
        <w:tc>
          <w:tcPr>
            <w:tcW w:w="953" w:type="pct"/>
            <w:vAlign w:val="center"/>
          </w:tcPr>
          <w:p w14:paraId="75183BB6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43/17</w:t>
            </w:r>
          </w:p>
        </w:tc>
        <w:tc>
          <w:tcPr>
            <w:tcW w:w="954" w:type="pct"/>
            <w:vAlign w:val="center"/>
          </w:tcPr>
          <w:p w14:paraId="3DB7A177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-</w:t>
            </w:r>
          </w:p>
        </w:tc>
        <w:tc>
          <w:tcPr>
            <w:tcW w:w="952" w:type="pct"/>
            <w:vAlign w:val="center"/>
          </w:tcPr>
          <w:p w14:paraId="48BA1EE2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1,1089</w:t>
            </w:r>
          </w:p>
        </w:tc>
      </w:tr>
      <w:tr w:rsidR="00A9328B" w:rsidRPr="00445C0B" w14:paraId="00B3AF55" w14:textId="77777777" w:rsidTr="00242998">
        <w:trPr>
          <w:cantSplit/>
          <w:trHeight w:val="20"/>
        </w:trPr>
        <w:tc>
          <w:tcPr>
            <w:tcW w:w="388" w:type="pct"/>
            <w:vAlign w:val="center"/>
          </w:tcPr>
          <w:p w14:paraId="4D8FA440" w14:textId="77777777" w:rsidR="00A9328B" w:rsidRPr="00445C0B" w:rsidRDefault="00A9328B" w:rsidP="00A9328B">
            <w:pPr>
              <w:numPr>
                <w:ilvl w:val="0"/>
                <w:numId w:val="14"/>
              </w:numPr>
              <w:tabs>
                <w:tab w:val="left" w:pos="366"/>
              </w:tabs>
              <w:suppressAutoHyphens w:val="0"/>
              <w:autoSpaceDN w:val="0"/>
              <w:ind w:left="57" w:firstLine="142"/>
              <w:contextualSpacing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</w:p>
        </w:tc>
        <w:tc>
          <w:tcPr>
            <w:tcW w:w="1174" w:type="pct"/>
            <w:vAlign w:val="center"/>
          </w:tcPr>
          <w:p w14:paraId="1A9D0444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0028 Wysoka</w:t>
            </w:r>
          </w:p>
        </w:tc>
        <w:tc>
          <w:tcPr>
            <w:tcW w:w="579" w:type="pct"/>
            <w:vAlign w:val="center"/>
          </w:tcPr>
          <w:p w14:paraId="14B97674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-</w:t>
            </w:r>
          </w:p>
        </w:tc>
        <w:tc>
          <w:tcPr>
            <w:tcW w:w="953" w:type="pct"/>
            <w:vAlign w:val="center"/>
          </w:tcPr>
          <w:p w14:paraId="2A01FA23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43/18</w:t>
            </w:r>
          </w:p>
        </w:tc>
        <w:tc>
          <w:tcPr>
            <w:tcW w:w="954" w:type="pct"/>
            <w:vAlign w:val="center"/>
          </w:tcPr>
          <w:p w14:paraId="28E5DAD2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-</w:t>
            </w:r>
          </w:p>
        </w:tc>
        <w:tc>
          <w:tcPr>
            <w:tcW w:w="952" w:type="pct"/>
            <w:vAlign w:val="center"/>
          </w:tcPr>
          <w:p w14:paraId="1508766B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0,0084</w:t>
            </w:r>
          </w:p>
        </w:tc>
      </w:tr>
      <w:tr w:rsidR="00A9328B" w:rsidRPr="00445C0B" w14:paraId="1709BB6C" w14:textId="77777777" w:rsidTr="00242998">
        <w:trPr>
          <w:cantSplit/>
          <w:trHeight w:val="20"/>
        </w:trPr>
        <w:tc>
          <w:tcPr>
            <w:tcW w:w="388" w:type="pct"/>
            <w:vAlign w:val="center"/>
          </w:tcPr>
          <w:p w14:paraId="0859F5CC" w14:textId="77777777" w:rsidR="00A9328B" w:rsidRPr="00445C0B" w:rsidRDefault="00A9328B" w:rsidP="00A9328B">
            <w:pPr>
              <w:numPr>
                <w:ilvl w:val="0"/>
                <w:numId w:val="14"/>
              </w:numPr>
              <w:tabs>
                <w:tab w:val="left" w:pos="366"/>
              </w:tabs>
              <w:suppressAutoHyphens w:val="0"/>
              <w:autoSpaceDN w:val="0"/>
              <w:ind w:left="57" w:firstLine="142"/>
              <w:contextualSpacing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</w:p>
        </w:tc>
        <w:tc>
          <w:tcPr>
            <w:tcW w:w="1174" w:type="pct"/>
            <w:vAlign w:val="center"/>
          </w:tcPr>
          <w:p w14:paraId="7E374323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0028 Wysoka</w:t>
            </w:r>
          </w:p>
        </w:tc>
        <w:tc>
          <w:tcPr>
            <w:tcW w:w="579" w:type="pct"/>
            <w:vAlign w:val="center"/>
          </w:tcPr>
          <w:p w14:paraId="29178B9E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-</w:t>
            </w:r>
          </w:p>
        </w:tc>
        <w:tc>
          <w:tcPr>
            <w:tcW w:w="953" w:type="pct"/>
            <w:vAlign w:val="center"/>
          </w:tcPr>
          <w:p w14:paraId="0753EBDE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43/21</w:t>
            </w:r>
          </w:p>
        </w:tc>
        <w:tc>
          <w:tcPr>
            <w:tcW w:w="954" w:type="pct"/>
            <w:vAlign w:val="center"/>
          </w:tcPr>
          <w:p w14:paraId="398C515B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43/115</w:t>
            </w:r>
          </w:p>
        </w:tc>
        <w:tc>
          <w:tcPr>
            <w:tcW w:w="952" w:type="pct"/>
            <w:vAlign w:val="center"/>
          </w:tcPr>
          <w:p w14:paraId="5719E241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0,0166</w:t>
            </w:r>
          </w:p>
        </w:tc>
      </w:tr>
      <w:tr w:rsidR="00A9328B" w:rsidRPr="00445C0B" w14:paraId="15E50D6F" w14:textId="77777777" w:rsidTr="00242998">
        <w:trPr>
          <w:cantSplit/>
          <w:trHeight w:val="20"/>
        </w:trPr>
        <w:tc>
          <w:tcPr>
            <w:tcW w:w="388" w:type="pct"/>
            <w:vAlign w:val="center"/>
          </w:tcPr>
          <w:p w14:paraId="6B67CF9C" w14:textId="77777777" w:rsidR="00A9328B" w:rsidRPr="00445C0B" w:rsidRDefault="00A9328B" w:rsidP="00A9328B">
            <w:pPr>
              <w:numPr>
                <w:ilvl w:val="0"/>
                <w:numId w:val="14"/>
              </w:numPr>
              <w:tabs>
                <w:tab w:val="left" w:pos="366"/>
              </w:tabs>
              <w:suppressAutoHyphens w:val="0"/>
              <w:autoSpaceDN w:val="0"/>
              <w:ind w:left="57" w:firstLine="142"/>
              <w:contextualSpacing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</w:p>
        </w:tc>
        <w:tc>
          <w:tcPr>
            <w:tcW w:w="1174" w:type="pct"/>
            <w:vAlign w:val="center"/>
          </w:tcPr>
          <w:p w14:paraId="0894886A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0028 Wysoka</w:t>
            </w:r>
          </w:p>
        </w:tc>
        <w:tc>
          <w:tcPr>
            <w:tcW w:w="579" w:type="pct"/>
            <w:vAlign w:val="center"/>
          </w:tcPr>
          <w:p w14:paraId="4541FDFC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-</w:t>
            </w:r>
          </w:p>
        </w:tc>
        <w:tc>
          <w:tcPr>
            <w:tcW w:w="953" w:type="pct"/>
            <w:vAlign w:val="center"/>
          </w:tcPr>
          <w:p w14:paraId="0FB97E39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43/29</w:t>
            </w:r>
          </w:p>
        </w:tc>
        <w:tc>
          <w:tcPr>
            <w:tcW w:w="954" w:type="pct"/>
            <w:vAlign w:val="center"/>
          </w:tcPr>
          <w:p w14:paraId="5A2C03BB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43/117</w:t>
            </w:r>
          </w:p>
        </w:tc>
        <w:tc>
          <w:tcPr>
            <w:tcW w:w="952" w:type="pct"/>
            <w:vAlign w:val="center"/>
          </w:tcPr>
          <w:p w14:paraId="65981185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0,0623</w:t>
            </w:r>
          </w:p>
        </w:tc>
      </w:tr>
      <w:tr w:rsidR="00A9328B" w:rsidRPr="00445C0B" w14:paraId="493C3C84" w14:textId="77777777" w:rsidTr="00242998">
        <w:trPr>
          <w:cantSplit/>
          <w:trHeight w:val="20"/>
        </w:trPr>
        <w:tc>
          <w:tcPr>
            <w:tcW w:w="388" w:type="pct"/>
            <w:vAlign w:val="center"/>
          </w:tcPr>
          <w:p w14:paraId="0F41274E" w14:textId="77777777" w:rsidR="00A9328B" w:rsidRPr="00445C0B" w:rsidRDefault="00A9328B" w:rsidP="00A9328B">
            <w:pPr>
              <w:numPr>
                <w:ilvl w:val="0"/>
                <w:numId w:val="14"/>
              </w:numPr>
              <w:tabs>
                <w:tab w:val="left" w:pos="366"/>
              </w:tabs>
              <w:suppressAutoHyphens w:val="0"/>
              <w:autoSpaceDN w:val="0"/>
              <w:ind w:left="57" w:firstLine="142"/>
              <w:contextualSpacing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</w:p>
        </w:tc>
        <w:tc>
          <w:tcPr>
            <w:tcW w:w="1174" w:type="pct"/>
            <w:vAlign w:val="center"/>
          </w:tcPr>
          <w:p w14:paraId="518D95DB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0028 Wysoka</w:t>
            </w:r>
          </w:p>
        </w:tc>
        <w:tc>
          <w:tcPr>
            <w:tcW w:w="579" w:type="pct"/>
            <w:vAlign w:val="center"/>
          </w:tcPr>
          <w:p w14:paraId="3FBAC714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-</w:t>
            </w:r>
          </w:p>
        </w:tc>
        <w:tc>
          <w:tcPr>
            <w:tcW w:w="953" w:type="pct"/>
            <w:vAlign w:val="center"/>
          </w:tcPr>
          <w:p w14:paraId="7B741FE8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43/30</w:t>
            </w:r>
          </w:p>
        </w:tc>
        <w:tc>
          <w:tcPr>
            <w:tcW w:w="954" w:type="pct"/>
            <w:vAlign w:val="center"/>
          </w:tcPr>
          <w:p w14:paraId="30F8F8B9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-</w:t>
            </w:r>
          </w:p>
        </w:tc>
        <w:tc>
          <w:tcPr>
            <w:tcW w:w="952" w:type="pct"/>
            <w:vAlign w:val="center"/>
          </w:tcPr>
          <w:p w14:paraId="5A6AAB58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0,7891</w:t>
            </w:r>
          </w:p>
        </w:tc>
      </w:tr>
      <w:tr w:rsidR="00A9328B" w:rsidRPr="00445C0B" w14:paraId="749EE1F1" w14:textId="77777777" w:rsidTr="00242998">
        <w:trPr>
          <w:cantSplit/>
          <w:trHeight w:val="20"/>
        </w:trPr>
        <w:tc>
          <w:tcPr>
            <w:tcW w:w="388" w:type="pct"/>
            <w:vAlign w:val="center"/>
          </w:tcPr>
          <w:p w14:paraId="26EA5CDC" w14:textId="77777777" w:rsidR="00A9328B" w:rsidRPr="00445C0B" w:rsidRDefault="00A9328B" w:rsidP="00A9328B">
            <w:pPr>
              <w:numPr>
                <w:ilvl w:val="0"/>
                <w:numId w:val="14"/>
              </w:numPr>
              <w:tabs>
                <w:tab w:val="left" w:pos="366"/>
              </w:tabs>
              <w:suppressAutoHyphens w:val="0"/>
              <w:autoSpaceDN w:val="0"/>
              <w:ind w:left="57" w:firstLine="142"/>
              <w:contextualSpacing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</w:p>
        </w:tc>
        <w:tc>
          <w:tcPr>
            <w:tcW w:w="1174" w:type="pct"/>
            <w:vAlign w:val="center"/>
          </w:tcPr>
          <w:p w14:paraId="07F933A6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0028 Wysoka</w:t>
            </w:r>
          </w:p>
        </w:tc>
        <w:tc>
          <w:tcPr>
            <w:tcW w:w="579" w:type="pct"/>
            <w:vAlign w:val="center"/>
          </w:tcPr>
          <w:p w14:paraId="7E3F24F8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-</w:t>
            </w:r>
          </w:p>
        </w:tc>
        <w:tc>
          <w:tcPr>
            <w:tcW w:w="953" w:type="pct"/>
            <w:vAlign w:val="center"/>
          </w:tcPr>
          <w:p w14:paraId="577A2ABD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43/45</w:t>
            </w:r>
          </w:p>
        </w:tc>
        <w:tc>
          <w:tcPr>
            <w:tcW w:w="954" w:type="pct"/>
            <w:vAlign w:val="center"/>
          </w:tcPr>
          <w:p w14:paraId="04C67D30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43/121</w:t>
            </w:r>
          </w:p>
        </w:tc>
        <w:tc>
          <w:tcPr>
            <w:tcW w:w="952" w:type="pct"/>
            <w:vAlign w:val="center"/>
          </w:tcPr>
          <w:p w14:paraId="4DBD5CD3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0,0016</w:t>
            </w:r>
          </w:p>
        </w:tc>
      </w:tr>
      <w:tr w:rsidR="00A9328B" w:rsidRPr="00445C0B" w14:paraId="6EFF8243" w14:textId="77777777" w:rsidTr="00242998">
        <w:trPr>
          <w:cantSplit/>
          <w:trHeight w:val="20"/>
        </w:trPr>
        <w:tc>
          <w:tcPr>
            <w:tcW w:w="388" w:type="pct"/>
            <w:vAlign w:val="center"/>
          </w:tcPr>
          <w:p w14:paraId="0E4ECBD9" w14:textId="77777777" w:rsidR="00A9328B" w:rsidRPr="00445C0B" w:rsidRDefault="00A9328B" w:rsidP="00A9328B">
            <w:pPr>
              <w:numPr>
                <w:ilvl w:val="0"/>
                <w:numId w:val="14"/>
              </w:numPr>
              <w:tabs>
                <w:tab w:val="left" w:pos="366"/>
              </w:tabs>
              <w:suppressAutoHyphens w:val="0"/>
              <w:autoSpaceDN w:val="0"/>
              <w:ind w:left="57" w:firstLine="142"/>
              <w:contextualSpacing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</w:p>
        </w:tc>
        <w:tc>
          <w:tcPr>
            <w:tcW w:w="1174" w:type="pct"/>
            <w:vAlign w:val="center"/>
          </w:tcPr>
          <w:p w14:paraId="7FEEE984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0028 Wysoka</w:t>
            </w:r>
          </w:p>
        </w:tc>
        <w:tc>
          <w:tcPr>
            <w:tcW w:w="579" w:type="pct"/>
            <w:vAlign w:val="center"/>
          </w:tcPr>
          <w:p w14:paraId="0B817B2C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-</w:t>
            </w:r>
          </w:p>
        </w:tc>
        <w:tc>
          <w:tcPr>
            <w:tcW w:w="953" w:type="pct"/>
            <w:vAlign w:val="center"/>
          </w:tcPr>
          <w:p w14:paraId="015EF12C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43/46</w:t>
            </w:r>
          </w:p>
        </w:tc>
        <w:tc>
          <w:tcPr>
            <w:tcW w:w="954" w:type="pct"/>
            <w:vAlign w:val="center"/>
          </w:tcPr>
          <w:p w14:paraId="3256E294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43/123</w:t>
            </w:r>
          </w:p>
        </w:tc>
        <w:tc>
          <w:tcPr>
            <w:tcW w:w="952" w:type="pct"/>
            <w:vAlign w:val="center"/>
          </w:tcPr>
          <w:p w14:paraId="4A3F0715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0,0013</w:t>
            </w:r>
          </w:p>
        </w:tc>
      </w:tr>
      <w:tr w:rsidR="00A9328B" w:rsidRPr="00445C0B" w14:paraId="3CAF3FE8" w14:textId="77777777" w:rsidTr="00242998">
        <w:trPr>
          <w:cantSplit/>
          <w:trHeight w:val="20"/>
        </w:trPr>
        <w:tc>
          <w:tcPr>
            <w:tcW w:w="388" w:type="pct"/>
            <w:vAlign w:val="center"/>
          </w:tcPr>
          <w:p w14:paraId="5B352D63" w14:textId="77777777" w:rsidR="00A9328B" w:rsidRPr="00445C0B" w:rsidRDefault="00A9328B" w:rsidP="00A9328B">
            <w:pPr>
              <w:numPr>
                <w:ilvl w:val="0"/>
                <w:numId w:val="14"/>
              </w:numPr>
              <w:tabs>
                <w:tab w:val="left" w:pos="366"/>
              </w:tabs>
              <w:suppressAutoHyphens w:val="0"/>
              <w:autoSpaceDN w:val="0"/>
              <w:ind w:left="57" w:firstLine="142"/>
              <w:contextualSpacing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</w:p>
        </w:tc>
        <w:tc>
          <w:tcPr>
            <w:tcW w:w="1174" w:type="pct"/>
            <w:vAlign w:val="center"/>
          </w:tcPr>
          <w:p w14:paraId="221B2248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0028 Wysoka</w:t>
            </w:r>
          </w:p>
        </w:tc>
        <w:tc>
          <w:tcPr>
            <w:tcW w:w="579" w:type="pct"/>
            <w:vAlign w:val="center"/>
          </w:tcPr>
          <w:p w14:paraId="05FEEC8A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-</w:t>
            </w:r>
          </w:p>
        </w:tc>
        <w:tc>
          <w:tcPr>
            <w:tcW w:w="953" w:type="pct"/>
            <w:vAlign w:val="center"/>
          </w:tcPr>
          <w:p w14:paraId="1FC52F72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43/47</w:t>
            </w:r>
          </w:p>
        </w:tc>
        <w:tc>
          <w:tcPr>
            <w:tcW w:w="954" w:type="pct"/>
            <w:vAlign w:val="center"/>
          </w:tcPr>
          <w:p w14:paraId="6AB9DC90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43/125</w:t>
            </w:r>
          </w:p>
        </w:tc>
        <w:tc>
          <w:tcPr>
            <w:tcW w:w="952" w:type="pct"/>
            <w:vAlign w:val="center"/>
          </w:tcPr>
          <w:p w14:paraId="774F6A55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0,0168</w:t>
            </w:r>
          </w:p>
        </w:tc>
      </w:tr>
      <w:tr w:rsidR="00A9328B" w:rsidRPr="00445C0B" w14:paraId="001DC399" w14:textId="77777777" w:rsidTr="00242998">
        <w:trPr>
          <w:cantSplit/>
          <w:trHeight w:val="20"/>
        </w:trPr>
        <w:tc>
          <w:tcPr>
            <w:tcW w:w="388" w:type="pct"/>
            <w:vAlign w:val="center"/>
          </w:tcPr>
          <w:p w14:paraId="2A337908" w14:textId="77777777" w:rsidR="00A9328B" w:rsidRPr="00445C0B" w:rsidRDefault="00A9328B" w:rsidP="00A9328B">
            <w:pPr>
              <w:numPr>
                <w:ilvl w:val="0"/>
                <w:numId w:val="14"/>
              </w:numPr>
              <w:tabs>
                <w:tab w:val="left" w:pos="366"/>
              </w:tabs>
              <w:suppressAutoHyphens w:val="0"/>
              <w:autoSpaceDN w:val="0"/>
              <w:ind w:left="57" w:firstLine="142"/>
              <w:contextualSpacing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</w:p>
        </w:tc>
        <w:tc>
          <w:tcPr>
            <w:tcW w:w="1174" w:type="pct"/>
            <w:vAlign w:val="center"/>
          </w:tcPr>
          <w:p w14:paraId="13B6E1E7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0028 Wysoka</w:t>
            </w:r>
          </w:p>
        </w:tc>
        <w:tc>
          <w:tcPr>
            <w:tcW w:w="579" w:type="pct"/>
            <w:vAlign w:val="center"/>
          </w:tcPr>
          <w:p w14:paraId="6A052505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-</w:t>
            </w:r>
          </w:p>
        </w:tc>
        <w:tc>
          <w:tcPr>
            <w:tcW w:w="953" w:type="pct"/>
            <w:vAlign w:val="center"/>
          </w:tcPr>
          <w:p w14:paraId="626A234E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43/53</w:t>
            </w:r>
          </w:p>
        </w:tc>
        <w:tc>
          <w:tcPr>
            <w:tcW w:w="954" w:type="pct"/>
            <w:vAlign w:val="center"/>
          </w:tcPr>
          <w:p w14:paraId="1CD95628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43/127</w:t>
            </w:r>
          </w:p>
        </w:tc>
        <w:tc>
          <w:tcPr>
            <w:tcW w:w="952" w:type="pct"/>
            <w:vAlign w:val="center"/>
          </w:tcPr>
          <w:p w14:paraId="58CB08CF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0,0175</w:t>
            </w:r>
          </w:p>
        </w:tc>
      </w:tr>
      <w:tr w:rsidR="00A9328B" w:rsidRPr="00445C0B" w14:paraId="06C8E9D3" w14:textId="77777777" w:rsidTr="00242998">
        <w:trPr>
          <w:cantSplit/>
          <w:trHeight w:val="20"/>
        </w:trPr>
        <w:tc>
          <w:tcPr>
            <w:tcW w:w="388" w:type="pct"/>
            <w:vAlign w:val="center"/>
          </w:tcPr>
          <w:p w14:paraId="10E56242" w14:textId="77777777" w:rsidR="00A9328B" w:rsidRPr="00445C0B" w:rsidRDefault="00A9328B" w:rsidP="00A9328B">
            <w:pPr>
              <w:numPr>
                <w:ilvl w:val="0"/>
                <w:numId w:val="14"/>
              </w:numPr>
              <w:tabs>
                <w:tab w:val="left" w:pos="366"/>
              </w:tabs>
              <w:suppressAutoHyphens w:val="0"/>
              <w:autoSpaceDN w:val="0"/>
              <w:ind w:left="57" w:firstLine="142"/>
              <w:contextualSpacing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</w:p>
        </w:tc>
        <w:tc>
          <w:tcPr>
            <w:tcW w:w="1174" w:type="pct"/>
            <w:vAlign w:val="center"/>
          </w:tcPr>
          <w:p w14:paraId="4AF72EC2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0028 Wysoka</w:t>
            </w:r>
          </w:p>
        </w:tc>
        <w:tc>
          <w:tcPr>
            <w:tcW w:w="579" w:type="pct"/>
            <w:vAlign w:val="center"/>
          </w:tcPr>
          <w:p w14:paraId="07C993D7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-</w:t>
            </w:r>
          </w:p>
        </w:tc>
        <w:tc>
          <w:tcPr>
            <w:tcW w:w="953" w:type="pct"/>
            <w:vAlign w:val="center"/>
          </w:tcPr>
          <w:p w14:paraId="5B39501B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43/54</w:t>
            </w:r>
          </w:p>
        </w:tc>
        <w:tc>
          <w:tcPr>
            <w:tcW w:w="954" w:type="pct"/>
            <w:vAlign w:val="center"/>
          </w:tcPr>
          <w:p w14:paraId="40C31412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43/129</w:t>
            </w:r>
          </w:p>
        </w:tc>
        <w:tc>
          <w:tcPr>
            <w:tcW w:w="952" w:type="pct"/>
            <w:vAlign w:val="center"/>
          </w:tcPr>
          <w:p w14:paraId="16E5BE79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0,0254</w:t>
            </w:r>
          </w:p>
        </w:tc>
      </w:tr>
      <w:tr w:rsidR="00A9328B" w:rsidRPr="00445C0B" w14:paraId="1CA9951B" w14:textId="77777777" w:rsidTr="00242998">
        <w:trPr>
          <w:cantSplit/>
          <w:trHeight w:val="20"/>
        </w:trPr>
        <w:tc>
          <w:tcPr>
            <w:tcW w:w="388" w:type="pct"/>
            <w:vAlign w:val="center"/>
          </w:tcPr>
          <w:p w14:paraId="64BEEA2A" w14:textId="77777777" w:rsidR="00A9328B" w:rsidRPr="00445C0B" w:rsidRDefault="00A9328B" w:rsidP="00A9328B">
            <w:pPr>
              <w:numPr>
                <w:ilvl w:val="0"/>
                <w:numId w:val="14"/>
              </w:numPr>
              <w:tabs>
                <w:tab w:val="left" w:pos="366"/>
              </w:tabs>
              <w:suppressAutoHyphens w:val="0"/>
              <w:autoSpaceDN w:val="0"/>
              <w:ind w:left="57" w:firstLine="142"/>
              <w:contextualSpacing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</w:p>
        </w:tc>
        <w:tc>
          <w:tcPr>
            <w:tcW w:w="1174" w:type="pct"/>
            <w:vAlign w:val="center"/>
          </w:tcPr>
          <w:p w14:paraId="0B2A3509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0028 Wysoka</w:t>
            </w:r>
          </w:p>
        </w:tc>
        <w:tc>
          <w:tcPr>
            <w:tcW w:w="579" w:type="pct"/>
            <w:vAlign w:val="center"/>
          </w:tcPr>
          <w:p w14:paraId="6D4163B2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-</w:t>
            </w:r>
          </w:p>
        </w:tc>
        <w:tc>
          <w:tcPr>
            <w:tcW w:w="953" w:type="pct"/>
            <w:vAlign w:val="center"/>
          </w:tcPr>
          <w:p w14:paraId="009AA42C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43/60</w:t>
            </w:r>
          </w:p>
        </w:tc>
        <w:tc>
          <w:tcPr>
            <w:tcW w:w="954" w:type="pct"/>
            <w:vAlign w:val="center"/>
          </w:tcPr>
          <w:p w14:paraId="4798CCE1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43/131</w:t>
            </w:r>
          </w:p>
        </w:tc>
        <w:tc>
          <w:tcPr>
            <w:tcW w:w="952" w:type="pct"/>
            <w:vAlign w:val="center"/>
          </w:tcPr>
          <w:p w14:paraId="4BF8A39D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0,0358</w:t>
            </w:r>
          </w:p>
        </w:tc>
      </w:tr>
      <w:tr w:rsidR="00A9328B" w:rsidRPr="00445C0B" w14:paraId="0073C4A1" w14:textId="77777777" w:rsidTr="00242998">
        <w:trPr>
          <w:cantSplit/>
          <w:trHeight w:val="20"/>
        </w:trPr>
        <w:tc>
          <w:tcPr>
            <w:tcW w:w="388" w:type="pct"/>
            <w:vAlign w:val="center"/>
          </w:tcPr>
          <w:p w14:paraId="30C9E2D5" w14:textId="77777777" w:rsidR="00A9328B" w:rsidRPr="00445C0B" w:rsidRDefault="00A9328B" w:rsidP="00A9328B">
            <w:pPr>
              <w:numPr>
                <w:ilvl w:val="0"/>
                <w:numId w:val="14"/>
              </w:numPr>
              <w:tabs>
                <w:tab w:val="left" w:pos="366"/>
              </w:tabs>
              <w:suppressAutoHyphens w:val="0"/>
              <w:autoSpaceDN w:val="0"/>
              <w:ind w:left="57" w:firstLine="142"/>
              <w:contextualSpacing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</w:p>
        </w:tc>
        <w:tc>
          <w:tcPr>
            <w:tcW w:w="1174" w:type="pct"/>
            <w:vAlign w:val="center"/>
          </w:tcPr>
          <w:p w14:paraId="4C0FDDCB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0028 Wysoka</w:t>
            </w:r>
          </w:p>
        </w:tc>
        <w:tc>
          <w:tcPr>
            <w:tcW w:w="579" w:type="pct"/>
            <w:vAlign w:val="center"/>
          </w:tcPr>
          <w:p w14:paraId="17BC9B7A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-</w:t>
            </w:r>
          </w:p>
        </w:tc>
        <w:tc>
          <w:tcPr>
            <w:tcW w:w="953" w:type="pct"/>
            <w:vAlign w:val="center"/>
          </w:tcPr>
          <w:p w14:paraId="39A54BEC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43/72</w:t>
            </w:r>
          </w:p>
        </w:tc>
        <w:tc>
          <w:tcPr>
            <w:tcW w:w="954" w:type="pct"/>
            <w:vAlign w:val="center"/>
          </w:tcPr>
          <w:p w14:paraId="155E63D8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43/133</w:t>
            </w:r>
          </w:p>
        </w:tc>
        <w:tc>
          <w:tcPr>
            <w:tcW w:w="952" w:type="pct"/>
            <w:vAlign w:val="center"/>
          </w:tcPr>
          <w:p w14:paraId="61291767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0,0685</w:t>
            </w:r>
          </w:p>
        </w:tc>
      </w:tr>
      <w:tr w:rsidR="00A9328B" w:rsidRPr="00445C0B" w14:paraId="773F89FF" w14:textId="77777777" w:rsidTr="00242998">
        <w:trPr>
          <w:cantSplit/>
          <w:trHeight w:val="20"/>
        </w:trPr>
        <w:tc>
          <w:tcPr>
            <w:tcW w:w="388" w:type="pct"/>
            <w:vAlign w:val="center"/>
          </w:tcPr>
          <w:p w14:paraId="744B11C7" w14:textId="77777777" w:rsidR="00A9328B" w:rsidRPr="00445C0B" w:rsidRDefault="00A9328B" w:rsidP="00A9328B">
            <w:pPr>
              <w:numPr>
                <w:ilvl w:val="0"/>
                <w:numId w:val="14"/>
              </w:numPr>
              <w:tabs>
                <w:tab w:val="left" w:pos="366"/>
              </w:tabs>
              <w:suppressAutoHyphens w:val="0"/>
              <w:autoSpaceDN w:val="0"/>
              <w:ind w:left="57" w:firstLine="142"/>
              <w:contextualSpacing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</w:p>
        </w:tc>
        <w:tc>
          <w:tcPr>
            <w:tcW w:w="1174" w:type="pct"/>
            <w:vAlign w:val="center"/>
          </w:tcPr>
          <w:p w14:paraId="7EF5EF75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0028 Wysoka</w:t>
            </w:r>
          </w:p>
        </w:tc>
        <w:tc>
          <w:tcPr>
            <w:tcW w:w="579" w:type="pct"/>
            <w:vAlign w:val="center"/>
          </w:tcPr>
          <w:p w14:paraId="3BF06419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-</w:t>
            </w:r>
          </w:p>
        </w:tc>
        <w:tc>
          <w:tcPr>
            <w:tcW w:w="953" w:type="pct"/>
            <w:vAlign w:val="center"/>
          </w:tcPr>
          <w:p w14:paraId="103CF205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43/76</w:t>
            </w:r>
          </w:p>
        </w:tc>
        <w:tc>
          <w:tcPr>
            <w:tcW w:w="954" w:type="pct"/>
            <w:vAlign w:val="center"/>
          </w:tcPr>
          <w:p w14:paraId="0D1D629E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43/135</w:t>
            </w:r>
          </w:p>
        </w:tc>
        <w:tc>
          <w:tcPr>
            <w:tcW w:w="952" w:type="pct"/>
            <w:vAlign w:val="center"/>
          </w:tcPr>
          <w:p w14:paraId="3B5CEEBD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0,1026</w:t>
            </w:r>
          </w:p>
        </w:tc>
      </w:tr>
      <w:tr w:rsidR="00A9328B" w:rsidRPr="00445C0B" w14:paraId="6CAE6308" w14:textId="77777777" w:rsidTr="00242998">
        <w:trPr>
          <w:cantSplit/>
          <w:trHeight w:val="20"/>
        </w:trPr>
        <w:tc>
          <w:tcPr>
            <w:tcW w:w="388" w:type="pct"/>
            <w:vAlign w:val="center"/>
          </w:tcPr>
          <w:p w14:paraId="5B9DE476" w14:textId="77777777" w:rsidR="00A9328B" w:rsidRPr="00445C0B" w:rsidRDefault="00A9328B" w:rsidP="00A9328B">
            <w:pPr>
              <w:numPr>
                <w:ilvl w:val="0"/>
                <w:numId w:val="14"/>
              </w:numPr>
              <w:tabs>
                <w:tab w:val="left" w:pos="366"/>
              </w:tabs>
              <w:suppressAutoHyphens w:val="0"/>
              <w:autoSpaceDN w:val="0"/>
              <w:ind w:left="57" w:firstLine="142"/>
              <w:contextualSpacing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</w:p>
        </w:tc>
        <w:tc>
          <w:tcPr>
            <w:tcW w:w="1174" w:type="pct"/>
            <w:vAlign w:val="center"/>
          </w:tcPr>
          <w:p w14:paraId="53526133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0028 Wysoka</w:t>
            </w:r>
          </w:p>
        </w:tc>
        <w:tc>
          <w:tcPr>
            <w:tcW w:w="579" w:type="pct"/>
            <w:vAlign w:val="center"/>
          </w:tcPr>
          <w:p w14:paraId="1A67D5AB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-</w:t>
            </w:r>
          </w:p>
        </w:tc>
        <w:tc>
          <w:tcPr>
            <w:tcW w:w="953" w:type="pct"/>
            <w:vAlign w:val="center"/>
          </w:tcPr>
          <w:p w14:paraId="1C7CC96E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43/77</w:t>
            </w:r>
          </w:p>
        </w:tc>
        <w:tc>
          <w:tcPr>
            <w:tcW w:w="954" w:type="pct"/>
            <w:vAlign w:val="center"/>
          </w:tcPr>
          <w:p w14:paraId="7A483F4C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43/137</w:t>
            </w:r>
          </w:p>
        </w:tc>
        <w:tc>
          <w:tcPr>
            <w:tcW w:w="952" w:type="pct"/>
            <w:vAlign w:val="center"/>
          </w:tcPr>
          <w:p w14:paraId="40B14B9B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0,0929</w:t>
            </w:r>
          </w:p>
        </w:tc>
      </w:tr>
      <w:tr w:rsidR="00A9328B" w:rsidRPr="00445C0B" w14:paraId="7C9A9A9A" w14:textId="77777777" w:rsidTr="00242998">
        <w:trPr>
          <w:cantSplit/>
          <w:trHeight w:val="20"/>
        </w:trPr>
        <w:tc>
          <w:tcPr>
            <w:tcW w:w="388" w:type="pct"/>
            <w:vAlign w:val="center"/>
          </w:tcPr>
          <w:p w14:paraId="791A0F0E" w14:textId="77777777" w:rsidR="00A9328B" w:rsidRPr="00445C0B" w:rsidRDefault="00A9328B" w:rsidP="00A9328B">
            <w:pPr>
              <w:numPr>
                <w:ilvl w:val="0"/>
                <w:numId w:val="14"/>
              </w:numPr>
              <w:tabs>
                <w:tab w:val="left" w:pos="366"/>
              </w:tabs>
              <w:suppressAutoHyphens w:val="0"/>
              <w:autoSpaceDN w:val="0"/>
              <w:ind w:left="57" w:firstLine="142"/>
              <w:contextualSpacing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</w:p>
        </w:tc>
        <w:tc>
          <w:tcPr>
            <w:tcW w:w="1174" w:type="pct"/>
            <w:vAlign w:val="center"/>
          </w:tcPr>
          <w:p w14:paraId="77C094AD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0028 Wysoka</w:t>
            </w:r>
          </w:p>
        </w:tc>
        <w:tc>
          <w:tcPr>
            <w:tcW w:w="579" w:type="pct"/>
            <w:vAlign w:val="center"/>
          </w:tcPr>
          <w:p w14:paraId="3214B625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-</w:t>
            </w:r>
          </w:p>
        </w:tc>
        <w:tc>
          <w:tcPr>
            <w:tcW w:w="953" w:type="pct"/>
            <w:vAlign w:val="center"/>
          </w:tcPr>
          <w:p w14:paraId="5F9C88AC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43/79</w:t>
            </w:r>
          </w:p>
        </w:tc>
        <w:tc>
          <w:tcPr>
            <w:tcW w:w="954" w:type="pct"/>
            <w:vAlign w:val="center"/>
          </w:tcPr>
          <w:p w14:paraId="13342985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43/139</w:t>
            </w:r>
          </w:p>
        </w:tc>
        <w:tc>
          <w:tcPr>
            <w:tcW w:w="952" w:type="pct"/>
            <w:vAlign w:val="center"/>
          </w:tcPr>
          <w:p w14:paraId="53299088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0,0118</w:t>
            </w:r>
          </w:p>
        </w:tc>
      </w:tr>
      <w:tr w:rsidR="00A9328B" w:rsidRPr="00445C0B" w14:paraId="5E09C6B7" w14:textId="77777777" w:rsidTr="00242998">
        <w:trPr>
          <w:cantSplit/>
          <w:trHeight w:val="20"/>
        </w:trPr>
        <w:tc>
          <w:tcPr>
            <w:tcW w:w="388" w:type="pct"/>
            <w:vAlign w:val="center"/>
          </w:tcPr>
          <w:p w14:paraId="522A070C" w14:textId="77777777" w:rsidR="00A9328B" w:rsidRPr="00445C0B" w:rsidRDefault="00A9328B" w:rsidP="00A9328B">
            <w:pPr>
              <w:numPr>
                <w:ilvl w:val="0"/>
                <w:numId w:val="14"/>
              </w:numPr>
              <w:tabs>
                <w:tab w:val="left" w:pos="366"/>
              </w:tabs>
              <w:suppressAutoHyphens w:val="0"/>
              <w:autoSpaceDN w:val="0"/>
              <w:ind w:left="57" w:firstLine="142"/>
              <w:contextualSpacing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</w:p>
        </w:tc>
        <w:tc>
          <w:tcPr>
            <w:tcW w:w="1174" w:type="pct"/>
            <w:vAlign w:val="center"/>
          </w:tcPr>
          <w:p w14:paraId="315D3000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0028 Wysoka</w:t>
            </w:r>
          </w:p>
        </w:tc>
        <w:tc>
          <w:tcPr>
            <w:tcW w:w="579" w:type="pct"/>
            <w:vAlign w:val="center"/>
          </w:tcPr>
          <w:p w14:paraId="5F074544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-</w:t>
            </w:r>
          </w:p>
        </w:tc>
        <w:tc>
          <w:tcPr>
            <w:tcW w:w="953" w:type="pct"/>
            <w:vAlign w:val="center"/>
          </w:tcPr>
          <w:p w14:paraId="34F936AB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43/85</w:t>
            </w:r>
          </w:p>
        </w:tc>
        <w:tc>
          <w:tcPr>
            <w:tcW w:w="954" w:type="pct"/>
            <w:vAlign w:val="center"/>
          </w:tcPr>
          <w:p w14:paraId="57B3065A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43/141</w:t>
            </w:r>
          </w:p>
        </w:tc>
        <w:tc>
          <w:tcPr>
            <w:tcW w:w="952" w:type="pct"/>
            <w:vAlign w:val="center"/>
          </w:tcPr>
          <w:p w14:paraId="0A07886F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0,0513</w:t>
            </w:r>
          </w:p>
        </w:tc>
      </w:tr>
      <w:tr w:rsidR="00A9328B" w:rsidRPr="00445C0B" w14:paraId="32186413" w14:textId="77777777" w:rsidTr="00242998">
        <w:trPr>
          <w:cantSplit/>
          <w:trHeight w:val="20"/>
        </w:trPr>
        <w:tc>
          <w:tcPr>
            <w:tcW w:w="388" w:type="pct"/>
            <w:vAlign w:val="center"/>
          </w:tcPr>
          <w:p w14:paraId="381943C1" w14:textId="77777777" w:rsidR="00A9328B" w:rsidRPr="00445C0B" w:rsidRDefault="00A9328B" w:rsidP="00A9328B">
            <w:pPr>
              <w:numPr>
                <w:ilvl w:val="0"/>
                <w:numId w:val="14"/>
              </w:numPr>
              <w:tabs>
                <w:tab w:val="left" w:pos="366"/>
              </w:tabs>
              <w:suppressAutoHyphens w:val="0"/>
              <w:autoSpaceDN w:val="0"/>
              <w:ind w:left="57" w:firstLine="142"/>
              <w:contextualSpacing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</w:p>
        </w:tc>
        <w:tc>
          <w:tcPr>
            <w:tcW w:w="1174" w:type="pct"/>
            <w:vAlign w:val="center"/>
          </w:tcPr>
          <w:p w14:paraId="3C4924D2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0028 Wysoka</w:t>
            </w:r>
          </w:p>
        </w:tc>
        <w:tc>
          <w:tcPr>
            <w:tcW w:w="579" w:type="pct"/>
            <w:vAlign w:val="center"/>
          </w:tcPr>
          <w:p w14:paraId="5D1660BB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lang w:eastAsia="pl-PL"/>
              </w:rPr>
            </w:pPr>
            <w:r w:rsidRPr="00445C0B">
              <w:rPr>
                <w:rFonts w:eastAsia="MS Mincho"/>
                <w:sz w:val="16"/>
                <w:lang w:eastAsia="pl-PL"/>
              </w:rPr>
              <w:t>-</w:t>
            </w:r>
          </w:p>
        </w:tc>
        <w:tc>
          <w:tcPr>
            <w:tcW w:w="953" w:type="pct"/>
            <w:vAlign w:val="center"/>
          </w:tcPr>
          <w:p w14:paraId="3E89DAF9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46/7</w:t>
            </w:r>
          </w:p>
        </w:tc>
        <w:tc>
          <w:tcPr>
            <w:tcW w:w="954" w:type="pct"/>
            <w:vAlign w:val="center"/>
          </w:tcPr>
          <w:p w14:paraId="49A251A8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46/122</w:t>
            </w:r>
          </w:p>
        </w:tc>
        <w:tc>
          <w:tcPr>
            <w:tcW w:w="952" w:type="pct"/>
            <w:vAlign w:val="center"/>
          </w:tcPr>
          <w:p w14:paraId="732373A5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0,0584</w:t>
            </w:r>
          </w:p>
        </w:tc>
      </w:tr>
      <w:tr w:rsidR="00A9328B" w:rsidRPr="00445C0B" w14:paraId="49E1892B" w14:textId="77777777" w:rsidTr="00242998">
        <w:trPr>
          <w:cantSplit/>
          <w:trHeight w:val="20"/>
        </w:trPr>
        <w:tc>
          <w:tcPr>
            <w:tcW w:w="388" w:type="pct"/>
            <w:vAlign w:val="center"/>
          </w:tcPr>
          <w:p w14:paraId="6CC3EC5D" w14:textId="77777777" w:rsidR="00A9328B" w:rsidRPr="00445C0B" w:rsidRDefault="00A9328B" w:rsidP="00A9328B">
            <w:pPr>
              <w:numPr>
                <w:ilvl w:val="0"/>
                <w:numId w:val="14"/>
              </w:numPr>
              <w:tabs>
                <w:tab w:val="left" w:pos="366"/>
              </w:tabs>
              <w:suppressAutoHyphens w:val="0"/>
              <w:autoSpaceDN w:val="0"/>
              <w:ind w:left="57" w:firstLine="142"/>
              <w:contextualSpacing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</w:p>
        </w:tc>
        <w:tc>
          <w:tcPr>
            <w:tcW w:w="1174" w:type="pct"/>
            <w:vAlign w:val="center"/>
          </w:tcPr>
          <w:p w14:paraId="334FA638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0028 Wysoka</w:t>
            </w:r>
          </w:p>
        </w:tc>
        <w:tc>
          <w:tcPr>
            <w:tcW w:w="579" w:type="pct"/>
            <w:vAlign w:val="center"/>
          </w:tcPr>
          <w:p w14:paraId="11A884B1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lang w:eastAsia="pl-PL"/>
              </w:rPr>
            </w:pPr>
            <w:r w:rsidRPr="00445C0B">
              <w:rPr>
                <w:rFonts w:eastAsia="MS Mincho"/>
                <w:sz w:val="16"/>
                <w:lang w:eastAsia="pl-PL"/>
              </w:rPr>
              <w:t>-</w:t>
            </w:r>
          </w:p>
        </w:tc>
        <w:tc>
          <w:tcPr>
            <w:tcW w:w="953" w:type="pct"/>
            <w:vAlign w:val="center"/>
          </w:tcPr>
          <w:p w14:paraId="08F745AF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46/15</w:t>
            </w:r>
          </w:p>
        </w:tc>
        <w:tc>
          <w:tcPr>
            <w:tcW w:w="954" w:type="pct"/>
            <w:vAlign w:val="center"/>
          </w:tcPr>
          <w:p w14:paraId="1138F3B7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46/116</w:t>
            </w:r>
          </w:p>
        </w:tc>
        <w:tc>
          <w:tcPr>
            <w:tcW w:w="952" w:type="pct"/>
            <w:vAlign w:val="center"/>
          </w:tcPr>
          <w:p w14:paraId="50EA5C3E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0,0387</w:t>
            </w:r>
          </w:p>
        </w:tc>
      </w:tr>
      <w:tr w:rsidR="00A9328B" w:rsidRPr="00445C0B" w14:paraId="793DB6EF" w14:textId="77777777" w:rsidTr="00242998">
        <w:trPr>
          <w:cantSplit/>
          <w:trHeight w:val="20"/>
        </w:trPr>
        <w:tc>
          <w:tcPr>
            <w:tcW w:w="388" w:type="pct"/>
            <w:vAlign w:val="center"/>
          </w:tcPr>
          <w:p w14:paraId="6C581DDF" w14:textId="77777777" w:rsidR="00A9328B" w:rsidRPr="00445C0B" w:rsidRDefault="00A9328B" w:rsidP="00A9328B">
            <w:pPr>
              <w:numPr>
                <w:ilvl w:val="0"/>
                <w:numId w:val="14"/>
              </w:numPr>
              <w:tabs>
                <w:tab w:val="left" w:pos="366"/>
              </w:tabs>
              <w:suppressAutoHyphens w:val="0"/>
              <w:autoSpaceDN w:val="0"/>
              <w:ind w:left="57" w:firstLine="142"/>
              <w:contextualSpacing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</w:p>
        </w:tc>
        <w:tc>
          <w:tcPr>
            <w:tcW w:w="1174" w:type="pct"/>
            <w:vAlign w:val="center"/>
          </w:tcPr>
          <w:p w14:paraId="0B7ED965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0028 Wysoka</w:t>
            </w:r>
          </w:p>
        </w:tc>
        <w:tc>
          <w:tcPr>
            <w:tcW w:w="579" w:type="pct"/>
            <w:vAlign w:val="center"/>
          </w:tcPr>
          <w:p w14:paraId="1C66A207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lang w:eastAsia="pl-PL"/>
              </w:rPr>
            </w:pPr>
            <w:r w:rsidRPr="00445C0B">
              <w:rPr>
                <w:rFonts w:eastAsia="MS Mincho"/>
                <w:sz w:val="16"/>
                <w:lang w:eastAsia="pl-PL"/>
              </w:rPr>
              <w:t>-</w:t>
            </w:r>
          </w:p>
        </w:tc>
        <w:tc>
          <w:tcPr>
            <w:tcW w:w="953" w:type="pct"/>
            <w:vAlign w:val="center"/>
          </w:tcPr>
          <w:p w14:paraId="2862B213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49/2</w:t>
            </w:r>
          </w:p>
        </w:tc>
        <w:tc>
          <w:tcPr>
            <w:tcW w:w="954" w:type="pct"/>
            <w:vAlign w:val="center"/>
          </w:tcPr>
          <w:p w14:paraId="6D5639F9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49/3</w:t>
            </w:r>
          </w:p>
        </w:tc>
        <w:tc>
          <w:tcPr>
            <w:tcW w:w="952" w:type="pct"/>
            <w:vAlign w:val="center"/>
          </w:tcPr>
          <w:p w14:paraId="1FFAF2B4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0,0206</w:t>
            </w:r>
          </w:p>
        </w:tc>
      </w:tr>
      <w:tr w:rsidR="00A9328B" w:rsidRPr="00445C0B" w14:paraId="598DB084" w14:textId="77777777" w:rsidTr="00242998">
        <w:trPr>
          <w:cantSplit/>
          <w:trHeight w:val="20"/>
        </w:trPr>
        <w:tc>
          <w:tcPr>
            <w:tcW w:w="388" w:type="pct"/>
            <w:vAlign w:val="center"/>
          </w:tcPr>
          <w:p w14:paraId="4F9FDCF8" w14:textId="77777777" w:rsidR="00A9328B" w:rsidRPr="00445C0B" w:rsidRDefault="00A9328B" w:rsidP="00A9328B">
            <w:pPr>
              <w:numPr>
                <w:ilvl w:val="0"/>
                <w:numId w:val="14"/>
              </w:numPr>
              <w:tabs>
                <w:tab w:val="left" w:pos="366"/>
              </w:tabs>
              <w:suppressAutoHyphens w:val="0"/>
              <w:autoSpaceDN w:val="0"/>
              <w:ind w:left="57" w:firstLine="142"/>
              <w:contextualSpacing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</w:p>
        </w:tc>
        <w:tc>
          <w:tcPr>
            <w:tcW w:w="1174" w:type="pct"/>
            <w:vAlign w:val="center"/>
          </w:tcPr>
          <w:p w14:paraId="42ECF088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0028 Wysoka</w:t>
            </w:r>
          </w:p>
        </w:tc>
        <w:tc>
          <w:tcPr>
            <w:tcW w:w="579" w:type="pct"/>
            <w:vAlign w:val="center"/>
          </w:tcPr>
          <w:p w14:paraId="16D47477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lang w:eastAsia="pl-PL"/>
              </w:rPr>
            </w:pPr>
            <w:r w:rsidRPr="00445C0B">
              <w:rPr>
                <w:rFonts w:eastAsia="MS Mincho"/>
                <w:sz w:val="16"/>
                <w:lang w:eastAsia="pl-PL"/>
              </w:rPr>
              <w:t>-</w:t>
            </w:r>
          </w:p>
        </w:tc>
        <w:tc>
          <w:tcPr>
            <w:tcW w:w="953" w:type="pct"/>
            <w:vAlign w:val="center"/>
          </w:tcPr>
          <w:p w14:paraId="6F84B1A6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55/1</w:t>
            </w:r>
          </w:p>
        </w:tc>
        <w:tc>
          <w:tcPr>
            <w:tcW w:w="954" w:type="pct"/>
            <w:vAlign w:val="center"/>
          </w:tcPr>
          <w:p w14:paraId="50A024E4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-</w:t>
            </w:r>
          </w:p>
        </w:tc>
        <w:tc>
          <w:tcPr>
            <w:tcW w:w="952" w:type="pct"/>
            <w:vAlign w:val="center"/>
          </w:tcPr>
          <w:p w14:paraId="2AB414C6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0,0023</w:t>
            </w:r>
          </w:p>
        </w:tc>
      </w:tr>
      <w:tr w:rsidR="00A9328B" w:rsidRPr="00445C0B" w14:paraId="13B2E27C" w14:textId="77777777" w:rsidTr="00242998">
        <w:trPr>
          <w:cantSplit/>
          <w:trHeight w:val="20"/>
        </w:trPr>
        <w:tc>
          <w:tcPr>
            <w:tcW w:w="388" w:type="pct"/>
            <w:vAlign w:val="center"/>
          </w:tcPr>
          <w:p w14:paraId="2BB9A7D3" w14:textId="77777777" w:rsidR="00A9328B" w:rsidRPr="00445C0B" w:rsidRDefault="00A9328B" w:rsidP="00A9328B">
            <w:pPr>
              <w:numPr>
                <w:ilvl w:val="0"/>
                <w:numId w:val="14"/>
              </w:numPr>
              <w:tabs>
                <w:tab w:val="left" w:pos="366"/>
              </w:tabs>
              <w:suppressAutoHyphens w:val="0"/>
              <w:autoSpaceDN w:val="0"/>
              <w:ind w:left="57" w:firstLine="142"/>
              <w:contextualSpacing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</w:p>
        </w:tc>
        <w:tc>
          <w:tcPr>
            <w:tcW w:w="1174" w:type="pct"/>
            <w:vAlign w:val="center"/>
          </w:tcPr>
          <w:p w14:paraId="0C680466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0028 Wysoka</w:t>
            </w:r>
          </w:p>
        </w:tc>
        <w:tc>
          <w:tcPr>
            <w:tcW w:w="579" w:type="pct"/>
            <w:vAlign w:val="center"/>
          </w:tcPr>
          <w:p w14:paraId="0D7D801E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lang w:eastAsia="pl-PL"/>
              </w:rPr>
            </w:pPr>
            <w:r w:rsidRPr="00445C0B">
              <w:rPr>
                <w:rFonts w:eastAsia="MS Mincho"/>
                <w:sz w:val="16"/>
                <w:lang w:eastAsia="pl-PL"/>
              </w:rPr>
              <w:t>-</w:t>
            </w:r>
          </w:p>
        </w:tc>
        <w:tc>
          <w:tcPr>
            <w:tcW w:w="953" w:type="pct"/>
            <w:vAlign w:val="center"/>
          </w:tcPr>
          <w:p w14:paraId="22A8C82E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55/2</w:t>
            </w:r>
          </w:p>
        </w:tc>
        <w:tc>
          <w:tcPr>
            <w:tcW w:w="954" w:type="pct"/>
            <w:vAlign w:val="center"/>
          </w:tcPr>
          <w:p w14:paraId="401458EA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55/5</w:t>
            </w:r>
          </w:p>
        </w:tc>
        <w:tc>
          <w:tcPr>
            <w:tcW w:w="952" w:type="pct"/>
            <w:vAlign w:val="center"/>
          </w:tcPr>
          <w:p w14:paraId="67A3D86E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0,0826</w:t>
            </w:r>
          </w:p>
        </w:tc>
      </w:tr>
    </w:tbl>
    <w:p w14:paraId="50A75F73" w14:textId="64432E1F" w:rsidR="00A9328B" w:rsidRPr="00445C0B" w:rsidRDefault="00A9328B" w:rsidP="00A9328B">
      <w:pPr>
        <w:suppressAutoHyphens w:val="0"/>
        <w:autoSpaceDN w:val="0"/>
        <w:spacing w:before="120"/>
        <w:jc w:val="both"/>
        <w:rPr>
          <w:rFonts w:eastAsia="MS Mincho"/>
          <w:b/>
          <w:bCs/>
          <w:lang w:eastAsia="pl-PL"/>
        </w:rPr>
      </w:pPr>
      <w:r w:rsidRPr="00445C0B">
        <w:rPr>
          <w:rFonts w:eastAsia="MS Mincho"/>
          <w:b/>
          <w:bCs/>
          <w:lang w:eastAsia="pl-PL"/>
        </w:rPr>
        <w:t xml:space="preserve">Tabela nr </w:t>
      </w:r>
      <w:r w:rsidRPr="00445C0B">
        <w:rPr>
          <w:rFonts w:eastAsia="MS Mincho"/>
          <w:b/>
          <w:bCs/>
          <w:noProof/>
          <w:lang w:eastAsia="pl-PL"/>
        </w:rPr>
        <w:fldChar w:fldCharType="begin"/>
      </w:r>
      <w:r w:rsidRPr="00445C0B">
        <w:rPr>
          <w:rFonts w:eastAsia="MS Mincho"/>
          <w:b/>
          <w:bCs/>
          <w:noProof/>
          <w:lang w:eastAsia="pl-PL"/>
        </w:rPr>
        <w:instrText xml:space="preserve"> SEQ Tabela_nr \* ARABIC </w:instrText>
      </w:r>
      <w:r w:rsidRPr="00445C0B">
        <w:rPr>
          <w:rFonts w:eastAsia="MS Mincho"/>
          <w:b/>
          <w:bCs/>
          <w:noProof/>
          <w:lang w:eastAsia="pl-PL"/>
        </w:rPr>
        <w:fldChar w:fldCharType="separate"/>
      </w:r>
      <w:r w:rsidR="00AC77E7">
        <w:rPr>
          <w:rFonts w:eastAsia="MS Mincho"/>
          <w:b/>
          <w:bCs/>
          <w:noProof/>
          <w:lang w:eastAsia="pl-PL"/>
        </w:rPr>
        <w:t>2</w:t>
      </w:r>
      <w:r w:rsidRPr="00445C0B">
        <w:rPr>
          <w:rFonts w:eastAsia="MS Mincho"/>
          <w:b/>
          <w:bCs/>
          <w:noProof/>
          <w:lang w:eastAsia="pl-PL"/>
        </w:rPr>
        <w:fldChar w:fldCharType="end"/>
      </w:r>
      <w:r w:rsidRPr="00445C0B">
        <w:rPr>
          <w:rFonts w:eastAsia="MS Mincho"/>
          <w:b/>
          <w:bCs/>
          <w:lang w:eastAsia="pl-PL"/>
        </w:rPr>
        <w:t xml:space="preserve"> Nieruchomości stanowiące istniejący pas drogowy drogi </w:t>
      </w:r>
      <w:r w:rsidRPr="00445C0B">
        <w:rPr>
          <w:rFonts w:eastAsia="MS Mincho"/>
          <w:b/>
          <w:bCs/>
          <w:iCs/>
          <w:lang w:eastAsia="pl-PL"/>
        </w:rPr>
        <w:t>wojewódzkiej nr 372</w:t>
      </w:r>
      <w:r w:rsidRPr="00445C0B">
        <w:rPr>
          <w:rFonts w:eastAsia="MS Mincho"/>
          <w:b/>
          <w:bCs/>
          <w:lang w:eastAsia="pl-PL"/>
        </w:rPr>
        <w:t>: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0"/>
        <w:gridCol w:w="1274"/>
        <w:gridCol w:w="709"/>
        <w:gridCol w:w="709"/>
        <w:gridCol w:w="1276"/>
        <w:gridCol w:w="1986"/>
        <w:gridCol w:w="2688"/>
      </w:tblGrid>
      <w:tr w:rsidR="00A9328B" w:rsidRPr="00445C0B" w14:paraId="6FCEEB48" w14:textId="77777777" w:rsidTr="00242998">
        <w:trPr>
          <w:trHeight w:val="847"/>
        </w:trPr>
        <w:tc>
          <w:tcPr>
            <w:tcW w:w="232" w:type="pct"/>
            <w:tcBorders>
              <w:bottom w:val="double" w:sz="4" w:space="0" w:color="auto"/>
            </w:tcBorders>
            <w:vAlign w:val="center"/>
          </w:tcPr>
          <w:p w14:paraId="4005A5A7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i/>
                <w:sz w:val="16"/>
                <w:szCs w:val="18"/>
                <w:lang w:eastAsia="pl-PL"/>
              </w:rPr>
            </w:pPr>
            <w:r w:rsidRPr="00445C0B">
              <w:rPr>
                <w:rFonts w:eastAsia="MS Mincho"/>
                <w:i/>
                <w:sz w:val="16"/>
                <w:szCs w:val="18"/>
                <w:lang w:eastAsia="pl-PL"/>
              </w:rPr>
              <w:t>Lp.</w:t>
            </w:r>
          </w:p>
        </w:tc>
        <w:tc>
          <w:tcPr>
            <w:tcW w:w="703" w:type="pct"/>
            <w:tcBorders>
              <w:bottom w:val="double" w:sz="4" w:space="0" w:color="auto"/>
            </w:tcBorders>
            <w:vAlign w:val="center"/>
          </w:tcPr>
          <w:p w14:paraId="33B0E092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i/>
                <w:sz w:val="16"/>
                <w:szCs w:val="18"/>
                <w:lang w:eastAsia="pl-PL"/>
              </w:rPr>
            </w:pPr>
            <w:r w:rsidRPr="00445C0B">
              <w:rPr>
                <w:rFonts w:eastAsia="MS Mincho"/>
                <w:i/>
                <w:sz w:val="16"/>
                <w:szCs w:val="18"/>
                <w:lang w:eastAsia="pl-PL"/>
              </w:rPr>
              <w:t>Obręb</w:t>
            </w:r>
          </w:p>
        </w:tc>
        <w:tc>
          <w:tcPr>
            <w:tcW w:w="391" w:type="pct"/>
            <w:tcBorders>
              <w:bottom w:val="double" w:sz="4" w:space="0" w:color="auto"/>
            </w:tcBorders>
            <w:vAlign w:val="center"/>
          </w:tcPr>
          <w:p w14:paraId="23A3FFE8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i/>
                <w:sz w:val="16"/>
                <w:szCs w:val="18"/>
                <w:lang w:eastAsia="pl-PL"/>
              </w:rPr>
            </w:pPr>
            <w:r w:rsidRPr="00445C0B">
              <w:rPr>
                <w:rFonts w:eastAsia="MS Mincho"/>
                <w:i/>
                <w:sz w:val="16"/>
                <w:szCs w:val="18"/>
                <w:lang w:eastAsia="pl-PL"/>
              </w:rPr>
              <w:t>Arkusz mapy</w:t>
            </w:r>
          </w:p>
        </w:tc>
        <w:tc>
          <w:tcPr>
            <w:tcW w:w="391" w:type="pct"/>
            <w:tcBorders>
              <w:bottom w:val="double" w:sz="4" w:space="0" w:color="auto"/>
            </w:tcBorders>
            <w:vAlign w:val="center"/>
          </w:tcPr>
          <w:p w14:paraId="659D29F7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i/>
                <w:sz w:val="16"/>
                <w:szCs w:val="18"/>
                <w:lang w:eastAsia="pl-PL"/>
              </w:rPr>
            </w:pPr>
            <w:r w:rsidRPr="00445C0B">
              <w:rPr>
                <w:rFonts w:eastAsia="MS Mincho"/>
                <w:i/>
                <w:sz w:val="16"/>
                <w:szCs w:val="18"/>
                <w:lang w:eastAsia="pl-PL"/>
              </w:rPr>
              <w:t xml:space="preserve">Nr działki </w:t>
            </w:r>
          </w:p>
        </w:tc>
        <w:tc>
          <w:tcPr>
            <w:tcW w:w="704" w:type="pct"/>
            <w:tcBorders>
              <w:bottom w:val="double" w:sz="4" w:space="0" w:color="auto"/>
            </w:tcBorders>
            <w:vAlign w:val="center"/>
          </w:tcPr>
          <w:p w14:paraId="595FDBE5" w14:textId="77777777" w:rsidR="00A9328B" w:rsidRPr="00445C0B" w:rsidRDefault="00A9328B" w:rsidP="00242998">
            <w:pPr>
              <w:keepNext/>
              <w:suppressAutoHyphens w:val="0"/>
              <w:autoSpaceDN w:val="0"/>
              <w:ind w:left="-70" w:right="-70"/>
              <w:jc w:val="center"/>
              <w:rPr>
                <w:rFonts w:eastAsia="MS Mincho"/>
                <w:i/>
                <w:sz w:val="16"/>
                <w:szCs w:val="14"/>
                <w:lang w:eastAsia="pl-PL"/>
              </w:rPr>
            </w:pPr>
            <w:r w:rsidRPr="00445C0B">
              <w:rPr>
                <w:rFonts w:eastAsia="MS Mincho"/>
                <w:i/>
                <w:sz w:val="16"/>
                <w:szCs w:val="14"/>
                <w:lang w:eastAsia="pl-PL"/>
              </w:rPr>
              <w:t>Pow. działki</w:t>
            </w:r>
          </w:p>
          <w:p w14:paraId="4D83C100" w14:textId="77777777" w:rsidR="00A9328B" w:rsidRPr="00445C0B" w:rsidRDefault="00A9328B" w:rsidP="00242998">
            <w:pPr>
              <w:keepNext/>
              <w:suppressAutoHyphens w:val="0"/>
              <w:autoSpaceDN w:val="0"/>
              <w:ind w:left="-70" w:right="-70"/>
              <w:jc w:val="center"/>
              <w:rPr>
                <w:rFonts w:eastAsia="MS Mincho"/>
                <w:i/>
                <w:sz w:val="16"/>
                <w:szCs w:val="14"/>
                <w:lang w:eastAsia="pl-PL"/>
              </w:rPr>
            </w:pPr>
            <w:r w:rsidRPr="00445C0B">
              <w:rPr>
                <w:rFonts w:eastAsia="MS Mincho"/>
                <w:i/>
                <w:sz w:val="16"/>
                <w:szCs w:val="14"/>
                <w:lang w:eastAsia="pl-PL"/>
              </w:rPr>
              <w:t>pod inwestycje</w:t>
            </w:r>
          </w:p>
          <w:p w14:paraId="528FEA8D" w14:textId="77777777" w:rsidR="00A9328B" w:rsidRPr="00445C0B" w:rsidRDefault="00A9328B" w:rsidP="00242998">
            <w:pPr>
              <w:keepNext/>
              <w:suppressAutoHyphens w:val="0"/>
              <w:autoSpaceDN w:val="0"/>
              <w:jc w:val="center"/>
              <w:outlineLvl w:val="5"/>
              <w:rPr>
                <w:rFonts w:eastAsia="MS Mincho"/>
                <w:i/>
                <w:sz w:val="16"/>
                <w:szCs w:val="18"/>
                <w:lang w:eastAsia="pl-PL"/>
              </w:rPr>
            </w:pPr>
            <w:r w:rsidRPr="00445C0B">
              <w:rPr>
                <w:rFonts w:eastAsia="MS Mincho"/>
                <w:i/>
                <w:sz w:val="16"/>
                <w:szCs w:val="14"/>
                <w:lang w:eastAsia="pl-PL"/>
              </w:rPr>
              <w:t>[ha]</w:t>
            </w:r>
          </w:p>
        </w:tc>
        <w:tc>
          <w:tcPr>
            <w:tcW w:w="1096" w:type="pct"/>
            <w:tcBorders>
              <w:bottom w:val="double" w:sz="4" w:space="0" w:color="auto"/>
            </w:tcBorders>
            <w:vAlign w:val="center"/>
          </w:tcPr>
          <w:p w14:paraId="7625FCFC" w14:textId="77777777" w:rsidR="00A9328B" w:rsidRPr="00445C0B" w:rsidRDefault="00A9328B" w:rsidP="00242998">
            <w:pPr>
              <w:keepNext/>
              <w:suppressAutoHyphens w:val="0"/>
              <w:autoSpaceDN w:val="0"/>
              <w:jc w:val="center"/>
              <w:outlineLvl w:val="5"/>
              <w:rPr>
                <w:rFonts w:eastAsia="MS Mincho"/>
                <w:i/>
                <w:sz w:val="16"/>
                <w:szCs w:val="14"/>
                <w:lang w:eastAsia="pl-PL"/>
              </w:rPr>
            </w:pPr>
            <w:r w:rsidRPr="00445C0B">
              <w:rPr>
                <w:rFonts w:eastAsia="MS Mincho"/>
                <w:i/>
                <w:sz w:val="16"/>
                <w:szCs w:val="14"/>
                <w:lang w:eastAsia="pl-PL"/>
              </w:rPr>
              <w:t>Właściciel/ Użytkownik wieczysty/ Zarządca Nieruchomości</w:t>
            </w:r>
          </w:p>
          <w:p w14:paraId="2A67409E" w14:textId="77777777" w:rsidR="00A9328B" w:rsidRPr="00445C0B" w:rsidRDefault="00A9328B" w:rsidP="00242998">
            <w:pPr>
              <w:keepNext/>
              <w:suppressAutoHyphens w:val="0"/>
              <w:autoSpaceDN w:val="0"/>
              <w:ind w:left="-70" w:right="-70"/>
              <w:jc w:val="center"/>
              <w:rPr>
                <w:rFonts w:eastAsia="MS Mincho"/>
                <w:i/>
                <w:sz w:val="16"/>
                <w:szCs w:val="14"/>
                <w:lang w:eastAsia="pl-PL"/>
              </w:rPr>
            </w:pPr>
            <w:r w:rsidRPr="00445C0B">
              <w:rPr>
                <w:rFonts w:eastAsia="MS Mincho"/>
                <w:i/>
                <w:sz w:val="16"/>
                <w:szCs w:val="14"/>
                <w:lang w:eastAsia="pl-PL"/>
              </w:rPr>
              <w:t>wg ewidencji</w:t>
            </w:r>
          </w:p>
        </w:tc>
        <w:tc>
          <w:tcPr>
            <w:tcW w:w="1483" w:type="pct"/>
            <w:tcBorders>
              <w:bottom w:val="double" w:sz="4" w:space="0" w:color="auto"/>
            </w:tcBorders>
            <w:vAlign w:val="center"/>
          </w:tcPr>
          <w:p w14:paraId="5626A49F" w14:textId="77777777" w:rsidR="00A9328B" w:rsidRPr="00445C0B" w:rsidRDefault="00A9328B" w:rsidP="00242998">
            <w:pPr>
              <w:keepNext/>
              <w:suppressAutoHyphens w:val="0"/>
              <w:autoSpaceDN w:val="0"/>
              <w:jc w:val="center"/>
              <w:outlineLvl w:val="5"/>
              <w:rPr>
                <w:rFonts w:eastAsia="MS Mincho"/>
                <w:i/>
                <w:sz w:val="16"/>
                <w:szCs w:val="14"/>
                <w:lang w:eastAsia="pl-PL"/>
              </w:rPr>
            </w:pPr>
            <w:r w:rsidRPr="00445C0B">
              <w:rPr>
                <w:rFonts w:eastAsia="MS Mincho"/>
                <w:i/>
                <w:sz w:val="16"/>
                <w:szCs w:val="14"/>
                <w:lang w:eastAsia="pl-PL"/>
              </w:rPr>
              <w:t>Właściciel/ Użytkownik wieczysty/ Zarządca Nieruchomości</w:t>
            </w:r>
          </w:p>
          <w:p w14:paraId="23863C95" w14:textId="77777777" w:rsidR="00A9328B" w:rsidRPr="00445C0B" w:rsidRDefault="00A9328B" w:rsidP="00242998">
            <w:pPr>
              <w:keepNext/>
              <w:suppressAutoHyphens w:val="0"/>
              <w:autoSpaceDN w:val="0"/>
              <w:ind w:left="-70" w:right="-70"/>
              <w:jc w:val="center"/>
              <w:rPr>
                <w:rFonts w:eastAsia="MS Mincho"/>
                <w:i/>
                <w:sz w:val="16"/>
                <w:szCs w:val="14"/>
                <w:lang w:eastAsia="pl-PL"/>
              </w:rPr>
            </w:pPr>
            <w:r w:rsidRPr="00445C0B">
              <w:rPr>
                <w:rFonts w:eastAsia="MS Mincho"/>
                <w:i/>
                <w:sz w:val="16"/>
                <w:szCs w:val="14"/>
                <w:lang w:eastAsia="pl-PL"/>
              </w:rPr>
              <w:t>wg KW</w:t>
            </w:r>
          </w:p>
        </w:tc>
      </w:tr>
      <w:tr w:rsidR="00A9328B" w:rsidRPr="00445C0B" w14:paraId="5801D62C" w14:textId="77777777" w:rsidTr="00242998">
        <w:trPr>
          <w:trHeight w:val="498"/>
        </w:trPr>
        <w:tc>
          <w:tcPr>
            <w:tcW w:w="5000" w:type="pct"/>
            <w:gridSpan w:val="7"/>
            <w:tcBorders>
              <w:top w:val="double" w:sz="4" w:space="0" w:color="auto"/>
            </w:tcBorders>
            <w:vAlign w:val="center"/>
          </w:tcPr>
          <w:p w14:paraId="70250A1C" w14:textId="77777777" w:rsidR="00A9328B" w:rsidRPr="00445C0B" w:rsidRDefault="00A9328B" w:rsidP="00242998">
            <w:pPr>
              <w:keepNext/>
              <w:suppressAutoHyphens w:val="0"/>
              <w:autoSpaceDN w:val="0"/>
              <w:jc w:val="center"/>
              <w:outlineLvl w:val="5"/>
              <w:rPr>
                <w:rFonts w:eastAsia="MS Mincho"/>
                <w:i/>
                <w:sz w:val="16"/>
                <w:szCs w:val="14"/>
                <w:lang w:eastAsia="pl-PL"/>
              </w:rPr>
            </w:pPr>
            <w:r w:rsidRPr="00445C0B">
              <w:rPr>
                <w:sz w:val="16"/>
                <w:szCs w:val="16"/>
              </w:rPr>
              <w:t xml:space="preserve">Nieruchomości, na których prace budowlane będą realizowane na postawie oświadczenia o posiadanym prawie do dysponowania nieruchomością na cele budowlane, o którym mowa w art. 33 ust. 2 pkt 2 ustawy </w:t>
            </w:r>
            <w:r w:rsidRPr="00445C0B">
              <w:rPr>
                <w:i/>
                <w:sz w:val="16"/>
                <w:szCs w:val="16"/>
              </w:rPr>
              <w:t>Prawo budowlane</w:t>
            </w:r>
            <w:r w:rsidRPr="00445C0B">
              <w:rPr>
                <w:sz w:val="16"/>
                <w:szCs w:val="16"/>
              </w:rPr>
              <w:t xml:space="preserve"> w zw. z art. 11i ust. 1 ustawy </w:t>
            </w:r>
            <w:r w:rsidRPr="00445C0B">
              <w:rPr>
                <w:i/>
                <w:sz w:val="16"/>
                <w:szCs w:val="16"/>
              </w:rPr>
              <w:t>o szczególnych zasadach przygotowania realizacji inwestycji w zakresie dróg publicznych</w:t>
            </w:r>
            <w:r w:rsidRPr="00445C0B">
              <w:rPr>
                <w:sz w:val="16"/>
                <w:szCs w:val="16"/>
              </w:rPr>
              <w:t>:</w:t>
            </w:r>
          </w:p>
        </w:tc>
      </w:tr>
      <w:tr w:rsidR="00A9328B" w:rsidRPr="00445C0B" w14:paraId="36BB6AFD" w14:textId="77777777" w:rsidTr="00242998">
        <w:trPr>
          <w:trHeight w:val="252"/>
        </w:trPr>
        <w:tc>
          <w:tcPr>
            <w:tcW w:w="232" w:type="pct"/>
            <w:tcBorders>
              <w:top w:val="double" w:sz="4" w:space="0" w:color="auto"/>
              <w:bottom w:val="single" w:sz="4" w:space="0" w:color="auto"/>
            </w:tcBorders>
            <w:vAlign w:val="center"/>
          </w:tcPr>
          <w:p w14:paraId="59823584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1</w:t>
            </w:r>
          </w:p>
        </w:tc>
        <w:tc>
          <w:tcPr>
            <w:tcW w:w="703" w:type="pct"/>
            <w:tcBorders>
              <w:top w:val="double" w:sz="4" w:space="0" w:color="auto"/>
            </w:tcBorders>
            <w:vAlign w:val="center"/>
          </w:tcPr>
          <w:p w14:paraId="734BF97E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0019 Ołtaszyn</w:t>
            </w:r>
          </w:p>
        </w:tc>
        <w:tc>
          <w:tcPr>
            <w:tcW w:w="391" w:type="pct"/>
            <w:tcBorders>
              <w:top w:val="double" w:sz="4" w:space="0" w:color="auto"/>
            </w:tcBorders>
            <w:vAlign w:val="center"/>
          </w:tcPr>
          <w:p w14:paraId="44AF503B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14</w:t>
            </w:r>
          </w:p>
        </w:tc>
        <w:tc>
          <w:tcPr>
            <w:tcW w:w="391" w:type="pct"/>
            <w:tcBorders>
              <w:top w:val="double" w:sz="4" w:space="0" w:color="auto"/>
              <w:bottom w:val="single" w:sz="4" w:space="0" w:color="auto"/>
            </w:tcBorders>
            <w:vAlign w:val="center"/>
          </w:tcPr>
          <w:p w14:paraId="14A5D236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5/58</w:t>
            </w:r>
          </w:p>
        </w:tc>
        <w:tc>
          <w:tcPr>
            <w:tcW w:w="704" w:type="pct"/>
            <w:tcBorders>
              <w:top w:val="double" w:sz="4" w:space="0" w:color="auto"/>
            </w:tcBorders>
            <w:vAlign w:val="center"/>
          </w:tcPr>
          <w:p w14:paraId="387E0EE0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0,0528</w:t>
            </w:r>
          </w:p>
        </w:tc>
        <w:tc>
          <w:tcPr>
            <w:tcW w:w="1096" w:type="pct"/>
            <w:tcBorders>
              <w:top w:val="double" w:sz="4" w:space="0" w:color="auto"/>
            </w:tcBorders>
            <w:vAlign w:val="center"/>
          </w:tcPr>
          <w:p w14:paraId="570D7620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Województwo Dolnośląskie</w:t>
            </w:r>
          </w:p>
          <w:p w14:paraId="3A797FCB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Dolnośląska Służba Dróg i Kolei we Wrocławiu</w:t>
            </w:r>
          </w:p>
        </w:tc>
        <w:tc>
          <w:tcPr>
            <w:tcW w:w="1483" w:type="pct"/>
            <w:tcBorders>
              <w:top w:val="double" w:sz="4" w:space="0" w:color="auto"/>
            </w:tcBorders>
            <w:vAlign w:val="center"/>
          </w:tcPr>
          <w:p w14:paraId="6228643D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WR1K/00390130/0</w:t>
            </w:r>
          </w:p>
          <w:p w14:paraId="429A5BAA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KRAJOWY OŚRODEK WSPARCIA ROLNICTWA*</w:t>
            </w:r>
          </w:p>
        </w:tc>
      </w:tr>
      <w:tr w:rsidR="00A9328B" w:rsidRPr="00445C0B" w14:paraId="1AA4C6A2" w14:textId="77777777" w:rsidTr="00242998">
        <w:trPr>
          <w:trHeight w:val="70"/>
        </w:trPr>
        <w:tc>
          <w:tcPr>
            <w:tcW w:w="232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F044AC5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2</w:t>
            </w:r>
          </w:p>
        </w:tc>
        <w:tc>
          <w:tcPr>
            <w:tcW w:w="703" w:type="pct"/>
            <w:vAlign w:val="center"/>
          </w:tcPr>
          <w:p w14:paraId="72B53FC1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0019 Ołtaszyn</w:t>
            </w:r>
          </w:p>
        </w:tc>
        <w:tc>
          <w:tcPr>
            <w:tcW w:w="391" w:type="pct"/>
            <w:vAlign w:val="center"/>
          </w:tcPr>
          <w:p w14:paraId="2E5BC74D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14</w:t>
            </w:r>
          </w:p>
        </w:tc>
        <w:tc>
          <w:tcPr>
            <w:tcW w:w="391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1F995F0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5/60</w:t>
            </w:r>
          </w:p>
        </w:tc>
        <w:tc>
          <w:tcPr>
            <w:tcW w:w="704" w:type="pct"/>
            <w:vAlign w:val="center"/>
          </w:tcPr>
          <w:p w14:paraId="2EF9DE2C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0,0380</w:t>
            </w:r>
          </w:p>
        </w:tc>
        <w:tc>
          <w:tcPr>
            <w:tcW w:w="1096" w:type="pct"/>
            <w:vAlign w:val="center"/>
          </w:tcPr>
          <w:p w14:paraId="42CD0A7C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Województwo Dolnośląskie Dolnośląska Służba Dróg i Kolei we Wrocławiu</w:t>
            </w:r>
          </w:p>
        </w:tc>
        <w:tc>
          <w:tcPr>
            <w:tcW w:w="1483" w:type="pct"/>
            <w:vAlign w:val="center"/>
          </w:tcPr>
          <w:p w14:paraId="4F182258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WR1K/00099190/8</w:t>
            </w:r>
          </w:p>
          <w:p w14:paraId="6BEA6800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KRAJOWY OŚRODEK WSPARCIA ROLNICTWA**</w:t>
            </w:r>
          </w:p>
        </w:tc>
      </w:tr>
      <w:tr w:rsidR="00A9328B" w:rsidRPr="00445C0B" w14:paraId="563CB064" w14:textId="77777777" w:rsidTr="00242998">
        <w:trPr>
          <w:trHeight w:val="70"/>
        </w:trPr>
        <w:tc>
          <w:tcPr>
            <w:tcW w:w="232" w:type="pct"/>
            <w:tcBorders>
              <w:top w:val="single" w:sz="4" w:space="0" w:color="auto"/>
              <w:bottom w:val="double" w:sz="4" w:space="0" w:color="auto"/>
            </w:tcBorders>
            <w:vAlign w:val="center"/>
          </w:tcPr>
          <w:p w14:paraId="3E64E76E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3</w:t>
            </w:r>
          </w:p>
        </w:tc>
        <w:tc>
          <w:tcPr>
            <w:tcW w:w="703" w:type="pct"/>
            <w:tcBorders>
              <w:bottom w:val="double" w:sz="4" w:space="0" w:color="auto"/>
            </w:tcBorders>
            <w:vAlign w:val="center"/>
          </w:tcPr>
          <w:p w14:paraId="400F31BD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0019 Ołtaszyn</w:t>
            </w:r>
          </w:p>
        </w:tc>
        <w:tc>
          <w:tcPr>
            <w:tcW w:w="391" w:type="pct"/>
            <w:tcBorders>
              <w:bottom w:val="double" w:sz="4" w:space="0" w:color="auto"/>
            </w:tcBorders>
            <w:vAlign w:val="center"/>
          </w:tcPr>
          <w:p w14:paraId="21F40424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14</w:t>
            </w:r>
          </w:p>
        </w:tc>
        <w:tc>
          <w:tcPr>
            <w:tcW w:w="391" w:type="pct"/>
            <w:tcBorders>
              <w:top w:val="single" w:sz="4" w:space="0" w:color="auto"/>
              <w:bottom w:val="double" w:sz="4" w:space="0" w:color="auto"/>
            </w:tcBorders>
            <w:vAlign w:val="center"/>
          </w:tcPr>
          <w:p w14:paraId="294FA2CF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6/3</w:t>
            </w:r>
          </w:p>
        </w:tc>
        <w:tc>
          <w:tcPr>
            <w:tcW w:w="704" w:type="pct"/>
            <w:tcBorders>
              <w:bottom w:val="double" w:sz="4" w:space="0" w:color="auto"/>
            </w:tcBorders>
            <w:vAlign w:val="center"/>
          </w:tcPr>
          <w:p w14:paraId="6F25AED8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0,0140</w:t>
            </w:r>
          </w:p>
        </w:tc>
        <w:tc>
          <w:tcPr>
            <w:tcW w:w="1096" w:type="pct"/>
            <w:tcBorders>
              <w:bottom w:val="double" w:sz="4" w:space="0" w:color="auto"/>
            </w:tcBorders>
            <w:vAlign w:val="center"/>
          </w:tcPr>
          <w:p w14:paraId="13B197E5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Województwo Dolnośląskie</w:t>
            </w:r>
          </w:p>
          <w:p w14:paraId="1F1CF6BF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Dolnośląska Służba Dróg i Kolei we Wrocławiu</w:t>
            </w:r>
          </w:p>
        </w:tc>
        <w:tc>
          <w:tcPr>
            <w:tcW w:w="1483" w:type="pct"/>
            <w:tcBorders>
              <w:bottom w:val="double" w:sz="4" w:space="0" w:color="auto"/>
            </w:tcBorders>
            <w:vAlign w:val="center"/>
          </w:tcPr>
          <w:p w14:paraId="3532CCF6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WR1K/00237511/5</w:t>
            </w:r>
          </w:p>
          <w:p w14:paraId="78EDCF75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GMINA WROCŁAW***</w:t>
            </w:r>
          </w:p>
        </w:tc>
      </w:tr>
      <w:tr w:rsidR="00A9328B" w:rsidRPr="00445C0B" w14:paraId="2D68015A" w14:textId="77777777" w:rsidTr="00242998">
        <w:trPr>
          <w:trHeight w:val="70"/>
        </w:trPr>
        <w:tc>
          <w:tcPr>
            <w:tcW w:w="232" w:type="pct"/>
            <w:tcBorders>
              <w:top w:val="double" w:sz="4" w:space="0" w:color="auto"/>
              <w:bottom w:val="single" w:sz="4" w:space="0" w:color="auto"/>
            </w:tcBorders>
            <w:vAlign w:val="center"/>
          </w:tcPr>
          <w:p w14:paraId="7147D3F4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4</w:t>
            </w:r>
          </w:p>
        </w:tc>
        <w:tc>
          <w:tcPr>
            <w:tcW w:w="703" w:type="pct"/>
            <w:tcBorders>
              <w:top w:val="double" w:sz="4" w:space="0" w:color="auto"/>
            </w:tcBorders>
            <w:vAlign w:val="center"/>
          </w:tcPr>
          <w:p w14:paraId="6B9B197F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0028 Wysoka</w:t>
            </w:r>
          </w:p>
        </w:tc>
        <w:tc>
          <w:tcPr>
            <w:tcW w:w="391" w:type="pct"/>
            <w:tcBorders>
              <w:top w:val="double" w:sz="4" w:space="0" w:color="auto"/>
            </w:tcBorders>
            <w:vAlign w:val="center"/>
          </w:tcPr>
          <w:p w14:paraId="382DFFAB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-</w:t>
            </w:r>
          </w:p>
        </w:tc>
        <w:tc>
          <w:tcPr>
            <w:tcW w:w="391" w:type="pct"/>
            <w:tcBorders>
              <w:top w:val="double" w:sz="4" w:space="0" w:color="auto"/>
              <w:bottom w:val="single" w:sz="4" w:space="0" w:color="auto"/>
            </w:tcBorders>
            <w:vAlign w:val="center"/>
          </w:tcPr>
          <w:p w14:paraId="57B61790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49/1</w:t>
            </w:r>
          </w:p>
        </w:tc>
        <w:tc>
          <w:tcPr>
            <w:tcW w:w="704" w:type="pct"/>
            <w:tcBorders>
              <w:top w:val="double" w:sz="4" w:space="0" w:color="auto"/>
            </w:tcBorders>
            <w:vAlign w:val="center"/>
          </w:tcPr>
          <w:p w14:paraId="7FB2E459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0,0077</w:t>
            </w:r>
          </w:p>
        </w:tc>
        <w:tc>
          <w:tcPr>
            <w:tcW w:w="1096" w:type="pct"/>
            <w:tcBorders>
              <w:top w:val="double" w:sz="4" w:space="0" w:color="auto"/>
            </w:tcBorders>
            <w:vAlign w:val="center"/>
          </w:tcPr>
          <w:p w14:paraId="0CEF1FE6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Województwo Dolnośląskie</w:t>
            </w:r>
          </w:p>
          <w:p w14:paraId="4CA76DE1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Dolnośląska Służba Dróg i Kolei we Wrocławiu</w:t>
            </w:r>
          </w:p>
        </w:tc>
        <w:tc>
          <w:tcPr>
            <w:tcW w:w="1483" w:type="pct"/>
            <w:tcBorders>
              <w:top w:val="double" w:sz="4" w:space="0" w:color="auto"/>
            </w:tcBorders>
            <w:vAlign w:val="center"/>
          </w:tcPr>
          <w:p w14:paraId="4E2F3AD6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WR1K/00097999/5</w:t>
            </w:r>
          </w:p>
          <w:p w14:paraId="04F10561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GMINA KOBIERZYCE*</w:t>
            </w:r>
          </w:p>
        </w:tc>
      </w:tr>
    </w:tbl>
    <w:p w14:paraId="0A08AC7F" w14:textId="77777777" w:rsidR="00A9328B" w:rsidRPr="00445C0B" w:rsidRDefault="00A9328B" w:rsidP="00A9328B">
      <w:pPr>
        <w:tabs>
          <w:tab w:val="left" w:pos="142"/>
        </w:tabs>
        <w:suppressAutoHyphens w:val="0"/>
        <w:autoSpaceDN w:val="0"/>
        <w:spacing w:line="200" w:lineRule="atLeast"/>
        <w:ind w:left="142" w:hanging="142"/>
        <w:jc w:val="both"/>
        <w:rPr>
          <w:rFonts w:eastAsia="MS Mincho"/>
          <w:snapToGrid w:val="0"/>
          <w:sz w:val="12"/>
          <w:szCs w:val="12"/>
          <w:lang w:eastAsia="pl-PL"/>
        </w:rPr>
      </w:pPr>
      <w:r w:rsidRPr="00445C0B">
        <w:rPr>
          <w:rFonts w:eastAsia="MS Mincho"/>
          <w:snapToGrid w:val="0"/>
          <w:sz w:val="16"/>
          <w:szCs w:val="12"/>
          <w:lang w:eastAsia="pl-PL"/>
        </w:rPr>
        <w:t>*</w:t>
      </w:r>
      <w:r w:rsidRPr="00445C0B">
        <w:rPr>
          <w:rFonts w:eastAsia="MS Mincho"/>
          <w:snapToGrid w:val="0"/>
          <w:sz w:val="12"/>
          <w:szCs w:val="12"/>
          <w:lang w:eastAsia="pl-PL"/>
        </w:rPr>
        <w:t xml:space="preserve"> </w:t>
      </w:r>
      <w:r w:rsidRPr="00445C0B">
        <w:rPr>
          <w:rFonts w:eastAsia="MS Mincho"/>
          <w:snapToGrid w:val="0"/>
          <w:sz w:val="12"/>
          <w:szCs w:val="12"/>
          <w:lang w:eastAsia="pl-PL"/>
        </w:rPr>
        <w:tab/>
        <w:t>Działka stanowi własność Województwa Dolnośląskiego w trwałym zarząd Dolnośląskiej Służby Dróg i Kolei we Wrocławiu na mocy ostatecznej decyzji Wojewody Dolnośląskiego Nr 15/21 z dnia 24 września 2021 r. (znak: IF-AB.7820.24.2020.KS). Dziełka powstała w wyniku podziału działki nr 5/52 zatwierdzonego wskazaną decyzją Wojewody Dolnośląskiego.</w:t>
      </w:r>
    </w:p>
    <w:p w14:paraId="09CE2C9A" w14:textId="77777777" w:rsidR="00A9328B" w:rsidRPr="00445C0B" w:rsidRDefault="00A9328B" w:rsidP="00A9328B">
      <w:pPr>
        <w:tabs>
          <w:tab w:val="left" w:pos="284"/>
        </w:tabs>
        <w:suppressAutoHyphens w:val="0"/>
        <w:autoSpaceDN w:val="0"/>
        <w:spacing w:line="200" w:lineRule="atLeast"/>
        <w:ind w:left="142" w:hanging="142"/>
        <w:jc w:val="both"/>
        <w:rPr>
          <w:rFonts w:eastAsia="MS Mincho"/>
          <w:snapToGrid w:val="0"/>
          <w:sz w:val="12"/>
          <w:szCs w:val="12"/>
          <w:lang w:eastAsia="pl-PL"/>
        </w:rPr>
      </w:pPr>
      <w:r w:rsidRPr="00445C0B">
        <w:rPr>
          <w:rFonts w:eastAsia="MS Mincho"/>
          <w:snapToGrid w:val="0"/>
          <w:sz w:val="16"/>
          <w:szCs w:val="12"/>
          <w:lang w:eastAsia="pl-PL"/>
        </w:rPr>
        <w:t>**</w:t>
      </w:r>
      <w:r w:rsidRPr="00445C0B">
        <w:rPr>
          <w:rFonts w:eastAsia="MS Mincho"/>
          <w:snapToGrid w:val="0"/>
          <w:sz w:val="12"/>
          <w:szCs w:val="12"/>
          <w:lang w:eastAsia="pl-PL"/>
        </w:rPr>
        <w:tab/>
        <w:t>Działka stanowi własność Województwa Dolnośląskiego w trwałym zarząd Dolnośląskiej Służby Dróg i Kolei we Wrocławiu na mocy ostatecznej decyzji Wojewody Dolnośląskiego Nr 15/21 z dnia 24 września 2021 r. (znak: IF-AB.7820.24.2020.KS). Dziełka powstała w wyniku podziału działki nr 5/57 zatwierdzonego wskazaną decyzją Wojewody Dolnośląskiego.</w:t>
      </w:r>
    </w:p>
    <w:p w14:paraId="4591C6B8" w14:textId="77777777" w:rsidR="00A9328B" w:rsidRPr="00445C0B" w:rsidRDefault="00A9328B" w:rsidP="00A9328B">
      <w:pPr>
        <w:tabs>
          <w:tab w:val="left" w:pos="284"/>
        </w:tabs>
        <w:suppressAutoHyphens w:val="0"/>
        <w:autoSpaceDN w:val="0"/>
        <w:spacing w:line="200" w:lineRule="atLeast"/>
        <w:ind w:left="142" w:hanging="142"/>
        <w:jc w:val="both"/>
        <w:rPr>
          <w:rFonts w:eastAsia="MS Mincho"/>
          <w:snapToGrid w:val="0"/>
          <w:sz w:val="12"/>
          <w:szCs w:val="12"/>
          <w:lang w:eastAsia="pl-PL"/>
        </w:rPr>
      </w:pPr>
      <w:r w:rsidRPr="00445C0B">
        <w:rPr>
          <w:rFonts w:eastAsia="MS Mincho"/>
          <w:snapToGrid w:val="0"/>
          <w:sz w:val="16"/>
          <w:szCs w:val="12"/>
          <w:lang w:eastAsia="pl-PL"/>
        </w:rPr>
        <w:t>***</w:t>
      </w:r>
      <w:r w:rsidRPr="00445C0B">
        <w:rPr>
          <w:rFonts w:eastAsia="MS Mincho"/>
          <w:snapToGrid w:val="0"/>
          <w:sz w:val="12"/>
          <w:szCs w:val="12"/>
          <w:lang w:eastAsia="pl-PL"/>
        </w:rPr>
        <w:tab/>
        <w:t>Działka stanowi własność Województwa Dolnośląskiego w trwałym zarząd Dolnośląskiej Służby Dróg i Kolei we Wrocławiu na mocy ostatecznej decyzji Wojewody Dolnośląskiego Nr 15/21 z dnia 24 września 2021 r. (znak: IF-AB.7820.24.2020.KS). Dziełka powstała w wyniku podziału działki nr 6/2 zatwierdzonego wskazaną decyzją Wojewody Dolnośląskiego.</w:t>
      </w:r>
    </w:p>
    <w:p w14:paraId="04815238" w14:textId="77777777" w:rsidR="00A9328B" w:rsidRPr="00445C0B" w:rsidRDefault="00A9328B" w:rsidP="00A9328B">
      <w:pPr>
        <w:tabs>
          <w:tab w:val="left" w:pos="426"/>
        </w:tabs>
        <w:suppressAutoHyphens w:val="0"/>
        <w:autoSpaceDN w:val="0"/>
        <w:spacing w:line="200" w:lineRule="atLeast"/>
        <w:ind w:left="142" w:hanging="142"/>
        <w:jc w:val="both"/>
        <w:rPr>
          <w:rFonts w:eastAsia="MS Mincho"/>
          <w:snapToGrid w:val="0"/>
          <w:sz w:val="12"/>
          <w:szCs w:val="12"/>
          <w:lang w:eastAsia="pl-PL"/>
        </w:rPr>
      </w:pPr>
      <w:r w:rsidRPr="00445C0B">
        <w:rPr>
          <w:rFonts w:eastAsia="MS Mincho"/>
          <w:snapToGrid w:val="0"/>
          <w:sz w:val="16"/>
          <w:szCs w:val="12"/>
          <w:lang w:eastAsia="pl-PL"/>
        </w:rPr>
        <w:t>****</w:t>
      </w:r>
      <w:r w:rsidRPr="00445C0B">
        <w:rPr>
          <w:rFonts w:eastAsia="MS Mincho"/>
          <w:snapToGrid w:val="0"/>
          <w:sz w:val="12"/>
          <w:szCs w:val="12"/>
          <w:lang w:eastAsia="pl-PL"/>
        </w:rPr>
        <w:tab/>
        <w:t xml:space="preserve">Działka stanowi własność Województwa Dolnośląskiego w trwałym zarząd Dolnośląskiej Służby Dróg i Kolei we Wrocławiu na mocy ostatecznej decyzji Wojewody Dolnośląskiego Nr 15/21 z dnia 24 września 2021 r. (znak: IF-AB.7820.24.2020.KS). </w:t>
      </w:r>
    </w:p>
    <w:p w14:paraId="703BEBDB" w14:textId="06F42870" w:rsidR="00A9328B" w:rsidRPr="00445C0B" w:rsidRDefault="00A9328B" w:rsidP="00A9328B">
      <w:pPr>
        <w:keepNext/>
        <w:suppressAutoHyphens w:val="0"/>
        <w:autoSpaceDN w:val="0"/>
        <w:spacing w:before="120"/>
        <w:jc w:val="both"/>
        <w:rPr>
          <w:rFonts w:eastAsia="MS Mincho"/>
          <w:b/>
          <w:bCs/>
          <w:lang w:eastAsia="pl-PL"/>
        </w:rPr>
      </w:pPr>
      <w:r w:rsidRPr="00445C0B">
        <w:rPr>
          <w:rFonts w:eastAsia="MS Mincho"/>
          <w:b/>
          <w:bCs/>
          <w:lang w:eastAsia="pl-PL"/>
        </w:rPr>
        <w:lastRenderedPageBreak/>
        <w:t xml:space="preserve">Tabela nr </w:t>
      </w:r>
      <w:r w:rsidRPr="00445C0B">
        <w:rPr>
          <w:rFonts w:eastAsia="MS Mincho"/>
          <w:b/>
          <w:bCs/>
          <w:noProof/>
          <w:lang w:eastAsia="pl-PL"/>
        </w:rPr>
        <w:fldChar w:fldCharType="begin"/>
      </w:r>
      <w:r w:rsidRPr="00445C0B">
        <w:rPr>
          <w:rFonts w:eastAsia="MS Mincho"/>
          <w:b/>
          <w:bCs/>
          <w:noProof/>
          <w:lang w:eastAsia="pl-PL"/>
        </w:rPr>
        <w:instrText xml:space="preserve"> SEQ Tabela_nr \* ARABIC </w:instrText>
      </w:r>
      <w:r w:rsidRPr="00445C0B">
        <w:rPr>
          <w:rFonts w:eastAsia="MS Mincho"/>
          <w:b/>
          <w:bCs/>
          <w:noProof/>
          <w:lang w:eastAsia="pl-PL"/>
        </w:rPr>
        <w:fldChar w:fldCharType="separate"/>
      </w:r>
      <w:r w:rsidR="00AC77E7">
        <w:rPr>
          <w:rFonts w:eastAsia="MS Mincho"/>
          <w:b/>
          <w:bCs/>
          <w:noProof/>
          <w:lang w:eastAsia="pl-PL"/>
        </w:rPr>
        <w:t>3</w:t>
      </w:r>
      <w:r w:rsidRPr="00445C0B">
        <w:rPr>
          <w:rFonts w:eastAsia="MS Mincho"/>
          <w:b/>
          <w:bCs/>
          <w:noProof/>
          <w:lang w:eastAsia="pl-PL"/>
        </w:rPr>
        <w:fldChar w:fldCharType="end"/>
      </w:r>
      <w:r w:rsidRPr="00445C0B">
        <w:rPr>
          <w:rFonts w:eastAsia="MS Mincho"/>
          <w:b/>
          <w:bCs/>
          <w:lang w:eastAsia="pl-PL"/>
        </w:rPr>
        <w:t xml:space="preserve"> Nieruchomości stanowiące teren wody płynącej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354"/>
        <w:gridCol w:w="960"/>
        <w:gridCol w:w="553"/>
        <w:gridCol w:w="562"/>
        <w:gridCol w:w="968"/>
        <w:gridCol w:w="2211"/>
        <w:gridCol w:w="1658"/>
        <w:gridCol w:w="1796"/>
      </w:tblGrid>
      <w:tr w:rsidR="00A9328B" w:rsidRPr="00445C0B" w14:paraId="20879358" w14:textId="77777777" w:rsidTr="00242998">
        <w:trPr>
          <w:trHeight w:val="769"/>
          <w:tblHeader/>
        </w:trPr>
        <w:tc>
          <w:tcPr>
            <w:tcW w:w="195" w:type="pct"/>
            <w:vAlign w:val="center"/>
          </w:tcPr>
          <w:p w14:paraId="45D435A2" w14:textId="77777777" w:rsidR="00A9328B" w:rsidRPr="00445C0B" w:rsidRDefault="00A9328B" w:rsidP="00242998">
            <w:pPr>
              <w:keepNext/>
              <w:suppressAutoHyphens w:val="0"/>
              <w:autoSpaceDN w:val="0"/>
              <w:ind w:left="-70" w:right="-70"/>
              <w:jc w:val="center"/>
              <w:rPr>
                <w:i/>
                <w:iCs/>
                <w:sz w:val="16"/>
                <w:szCs w:val="16"/>
                <w:lang w:eastAsia="pl-PL"/>
              </w:rPr>
            </w:pPr>
            <w:r w:rsidRPr="00445C0B">
              <w:rPr>
                <w:i/>
                <w:iCs/>
                <w:sz w:val="16"/>
                <w:szCs w:val="16"/>
                <w:lang w:eastAsia="pl-PL"/>
              </w:rPr>
              <w:t>Lp.</w:t>
            </w:r>
          </w:p>
        </w:tc>
        <w:tc>
          <w:tcPr>
            <w:tcW w:w="529" w:type="pct"/>
            <w:vAlign w:val="center"/>
          </w:tcPr>
          <w:p w14:paraId="791A521A" w14:textId="77777777" w:rsidR="00A9328B" w:rsidRPr="00445C0B" w:rsidRDefault="00A9328B" w:rsidP="00242998">
            <w:pPr>
              <w:keepNext/>
              <w:suppressAutoHyphens w:val="0"/>
              <w:autoSpaceDN w:val="0"/>
              <w:ind w:left="-70" w:right="-70"/>
              <w:jc w:val="center"/>
              <w:rPr>
                <w:i/>
                <w:iCs/>
                <w:sz w:val="16"/>
                <w:szCs w:val="16"/>
                <w:lang w:eastAsia="pl-PL"/>
              </w:rPr>
            </w:pPr>
            <w:r w:rsidRPr="00445C0B">
              <w:rPr>
                <w:i/>
                <w:iCs/>
                <w:sz w:val="16"/>
                <w:szCs w:val="16"/>
                <w:lang w:eastAsia="pl-PL"/>
              </w:rPr>
              <w:t>Obręb</w:t>
            </w:r>
          </w:p>
        </w:tc>
        <w:tc>
          <w:tcPr>
            <w:tcW w:w="305" w:type="pct"/>
            <w:vAlign w:val="center"/>
          </w:tcPr>
          <w:p w14:paraId="01CCAFE0" w14:textId="77777777" w:rsidR="00A9328B" w:rsidRPr="00445C0B" w:rsidRDefault="00A9328B" w:rsidP="00242998">
            <w:pPr>
              <w:keepNext/>
              <w:suppressAutoHyphens w:val="0"/>
              <w:autoSpaceDN w:val="0"/>
              <w:ind w:left="-70" w:right="-70"/>
              <w:jc w:val="center"/>
              <w:rPr>
                <w:i/>
                <w:iCs/>
                <w:sz w:val="16"/>
                <w:szCs w:val="16"/>
                <w:lang w:eastAsia="pl-PL"/>
              </w:rPr>
            </w:pPr>
            <w:r w:rsidRPr="00445C0B">
              <w:rPr>
                <w:i/>
                <w:iCs/>
                <w:sz w:val="16"/>
                <w:szCs w:val="16"/>
                <w:lang w:eastAsia="pl-PL"/>
              </w:rPr>
              <w:t>Arkusz mapy</w:t>
            </w:r>
          </w:p>
        </w:tc>
        <w:tc>
          <w:tcPr>
            <w:tcW w:w="310" w:type="pct"/>
            <w:vAlign w:val="center"/>
          </w:tcPr>
          <w:p w14:paraId="2483E4BE" w14:textId="77777777" w:rsidR="00A9328B" w:rsidRPr="00445C0B" w:rsidRDefault="00A9328B" w:rsidP="00242998">
            <w:pPr>
              <w:keepNext/>
              <w:suppressAutoHyphens w:val="0"/>
              <w:autoSpaceDN w:val="0"/>
              <w:ind w:left="-70" w:right="-70"/>
              <w:jc w:val="center"/>
              <w:rPr>
                <w:i/>
                <w:iCs/>
                <w:sz w:val="16"/>
                <w:szCs w:val="16"/>
                <w:lang w:eastAsia="pl-PL"/>
              </w:rPr>
            </w:pPr>
            <w:r w:rsidRPr="00445C0B">
              <w:rPr>
                <w:i/>
                <w:iCs/>
                <w:sz w:val="16"/>
                <w:szCs w:val="16"/>
                <w:lang w:eastAsia="pl-PL"/>
              </w:rPr>
              <w:t>Nr działki</w:t>
            </w:r>
          </w:p>
        </w:tc>
        <w:tc>
          <w:tcPr>
            <w:tcW w:w="534" w:type="pct"/>
            <w:vAlign w:val="center"/>
          </w:tcPr>
          <w:p w14:paraId="72EB019F" w14:textId="77777777" w:rsidR="00A9328B" w:rsidRPr="00445C0B" w:rsidRDefault="00A9328B" w:rsidP="00242998">
            <w:pPr>
              <w:keepNext/>
              <w:suppressAutoHyphens w:val="0"/>
              <w:autoSpaceDN w:val="0"/>
              <w:ind w:left="-70" w:right="-70"/>
              <w:jc w:val="center"/>
              <w:rPr>
                <w:i/>
                <w:iCs/>
                <w:sz w:val="16"/>
                <w:szCs w:val="16"/>
                <w:lang w:eastAsia="pl-PL"/>
              </w:rPr>
            </w:pPr>
            <w:r w:rsidRPr="00445C0B">
              <w:rPr>
                <w:i/>
                <w:iCs/>
                <w:sz w:val="16"/>
                <w:szCs w:val="16"/>
                <w:lang w:eastAsia="pl-PL"/>
              </w:rPr>
              <w:t>Powierzchnia zajęcia działki przeznaczonej pod inwestycję [ha]</w:t>
            </w:r>
          </w:p>
        </w:tc>
        <w:tc>
          <w:tcPr>
            <w:tcW w:w="1220" w:type="pct"/>
            <w:vAlign w:val="center"/>
          </w:tcPr>
          <w:p w14:paraId="3CAA353C" w14:textId="77777777" w:rsidR="00A9328B" w:rsidRPr="00445C0B" w:rsidRDefault="00A9328B" w:rsidP="00242998">
            <w:pPr>
              <w:keepNext/>
              <w:suppressAutoHyphens w:val="0"/>
              <w:autoSpaceDN w:val="0"/>
              <w:ind w:left="-70" w:right="-70"/>
              <w:jc w:val="center"/>
              <w:rPr>
                <w:rFonts w:eastAsia="MS Mincho"/>
                <w:b/>
                <w:i/>
                <w:sz w:val="16"/>
                <w:szCs w:val="14"/>
                <w:lang w:eastAsia="pl-PL"/>
              </w:rPr>
            </w:pPr>
            <w:r w:rsidRPr="00445C0B">
              <w:rPr>
                <w:i/>
                <w:iCs/>
                <w:sz w:val="16"/>
                <w:szCs w:val="16"/>
                <w:lang w:eastAsia="pl-PL"/>
              </w:rPr>
              <w:t>Cel czasowego zajęcia</w:t>
            </w:r>
          </w:p>
        </w:tc>
        <w:tc>
          <w:tcPr>
            <w:tcW w:w="915" w:type="pct"/>
            <w:vAlign w:val="center"/>
          </w:tcPr>
          <w:p w14:paraId="68C91E07" w14:textId="77777777" w:rsidR="00A9328B" w:rsidRPr="00445C0B" w:rsidRDefault="00A9328B" w:rsidP="00242998">
            <w:pPr>
              <w:keepNext/>
              <w:suppressAutoHyphens w:val="0"/>
              <w:autoSpaceDN w:val="0"/>
              <w:jc w:val="center"/>
              <w:outlineLvl w:val="5"/>
              <w:rPr>
                <w:rFonts w:eastAsia="MS Mincho"/>
                <w:i/>
                <w:sz w:val="16"/>
                <w:szCs w:val="14"/>
                <w:lang w:eastAsia="pl-PL"/>
              </w:rPr>
            </w:pPr>
            <w:r w:rsidRPr="00445C0B">
              <w:rPr>
                <w:rFonts w:eastAsia="MS Mincho"/>
                <w:i/>
                <w:sz w:val="16"/>
                <w:szCs w:val="14"/>
                <w:lang w:eastAsia="pl-PL"/>
              </w:rPr>
              <w:t>Właściciel/ Użytkownik wieczysty/ Zarządca Nieruchomości</w:t>
            </w:r>
          </w:p>
          <w:p w14:paraId="0691ED94" w14:textId="77777777" w:rsidR="00A9328B" w:rsidRPr="00445C0B" w:rsidRDefault="00A9328B" w:rsidP="00242998">
            <w:pPr>
              <w:keepNext/>
              <w:suppressAutoHyphens w:val="0"/>
              <w:autoSpaceDN w:val="0"/>
              <w:jc w:val="center"/>
              <w:outlineLvl w:val="5"/>
              <w:rPr>
                <w:rFonts w:eastAsia="MS Mincho"/>
                <w:i/>
                <w:sz w:val="16"/>
                <w:szCs w:val="14"/>
                <w:lang w:eastAsia="pl-PL"/>
              </w:rPr>
            </w:pPr>
            <w:r w:rsidRPr="00445C0B">
              <w:rPr>
                <w:rFonts w:eastAsia="MS Mincho"/>
                <w:i/>
                <w:sz w:val="16"/>
                <w:szCs w:val="14"/>
                <w:lang w:eastAsia="pl-PL"/>
              </w:rPr>
              <w:t>wg ewidencji</w:t>
            </w:r>
          </w:p>
        </w:tc>
        <w:tc>
          <w:tcPr>
            <w:tcW w:w="991" w:type="pct"/>
            <w:vAlign w:val="center"/>
          </w:tcPr>
          <w:p w14:paraId="275403FC" w14:textId="77777777" w:rsidR="00A9328B" w:rsidRPr="00445C0B" w:rsidRDefault="00A9328B" w:rsidP="00242998">
            <w:pPr>
              <w:keepNext/>
              <w:suppressAutoHyphens w:val="0"/>
              <w:autoSpaceDN w:val="0"/>
              <w:jc w:val="center"/>
              <w:outlineLvl w:val="5"/>
              <w:rPr>
                <w:rFonts w:eastAsia="MS Mincho"/>
                <w:i/>
                <w:sz w:val="16"/>
                <w:szCs w:val="14"/>
                <w:lang w:eastAsia="pl-PL"/>
              </w:rPr>
            </w:pPr>
            <w:r w:rsidRPr="00445C0B">
              <w:rPr>
                <w:rFonts w:eastAsia="MS Mincho"/>
                <w:i/>
                <w:sz w:val="16"/>
                <w:szCs w:val="14"/>
                <w:lang w:eastAsia="pl-PL"/>
              </w:rPr>
              <w:t>Właściciel/ Użytkownik wieczysty/ Zarządca Nieruchomości</w:t>
            </w:r>
          </w:p>
          <w:p w14:paraId="5D299D62" w14:textId="77777777" w:rsidR="00A9328B" w:rsidRPr="00445C0B" w:rsidRDefault="00A9328B" w:rsidP="00242998">
            <w:pPr>
              <w:keepNext/>
              <w:suppressAutoHyphens w:val="0"/>
              <w:autoSpaceDN w:val="0"/>
              <w:jc w:val="center"/>
              <w:outlineLvl w:val="5"/>
              <w:rPr>
                <w:rFonts w:eastAsia="MS Mincho"/>
                <w:i/>
                <w:sz w:val="16"/>
                <w:szCs w:val="14"/>
                <w:lang w:eastAsia="pl-PL"/>
              </w:rPr>
            </w:pPr>
            <w:r w:rsidRPr="00445C0B">
              <w:rPr>
                <w:rFonts w:eastAsia="MS Mincho"/>
                <w:i/>
                <w:sz w:val="16"/>
                <w:szCs w:val="14"/>
                <w:lang w:eastAsia="pl-PL"/>
              </w:rPr>
              <w:t>wg KW</w:t>
            </w:r>
          </w:p>
        </w:tc>
      </w:tr>
      <w:tr w:rsidR="00A9328B" w:rsidRPr="00445C0B" w14:paraId="7CBF207D" w14:textId="77777777" w:rsidTr="00242998">
        <w:trPr>
          <w:trHeight w:val="567"/>
        </w:trPr>
        <w:tc>
          <w:tcPr>
            <w:tcW w:w="195" w:type="pct"/>
            <w:tcBorders>
              <w:top w:val="double" w:sz="4" w:space="0" w:color="auto"/>
            </w:tcBorders>
            <w:vAlign w:val="center"/>
          </w:tcPr>
          <w:p w14:paraId="0C2C492D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iCs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iCs/>
                <w:sz w:val="16"/>
                <w:szCs w:val="16"/>
                <w:lang w:eastAsia="pl-PL"/>
              </w:rPr>
              <w:t>1</w:t>
            </w:r>
          </w:p>
        </w:tc>
        <w:tc>
          <w:tcPr>
            <w:tcW w:w="529" w:type="pct"/>
            <w:tcBorders>
              <w:top w:val="double" w:sz="4" w:space="0" w:color="auto"/>
            </w:tcBorders>
            <w:vAlign w:val="center"/>
          </w:tcPr>
          <w:p w14:paraId="19FFEB49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iCs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iCs/>
                <w:sz w:val="16"/>
                <w:szCs w:val="16"/>
                <w:lang w:eastAsia="pl-PL"/>
              </w:rPr>
              <w:t>0021 Partynice</w:t>
            </w:r>
          </w:p>
        </w:tc>
        <w:tc>
          <w:tcPr>
            <w:tcW w:w="305" w:type="pct"/>
            <w:tcBorders>
              <w:top w:val="double" w:sz="4" w:space="0" w:color="auto"/>
            </w:tcBorders>
            <w:vAlign w:val="center"/>
          </w:tcPr>
          <w:p w14:paraId="09F2223E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iCs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iCs/>
                <w:sz w:val="16"/>
                <w:szCs w:val="16"/>
                <w:lang w:eastAsia="pl-PL"/>
              </w:rPr>
              <w:t>9</w:t>
            </w:r>
          </w:p>
        </w:tc>
        <w:tc>
          <w:tcPr>
            <w:tcW w:w="310" w:type="pct"/>
            <w:tcBorders>
              <w:top w:val="double" w:sz="4" w:space="0" w:color="auto"/>
            </w:tcBorders>
            <w:vAlign w:val="center"/>
          </w:tcPr>
          <w:p w14:paraId="29186C62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iCs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iCs/>
                <w:sz w:val="16"/>
                <w:szCs w:val="16"/>
                <w:lang w:eastAsia="pl-PL"/>
              </w:rPr>
              <w:t>3/1</w:t>
            </w:r>
          </w:p>
        </w:tc>
        <w:tc>
          <w:tcPr>
            <w:tcW w:w="534" w:type="pct"/>
            <w:tcBorders>
              <w:top w:val="double" w:sz="4" w:space="0" w:color="auto"/>
            </w:tcBorders>
            <w:vAlign w:val="center"/>
          </w:tcPr>
          <w:p w14:paraId="2902A67F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iCs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iCs/>
                <w:sz w:val="16"/>
                <w:szCs w:val="16"/>
                <w:lang w:eastAsia="pl-PL"/>
              </w:rPr>
              <w:t>0,0653</w:t>
            </w:r>
          </w:p>
        </w:tc>
        <w:tc>
          <w:tcPr>
            <w:tcW w:w="1220" w:type="pct"/>
            <w:tcBorders>
              <w:top w:val="double" w:sz="4" w:space="0" w:color="auto"/>
            </w:tcBorders>
            <w:vAlign w:val="center"/>
          </w:tcPr>
          <w:p w14:paraId="65BA2722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iCs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iCs/>
                <w:sz w:val="16"/>
                <w:szCs w:val="16"/>
                <w:lang w:eastAsia="pl-PL"/>
              </w:rPr>
              <w:t>Budowa obiektu mostowego nad rzeką Ślęzą wraz z wykonaniem umocnienia koryta rzeki, budową rowów oraz remontem istniejącego wylotu kanalizacji deszczowej kd800</w:t>
            </w:r>
          </w:p>
        </w:tc>
        <w:tc>
          <w:tcPr>
            <w:tcW w:w="915" w:type="pct"/>
            <w:tcBorders>
              <w:top w:val="double" w:sz="4" w:space="0" w:color="auto"/>
            </w:tcBorders>
            <w:vAlign w:val="center"/>
          </w:tcPr>
          <w:p w14:paraId="317C2AC1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iCs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iCs/>
                <w:sz w:val="16"/>
                <w:szCs w:val="16"/>
                <w:lang w:eastAsia="pl-PL"/>
              </w:rPr>
              <w:t>Skarb Państwa</w:t>
            </w:r>
          </w:p>
          <w:p w14:paraId="0380FB12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iCs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iCs/>
                <w:sz w:val="16"/>
                <w:szCs w:val="16"/>
                <w:lang w:eastAsia="pl-PL"/>
              </w:rPr>
              <w:t>Prezydent Wrocławia*</w:t>
            </w:r>
          </w:p>
        </w:tc>
        <w:tc>
          <w:tcPr>
            <w:tcW w:w="991" w:type="pct"/>
            <w:tcBorders>
              <w:top w:val="double" w:sz="4" w:space="0" w:color="auto"/>
            </w:tcBorders>
            <w:vAlign w:val="center"/>
          </w:tcPr>
          <w:p w14:paraId="062C838F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iCs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iCs/>
                <w:sz w:val="16"/>
                <w:szCs w:val="16"/>
                <w:lang w:eastAsia="pl-PL"/>
              </w:rPr>
              <w:t>WR1K/00196483/9</w:t>
            </w:r>
          </w:p>
          <w:p w14:paraId="74BFCA41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iCs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iCs/>
                <w:sz w:val="14"/>
                <w:szCs w:val="16"/>
                <w:lang w:eastAsia="pl-PL"/>
              </w:rPr>
              <w:t>SKARB PAŃSTWA-PREZYDENT WROCŁAWIA*</w:t>
            </w:r>
          </w:p>
        </w:tc>
      </w:tr>
      <w:tr w:rsidR="00A9328B" w:rsidRPr="00445C0B" w14:paraId="27B0776A" w14:textId="77777777" w:rsidTr="00242998">
        <w:trPr>
          <w:trHeight w:val="567"/>
        </w:trPr>
        <w:tc>
          <w:tcPr>
            <w:tcW w:w="195" w:type="pct"/>
            <w:vAlign w:val="center"/>
          </w:tcPr>
          <w:p w14:paraId="4B4E456F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iCs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iCs/>
                <w:sz w:val="16"/>
                <w:szCs w:val="16"/>
                <w:lang w:eastAsia="pl-PL"/>
              </w:rPr>
              <w:t>2</w:t>
            </w:r>
          </w:p>
        </w:tc>
        <w:tc>
          <w:tcPr>
            <w:tcW w:w="529" w:type="pct"/>
            <w:vAlign w:val="center"/>
          </w:tcPr>
          <w:p w14:paraId="14CA8E11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iCs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iCs/>
                <w:sz w:val="16"/>
                <w:szCs w:val="16"/>
                <w:lang w:eastAsia="pl-PL"/>
              </w:rPr>
              <w:t>0001 Bielany Wrocławskie</w:t>
            </w:r>
          </w:p>
        </w:tc>
        <w:tc>
          <w:tcPr>
            <w:tcW w:w="305" w:type="pct"/>
            <w:vAlign w:val="center"/>
          </w:tcPr>
          <w:p w14:paraId="39B8D461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iCs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iCs/>
                <w:sz w:val="16"/>
                <w:szCs w:val="16"/>
                <w:lang w:eastAsia="pl-PL"/>
              </w:rPr>
              <w:t>-</w:t>
            </w:r>
          </w:p>
        </w:tc>
        <w:tc>
          <w:tcPr>
            <w:tcW w:w="310" w:type="pct"/>
            <w:vAlign w:val="center"/>
          </w:tcPr>
          <w:p w14:paraId="02B85B8B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iCs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iCs/>
                <w:sz w:val="16"/>
                <w:szCs w:val="16"/>
                <w:lang w:eastAsia="pl-PL"/>
              </w:rPr>
              <w:t>264</w:t>
            </w:r>
          </w:p>
        </w:tc>
        <w:tc>
          <w:tcPr>
            <w:tcW w:w="534" w:type="pct"/>
            <w:vAlign w:val="center"/>
          </w:tcPr>
          <w:p w14:paraId="759C8FDA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iCs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iCs/>
                <w:sz w:val="16"/>
                <w:szCs w:val="16"/>
                <w:lang w:eastAsia="pl-PL"/>
              </w:rPr>
              <w:t>0,1298</w:t>
            </w:r>
          </w:p>
        </w:tc>
        <w:tc>
          <w:tcPr>
            <w:tcW w:w="1220" w:type="pct"/>
            <w:vAlign w:val="center"/>
          </w:tcPr>
          <w:p w14:paraId="12478C6C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iCs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iCs/>
                <w:sz w:val="16"/>
                <w:szCs w:val="16"/>
                <w:lang w:eastAsia="pl-PL"/>
              </w:rPr>
              <w:t>Budowa obiektu mostowego nad rzeką Ślęzą wraz z wykonaniem umocnienia koryta rzeki oraz  budową rowów i wylotu (WY9) i przejścia dla zwierząt</w:t>
            </w:r>
          </w:p>
        </w:tc>
        <w:tc>
          <w:tcPr>
            <w:tcW w:w="915" w:type="pct"/>
            <w:vAlign w:val="center"/>
          </w:tcPr>
          <w:p w14:paraId="5DE2B6C4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iCs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iCs/>
                <w:sz w:val="16"/>
                <w:szCs w:val="16"/>
                <w:lang w:eastAsia="pl-PL"/>
              </w:rPr>
              <w:t>Skarb Państwa</w:t>
            </w:r>
          </w:p>
          <w:p w14:paraId="5D8A6B7F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iCs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iCs/>
                <w:sz w:val="16"/>
                <w:szCs w:val="16"/>
                <w:lang w:eastAsia="pl-PL"/>
              </w:rPr>
              <w:t>Państwowe Gospodarstwo Wodne Wody Polskie</w:t>
            </w:r>
          </w:p>
          <w:p w14:paraId="224ACF5D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iCs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iCs/>
                <w:sz w:val="16"/>
                <w:szCs w:val="16"/>
                <w:lang w:eastAsia="pl-PL"/>
              </w:rPr>
              <w:t>Regionalny Zarząd Gospodarki Wodnej we Wrocławiu</w:t>
            </w:r>
          </w:p>
        </w:tc>
        <w:tc>
          <w:tcPr>
            <w:tcW w:w="991" w:type="pct"/>
            <w:vAlign w:val="center"/>
          </w:tcPr>
          <w:p w14:paraId="2B01EFAA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iCs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iCs/>
                <w:sz w:val="16"/>
                <w:szCs w:val="16"/>
                <w:lang w:eastAsia="pl-PL"/>
              </w:rPr>
              <w:t>WR1K/00264025 /9</w:t>
            </w:r>
          </w:p>
          <w:p w14:paraId="04540E2D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iCs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iCs/>
                <w:sz w:val="14"/>
                <w:szCs w:val="16"/>
                <w:lang w:eastAsia="pl-PL"/>
              </w:rPr>
              <w:t>SKARB PAŃSTWA- MARSZAŁEK WOJEWÓDZTWA DOLNOŚLĄSKIEGO JAKO TRWAŁY ZARZĄDCA NIERUCHOMOŚCI*</w:t>
            </w:r>
          </w:p>
        </w:tc>
      </w:tr>
    </w:tbl>
    <w:p w14:paraId="37E1F7A6" w14:textId="77777777" w:rsidR="00A9328B" w:rsidRPr="00445C0B" w:rsidRDefault="00A9328B" w:rsidP="00A9328B">
      <w:pPr>
        <w:tabs>
          <w:tab w:val="left" w:pos="142"/>
        </w:tabs>
        <w:suppressAutoHyphens w:val="0"/>
        <w:autoSpaceDN w:val="0"/>
        <w:spacing w:line="200" w:lineRule="atLeast"/>
        <w:ind w:left="142" w:hanging="142"/>
        <w:jc w:val="both"/>
        <w:rPr>
          <w:rFonts w:eastAsia="MS Mincho"/>
          <w:snapToGrid w:val="0"/>
          <w:sz w:val="12"/>
          <w:szCs w:val="12"/>
          <w:lang w:eastAsia="pl-PL"/>
        </w:rPr>
      </w:pPr>
      <w:r w:rsidRPr="00445C0B">
        <w:rPr>
          <w:rFonts w:eastAsia="MS Mincho"/>
          <w:snapToGrid w:val="0"/>
          <w:sz w:val="16"/>
          <w:szCs w:val="12"/>
          <w:lang w:eastAsia="pl-PL"/>
        </w:rPr>
        <w:t>*</w:t>
      </w:r>
      <w:r w:rsidRPr="00445C0B">
        <w:rPr>
          <w:rFonts w:eastAsia="MS Mincho"/>
          <w:snapToGrid w:val="0"/>
          <w:sz w:val="12"/>
          <w:szCs w:val="12"/>
          <w:lang w:eastAsia="pl-PL"/>
        </w:rPr>
        <w:t xml:space="preserve"> </w:t>
      </w:r>
      <w:r w:rsidRPr="00445C0B">
        <w:rPr>
          <w:rFonts w:eastAsia="MS Mincho"/>
          <w:snapToGrid w:val="0"/>
          <w:sz w:val="12"/>
          <w:szCs w:val="12"/>
          <w:lang w:eastAsia="pl-PL"/>
        </w:rPr>
        <w:tab/>
        <w:t>Z dniem 1 stycznia 2018 r. Państwowe Gospodarstwo Wodne Wody Polskie wykonuje uprawnienia właścicielskie Skarbu Państwa.</w:t>
      </w:r>
    </w:p>
    <w:p w14:paraId="72E6627C" w14:textId="141BBF3E" w:rsidR="00A9328B" w:rsidRPr="00445C0B" w:rsidRDefault="00A9328B" w:rsidP="00A9328B">
      <w:pPr>
        <w:keepNext/>
        <w:suppressAutoHyphens w:val="0"/>
        <w:autoSpaceDN w:val="0"/>
        <w:spacing w:before="120"/>
        <w:jc w:val="both"/>
        <w:rPr>
          <w:rFonts w:eastAsia="MS Mincho"/>
          <w:b/>
          <w:bCs/>
          <w:lang w:eastAsia="pl-PL"/>
        </w:rPr>
      </w:pPr>
      <w:r w:rsidRPr="00445C0B">
        <w:rPr>
          <w:rFonts w:eastAsia="MS Mincho"/>
          <w:b/>
          <w:bCs/>
          <w:lang w:eastAsia="pl-PL"/>
        </w:rPr>
        <w:t xml:space="preserve">Tabela nr </w:t>
      </w:r>
      <w:r w:rsidRPr="00445C0B">
        <w:rPr>
          <w:rFonts w:eastAsia="MS Mincho"/>
          <w:b/>
          <w:bCs/>
          <w:noProof/>
          <w:lang w:eastAsia="pl-PL"/>
        </w:rPr>
        <w:fldChar w:fldCharType="begin"/>
      </w:r>
      <w:r w:rsidRPr="00445C0B">
        <w:rPr>
          <w:rFonts w:eastAsia="MS Mincho"/>
          <w:b/>
          <w:bCs/>
          <w:noProof/>
          <w:lang w:eastAsia="pl-PL"/>
        </w:rPr>
        <w:instrText xml:space="preserve"> SEQ Tabela_nr \* ARABIC </w:instrText>
      </w:r>
      <w:r w:rsidRPr="00445C0B">
        <w:rPr>
          <w:rFonts w:eastAsia="MS Mincho"/>
          <w:b/>
          <w:bCs/>
          <w:noProof/>
          <w:lang w:eastAsia="pl-PL"/>
        </w:rPr>
        <w:fldChar w:fldCharType="separate"/>
      </w:r>
      <w:r w:rsidR="00AC77E7">
        <w:rPr>
          <w:rFonts w:eastAsia="MS Mincho"/>
          <w:b/>
          <w:bCs/>
          <w:noProof/>
          <w:lang w:eastAsia="pl-PL"/>
        </w:rPr>
        <w:t>4</w:t>
      </w:r>
      <w:r w:rsidRPr="00445C0B">
        <w:rPr>
          <w:rFonts w:eastAsia="MS Mincho"/>
          <w:b/>
          <w:bCs/>
          <w:noProof/>
          <w:lang w:eastAsia="pl-PL"/>
        </w:rPr>
        <w:fldChar w:fldCharType="end"/>
      </w:r>
      <w:r w:rsidRPr="00445C0B">
        <w:rPr>
          <w:rFonts w:eastAsia="MS Mincho"/>
          <w:b/>
          <w:bCs/>
          <w:lang w:eastAsia="pl-PL"/>
        </w:rPr>
        <w:t xml:space="preserve"> Nieruchomość stanowiąca teren linii kolejowej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0"/>
        <w:gridCol w:w="985"/>
        <w:gridCol w:w="538"/>
        <w:gridCol w:w="539"/>
        <w:gridCol w:w="977"/>
        <w:gridCol w:w="2888"/>
        <w:gridCol w:w="1367"/>
        <w:gridCol w:w="1428"/>
      </w:tblGrid>
      <w:tr w:rsidR="00A9328B" w:rsidRPr="00445C0B" w14:paraId="503CA52C" w14:textId="77777777" w:rsidTr="00242998">
        <w:trPr>
          <w:cantSplit/>
          <w:trHeight w:val="1035"/>
        </w:trPr>
        <w:tc>
          <w:tcPr>
            <w:tcW w:w="196" w:type="pct"/>
            <w:vAlign w:val="center"/>
          </w:tcPr>
          <w:p w14:paraId="0B5D1E52" w14:textId="77777777" w:rsidR="00A9328B" w:rsidRPr="00445C0B" w:rsidRDefault="00A9328B" w:rsidP="00242998">
            <w:pPr>
              <w:keepNext/>
              <w:suppressAutoHyphens w:val="0"/>
              <w:autoSpaceDN w:val="0"/>
              <w:ind w:left="-70" w:right="-70"/>
              <w:jc w:val="center"/>
              <w:rPr>
                <w:i/>
                <w:iCs/>
                <w:sz w:val="16"/>
                <w:szCs w:val="16"/>
                <w:lang w:eastAsia="pl-PL"/>
              </w:rPr>
            </w:pPr>
            <w:r w:rsidRPr="00445C0B">
              <w:rPr>
                <w:i/>
                <w:iCs/>
                <w:sz w:val="16"/>
                <w:szCs w:val="16"/>
                <w:lang w:eastAsia="pl-PL"/>
              </w:rPr>
              <w:t>Lp.</w:t>
            </w:r>
          </w:p>
        </w:tc>
        <w:tc>
          <w:tcPr>
            <w:tcW w:w="534" w:type="pct"/>
            <w:vAlign w:val="center"/>
          </w:tcPr>
          <w:p w14:paraId="0E60D93A" w14:textId="77777777" w:rsidR="00A9328B" w:rsidRPr="00445C0B" w:rsidRDefault="00A9328B" w:rsidP="00242998">
            <w:pPr>
              <w:keepNext/>
              <w:suppressAutoHyphens w:val="0"/>
              <w:autoSpaceDN w:val="0"/>
              <w:ind w:left="-70" w:right="-70"/>
              <w:jc w:val="center"/>
              <w:rPr>
                <w:i/>
                <w:iCs/>
                <w:sz w:val="16"/>
                <w:szCs w:val="16"/>
                <w:lang w:eastAsia="pl-PL"/>
              </w:rPr>
            </w:pPr>
            <w:r w:rsidRPr="00445C0B">
              <w:rPr>
                <w:i/>
                <w:iCs/>
                <w:sz w:val="16"/>
                <w:szCs w:val="16"/>
                <w:lang w:eastAsia="pl-PL"/>
              </w:rPr>
              <w:t>Obręb</w:t>
            </w:r>
          </w:p>
        </w:tc>
        <w:tc>
          <w:tcPr>
            <w:tcW w:w="305" w:type="pct"/>
            <w:vAlign w:val="center"/>
          </w:tcPr>
          <w:p w14:paraId="347A4AB5" w14:textId="77777777" w:rsidR="00A9328B" w:rsidRPr="00445C0B" w:rsidRDefault="00A9328B" w:rsidP="00242998">
            <w:pPr>
              <w:keepNext/>
              <w:suppressAutoHyphens w:val="0"/>
              <w:autoSpaceDN w:val="0"/>
              <w:ind w:left="-70" w:right="-70"/>
              <w:jc w:val="center"/>
              <w:rPr>
                <w:i/>
                <w:iCs/>
                <w:sz w:val="16"/>
                <w:szCs w:val="16"/>
                <w:lang w:eastAsia="pl-PL"/>
              </w:rPr>
            </w:pPr>
            <w:r w:rsidRPr="00445C0B">
              <w:rPr>
                <w:i/>
                <w:iCs/>
                <w:sz w:val="16"/>
                <w:szCs w:val="16"/>
                <w:lang w:eastAsia="pl-PL"/>
              </w:rPr>
              <w:t>Arkusz mapy</w:t>
            </w:r>
          </w:p>
        </w:tc>
        <w:tc>
          <w:tcPr>
            <w:tcW w:w="305" w:type="pct"/>
            <w:vAlign w:val="center"/>
          </w:tcPr>
          <w:p w14:paraId="5290C3EA" w14:textId="77777777" w:rsidR="00A9328B" w:rsidRPr="00445C0B" w:rsidRDefault="00A9328B" w:rsidP="00242998">
            <w:pPr>
              <w:keepNext/>
              <w:suppressAutoHyphens w:val="0"/>
              <w:autoSpaceDN w:val="0"/>
              <w:ind w:left="-70" w:right="-70"/>
              <w:jc w:val="center"/>
              <w:rPr>
                <w:i/>
                <w:iCs/>
                <w:sz w:val="16"/>
                <w:szCs w:val="16"/>
                <w:lang w:eastAsia="pl-PL"/>
              </w:rPr>
            </w:pPr>
            <w:r w:rsidRPr="00445C0B">
              <w:rPr>
                <w:i/>
                <w:iCs/>
                <w:sz w:val="16"/>
                <w:szCs w:val="16"/>
                <w:lang w:eastAsia="pl-PL"/>
              </w:rPr>
              <w:t>Nr działki</w:t>
            </w:r>
          </w:p>
        </w:tc>
        <w:tc>
          <w:tcPr>
            <w:tcW w:w="534" w:type="pct"/>
            <w:vAlign w:val="center"/>
          </w:tcPr>
          <w:p w14:paraId="16B8D0C3" w14:textId="77777777" w:rsidR="00A9328B" w:rsidRPr="00445C0B" w:rsidRDefault="00A9328B" w:rsidP="00242998">
            <w:pPr>
              <w:keepNext/>
              <w:suppressAutoHyphens w:val="0"/>
              <w:autoSpaceDN w:val="0"/>
              <w:ind w:left="-70" w:right="-70"/>
              <w:jc w:val="center"/>
              <w:rPr>
                <w:i/>
                <w:iCs/>
                <w:sz w:val="16"/>
                <w:szCs w:val="16"/>
                <w:lang w:eastAsia="pl-PL"/>
              </w:rPr>
            </w:pPr>
            <w:r w:rsidRPr="00445C0B">
              <w:rPr>
                <w:i/>
                <w:iCs/>
                <w:sz w:val="16"/>
                <w:szCs w:val="16"/>
                <w:lang w:eastAsia="pl-PL"/>
              </w:rPr>
              <w:t>Powierzchnia zajęcia działki przeznaczonej pod inwestycję [ha]</w:t>
            </w:r>
          </w:p>
        </w:tc>
        <w:tc>
          <w:tcPr>
            <w:tcW w:w="1601" w:type="pct"/>
            <w:vAlign w:val="center"/>
          </w:tcPr>
          <w:p w14:paraId="4B2D79C5" w14:textId="77777777" w:rsidR="00A9328B" w:rsidRPr="00445C0B" w:rsidRDefault="00A9328B" w:rsidP="00242998">
            <w:pPr>
              <w:keepNext/>
              <w:suppressAutoHyphens w:val="0"/>
              <w:autoSpaceDN w:val="0"/>
              <w:ind w:left="-70" w:right="-70"/>
              <w:jc w:val="center"/>
              <w:rPr>
                <w:i/>
                <w:iCs/>
                <w:sz w:val="16"/>
                <w:szCs w:val="16"/>
                <w:lang w:eastAsia="pl-PL"/>
              </w:rPr>
            </w:pPr>
            <w:r w:rsidRPr="00445C0B">
              <w:rPr>
                <w:i/>
                <w:iCs/>
                <w:sz w:val="16"/>
                <w:szCs w:val="16"/>
                <w:lang w:eastAsia="pl-PL"/>
              </w:rPr>
              <w:t>Cel czasowego zajęcia</w:t>
            </w:r>
          </w:p>
        </w:tc>
        <w:tc>
          <w:tcPr>
            <w:tcW w:w="762" w:type="pct"/>
            <w:vAlign w:val="center"/>
          </w:tcPr>
          <w:p w14:paraId="2AA5457F" w14:textId="77777777" w:rsidR="00A9328B" w:rsidRPr="00445C0B" w:rsidRDefault="00A9328B" w:rsidP="00242998">
            <w:pPr>
              <w:keepNext/>
              <w:suppressAutoHyphens w:val="0"/>
              <w:autoSpaceDN w:val="0"/>
              <w:ind w:left="-70" w:right="-70"/>
              <w:jc w:val="center"/>
              <w:rPr>
                <w:i/>
                <w:iCs/>
                <w:sz w:val="16"/>
                <w:szCs w:val="16"/>
                <w:lang w:eastAsia="pl-PL"/>
              </w:rPr>
            </w:pPr>
            <w:r w:rsidRPr="00445C0B">
              <w:rPr>
                <w:i/>
                <w:iCs/>
                <w:sz w:val="16"/>
                <w:szCs w:val="16"/>
                <w:lang w:eastAsia="pl-PL"/>
              </w:rPr>
              <w:t>Właściciel/ Użytkownik wieczysty/ Zarządca Nieruchomości</w:t>
            </w:r>
          </w:p>
          <w:p w14:paraId="2167E531" w14:textId="77777777" w:rsidR="00A9328B" w:rsidRPr="00445C0B" w:rsidRDefault="00A9328B" w:rsidP="00242998">
            <w:pPr>
              <w:keepNext/>
              <w:suppressAutoHyphens w:val="0"/>
              <w:autoSpaceDN w:val="0"/>
              <w:ind w:left="-70" w:right="-70"/>
              <w:jc w:val="center"/>
              <w:rPr>
                <w:i/>
                <w:iCs/>
                <w:sz w:val="16"/>
                <w:szCs w:val="16"/>
                <w:lang w:eastAsia="pl-PL"/>
              </w:rPr>
            </w:pPr>
            <w:r w:rsidRPr="00445C0B">
              <w:rPr>
                <w:i/>
                <w:iCs/>
                <w:sz w:val="16"/>
                <w:szCs w:val="16"/>
                <w:lang w:eastAsia="pl-PL"/>
              </w:rPr>
              <w:t>wg ewidencji</w:t>
            </w:r>
          </w:p>
        </w:tc>
        <w:tc>
          <w:tcPr>
            <w:tcW w:w="763" w:type="pct"/>
            <w:vAlign w:val="center"/>
          </w:tcPr>
          <w:p w14:paraId="29D04A4A" w14:textId="77777777" w:rsidR="00A9328B" w:rsidRPr="00445C0B" w:rsidRDefault="00A9328B" w:rsidP="00242998">
            <w:pPr>
              <w:keepNext/>
              <w:suppressAutoHyphens w:val="0"/>
              <w:autoSpaceDN w:val="0"/>
              <w:ind w:left="-70" w:right="-70"/>
              <w:jc w:val="center"/>
              <w:rPr>
                <w:i/>
                <w:iCs/>
                <w:sz w:val="16"/>
                <w:szCs w:val="16"/>
                <w:lang w:eastAsia="pl-PL"/>
              </w:rPr>
            </w:pPr>
            <w:r w:rsidRPr="00445C0B">
              <w:rPr>
                <w:i/>
                <w:iCs/>
                <w:sz w:val="16"/>
                <w:szCs w:val="16"/>
                <w:lang w:eastAsia="pl-PL"/>
              </w:rPr>
              <w:t>Właściciel/ Użytkownik wieczysty/ Zarządca Nieruchomości</w:t>
            </w:r>
          </w:p>
          <w:p w14:paraId="36BEC948" w14:textId="77777777" w:rsidR="00A9328B" w:rsidRPr="00445C0B" w:rsidRDefault="00A9328B" w:rsidP="00242998">
            <w:pPr>
              <w:keepNext/>
              <w:suppressAutoHyphens w:val="0"/>
              <w:autoSpaceDN w:val="0"/>
              <w:ind w:left="-70" w:right="-70"/>
              <w:jc w:val="center"/>
              <w:rPr>
                <w:i/>
                <w:iCs/>
                <w:sz w:val="16"/>
                <w:szCs w:val="16"/>
                <w:lang w:eastAsia="pl-PL"/>
              </w:rPr>
            </w:pPr>
            <w:r w:rsidRPr="00445C0B">
              <w:rPr>
                <w:i/>
                <w:iCs/>
                <w:sz w:val="16"/>
                <w:szCs w:val="16"/>
                <w:lang w:eastAsia="pl-PL"/>
              </w:rPr>
              <w:t>wg KW</w:t>
            </w:r>
          </w:p>
        </w:tc>
      </w:tr>
      <w:tr w:rsidR="00A9328B" w:rsidRPr="00445C0B" w14:paraId="4778B5E0" w14:textId="77777777" w:rsidTr="00242998">
        <w:trPr>
          <w:trHeight w:val="567"/>
        </w:trPr>
        <w:tc>
          <w:tcPr>
            <w:tcW w:w="196" w:type="pct"/>
            <w:tcBorders>
              <w:top w:val="double" w:sz="4" w:space="0" w:color="auto"/>
            </w:tcBorders>
            <w:vAlign w:val="center"/>
          </w:tcPr>
          <w:p w14:paraId="419976E8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iCs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iCs/>
                <w:sz w:val="16"/>
                <w:szCs w:val="16"/>
                <w:lang w:eastAsia="pl-PL"/>
              </w:rPr>
              <w:t>1</w:t>
            </w:r>
          </w:p>
        </w:tc>
        <w:tc>
          <w:tcPr>
            <w:tcW w:w="534" w:type="pct"/>
            <w:tcBorders>
              <w:top w:val="double" w:sz="4" w:space="0" w:color="auto"/>
            </w:tcBorders>
            <w:vAlign w:val="center"/>
          </w:tcPr>
          <w:p w14:paraId="377367AA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iCs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iCs/>
                <w:sz w:val="16"/>
                <w:szCs w:val="16"/>
                <w:lang w:eastAsia="pl-PL"/>
              </w:rPr>
              <w:t>0001 Bielany Wrocławskie</w:t>
            </w:r>
          </w:p>
        </w:tc>
        <w:tc>
          <w:tcPr>
            <w:tcW w:w="305" w:type="pct"/>
            <w:tcBorders>
              <w:top w:val="double" w:sz="4" w:space="0" w:color="auto"/>
            </w:tcBorders>
            <w:vAlign w:val="center"/>
          </w:tcPr>
          <w:p w14:paraId="615CC63D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iCs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iCs/>
                <w:sz w:val="16"/>
                <w:szCs w:val="16"/>
                <w:lang w:eastAsia="pl-PL"/>
              </w:rPr>
              <w:t>-</w:t>
            </w:r>
          </w:p>
        </w:tc>
        <w:tc>
          <w:tcPr>
            <w:tcW w:w="305" w:type="pct"/>
            <w:tcBorders>
              <w:top w:val="double" w:sz="4" w:space="0" w:color="auto"/>
            </w:tcBorders>
            <w:vAlign w:val="center"/>
          </w:tcPr>
          <w:p w14:paraId="3F2DF810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iCs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iCs/>
                <w:sz w:val="16"/>
                <w:szCs w:val="16"/>
                <w:lang w:eastAsia="pl-PL"/>
              </w:rPr>
              <w:t>260/4</w:t>
            </w:r>
          </w:p>
        </w:tc>
        <w:tc>
          <w:tcPr>
            <w:tcW w:w="534" w:type="pct"/>
            <w:tcBorders>
              <w:top w:val="double" w:sz="4" w:space="0" w:color="auto"/>
            </w:tcBorders>
            <w:vAlign w:val="center"/>
          </w:tcPr>
          <w:p w14:paraId="619258D9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iCs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iCs/>
                <w:sz w:val="16"/>
                <w:szCs w:val="16"/>
                <w:lang w:eastAsia="pl-PL"/>
              </w:rPr>
              <w:t>0,3445</w:t>
            </w:r>
          </w:p>
        </w:tc>
        <w:tc>
          <w:tcPr>
            <w:tcW w:w="1601" w:type="pct"/>
            <w:tcBorders>
              <w:top w:val="double" w:sz="4" w:space="0" w:color="auto"/>
            </w:tcBorders>
            <w:vAlign w:val="center"/>
          </w:tcPr>
          <w:p w14:paraId="46677145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iCs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iCs/>
                <w:sz w:val="16"/>
                <w:szCs w:val="16"/>
                <w:lang w:eastAsia="pl-PL"/>
              </w:rPr>
              <w:t>Budowa obiektu mostowego – wiaduktów nad linią kolejową wraz z murami oporowymi z gruntu zbrojonego, kanalizacją deszczową, oświetleniem drogowym, kanałem technologicznym w kapie chodnika oraz rozbiórką i budową kabla elektrycznego niskiego napięcia</w:t>
            </w:r>
          </w:p>
        </w:tc>
        <w:tc>
          <w:tcPr>
            <w:tcW w:w="762" w:type="pct"/>
            <w:tcBorders>
              <w:top w:val="double" w:sz="4" w:space="0" w:color="auto"/>
            </w:tcBorders>
            <w:vAlign w:val="center"/>
          </w:tcPr>
          <w:p w14:paraId="09714840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iCs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iCs/>
                <w:sz w:val="16"/>
                <w:szCs w:val="16"/>
                <w:lang w:eastAsia="pl-PL"/>
              </w:rPr>
              <w:t>Skarb Państwa</w:t>
            </w:r>
          </w:p>
          <w:p w14:paraId="59ED6D1B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iCs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iCs/>
                <w:sz w:val="16"/>
                <w:szCs w:val="16"/>
                <w:lang w:eastAsia="pl-PL"/>
              </w:rPr>
              <w:t>Polskie Koleje Państwowe Spółka Akcyjna</w:t>
            </w:r>
          </w:p>
        </w:tc>
        <w:tc>
          <w:tcPr>
            <w:tcW w:w="763" w:type="pct"/>
            <w:tcBorders>
              <w:top w:val="double" w:sz="4" w:space="0" w:color="auto"/>
            </w:tcBorders>
            <w:vAlign w:val="center"/>
          </w:tcPr>
          <w:p w14:paraId="047F84F2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2"/>
                <w:lang w:eastAsia="pl-PL"/>
              </w:rPr>
            </w:pPr>
            <w:r w:rsidRPr="00445C0B">
              <w:rPr>
                <w:rFonts w:eastAsia="MS Mincho"/>
                <w:sz w:val="16"/>
                <w:szCs w:val="12"/>
                <w:lang w:eastAsia="pl-PL"/>
              </w:rPr>
              <w:t>WR1K/00216000/7</w:t>
            </w:r>
          </w:p>
          <w:p w14:paraId="2B1BED1D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4"/>
                <w:szCs w:val="12"/>
                <w:lang w:eastAsia="pl-PL"/>
              </w:rPr>
            </w:pPr>
            <w:r w:rsidRPr="00445C0B">
              <w:rPr>
                <w:rFonts w:eastAsia="MS Mincho"/>
                <w:sz w:val="14"/>
                <w:szCs w:val="12"/>
                <w:lang w:eastAsia="pl-PL"/>
              </w:rPr>
              <w:t>SKARB PAŃSTWA-STAROSTA POWIATU WROCŁAWSKIEGO, POLSKIE KOLEJE PAŃSTWOWE SPÓŁKA AKCYJNA</w:t>
            </w:r>
          </w:p>
          <w:p w14:paraId="69644A06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2"/>
                <w:szCs w:val="12"/>
                <w:lang w:eastAsia="pl-PL"/>
              </w:rPr>
            </w:pPr>
          </w:p>
        </w:tc>
      </w:tr>
    </w:tbl>
    <w:p w14:paraId="7CE62937" w14:textId="5648272A" w:rsidR="00A9328B" w:rsidRPr="00445C0B" w:rsidRDefault="00A9328B" w:rsidP="00A9328B">
      <w:pPr>
        <w:suppressAutoHyphens w:val="0"/>
        <w:autoSpaceDN w:val="0"/>
        <w:spacing w:before="120"/>
        <w:ind w:left="993" w:hanging="993"/>
        <w:jc w:val="both"/>
        <w:rPr>
          <w:rFonts w:eastAsia="MS Mincho"/>
          <w:b/>
          <w:bCs/>
          <w:lang w:eastAsia="pl-PL"/>
        </w:rPr>
      </w:pPr>
      <w:r w:rsidRPr="00445C0B">
        <w:rPr>
          <w:rFonts w:eastAsia="MS Mincho"/>
          <w:b/>
          <w:bCs/>
          <w:lang w:eastAsia="pl-PL"/>
        </w:rPr>
        <w:t xml:space="preserve">Tabela nr </w:t>
      </w:r>
      <w:r w:rsidRPr="00445C0B">
        <w:rPr>
          <w:rFonts w:eastAsia="MS Mincho"/>
          <w:b/>
          <w:bCs/>
          <w:noProof/>
          <w:lang w:eastAsia="pl-PL"/>
        </w:rPr>
        <w:fldChar w:fldCharType="begin"/>
      </w:r>
      <w:r w:rsidRPr="00445C0B">
        <w:rPr>
          <w:rFonts w:eastAsia="MS Mincho"/>
          <w:b/>
          <w:bCs/>
          <w:noProof/>
          <w:lang w:eastAsia="pl-PL"/>
        </w:rPr>
        <w:instrText xml:space="preserve"> SEQ Tabela_nr \* ARABIC </w:instrText>
      </w:r>
      <w:r w:rsidRPr="00445C0B">
        <w:rPr>
          <w:rFonts w:eastAsia="MS Mincho"/>
          <w:b/>
          <w:bCs/>
          <w:noProof/>
          <w:lang w:eastAsia="pl-PL"/>
        </w:rPr>
        <w:fldChar w:fldCharType="separate"/>
      </w:r>
      <w:r w:rsidR="00AC77E7">
        <w:rPr>
          <w:rFonts w:eastAsia="MS Mincho"/>
          <w:b/>
          <w:bCs/>
          <w:noProof/>
          <w:lang w:eastAsia="pl-PL"/>
        </w:rPr>
        <w:t>5</w:t>
      </w:r>
      <w:r w:rsidRPr="00445C0B">
        <w:rPr>
          <w:rFonts w:eastAsia="MS Mincho"/>
          <w:b/>
          <w:bCs/>
          <w:noProof/>
          <w:lang w:eastAsia="pl-PL"/>
        </w:rPr>
        <w:fldChar w:fldCharType="end"/>
      </w:r>
      <w:r w:rsidRPr="00445C0B">
        <w:rPr>
          <w:rFonts w:eastAsia="MS Mincho"/>
          <w:b/>
          <w:bCs/>
          <w:lang w:eastAsia="pl-PL"/>
        </w:rPr>
        <w:t xml:space="preserve"> Nieruchomości zajęte dla celów obowiązku budowy tymczasowych obiektów budowlanych, rozbiórki istniejących obiektów budowlanych nieprzewidzianych do dalszego użytkowania, budowy i przebudowy sieci uzbrojenia terenu, przebudowy innych dróg publicznych, budowy lub przebudowy zjazdów</w:t>
      </w:r>
      <w:r w:rsidRPr="00445C0B">
        <w:rPr>
          <w:b/>
        </w:rPr>
        <w:t>, określenia ograniczeń w korzystaniu z nieruchomości dla realizacji tych obowiązków i zezwolenia na ich wykonanie</w:t>
      </w:r>
      <w:r w:rsidRPr="00445C0B">
        <w:rPr>
          <w:rFonts w:eastAsia="MS Mincho"/>
          <w:b/>
          <w:bCs/>
          <w:lang w:eastAsia="pl-PL"/>
        </w:rPr>
        <w:t xml:space="preserve">, zgodnie z art. 11f ust. 1 pkt 8 lit. b, lit. c, lit. e, lit. g, lit. h, lit i, lit. j ustawy </w:t>
      </w:r>
      <w:r w:rsidRPr="00445C0B">
        <w:rPr>
          <w:rFonts w:eastAsia="MS Mincho"/>
          <w:b/>
          <w:bCs/>
          <w:i/>
          <w:lang w:eastAsia="pl-PL"/>
        </w:rPr>
        <w:t>o szczególnych zasadach przygotowania i realizacji inwestycji w zakresie dróg publicznych</w:t>
      </w:r>
      <w:r w:rsidRPr="00445C0B">
        <w:rPr>
          <w:rFonts w:eastAsia="MS Mincho"/>
          <w:b/>
          <w:bCs/>
          <w:lang w:eastAsia="pl-PL"/>
        </w:rPr>
        <w:t xml:space="preserve"> oraz na podstawie oświadczenia o posiadanym prawie do dysponowania nieruchomością na cele budowlane, o którym mowa w art. 33 ust. 2 pkt 2 ustawy </w:t>
      </w:r>
      <w:r w:rsidRPr="00445C0B">
        <w:rPr>
          <w:rFonts w:eastAsia="MS Mincho"/>
          <w:b/>
          <w:bCs/>
          <w:i/>
          <w:lang w:eastAsia="pl-PL"/>
        </w:rPr>
        <w:t>Prawo budowlane</w:t>
      </w:r>
      <w:r w:rsidRPr="00445C0B">
        <w:rPr>
          <w:rFonts w:eastAsia="MS Mincho"/>
          <w:b/>
          <w:bCs/>
          <w:lang w:eastAsia="pl-PL"/>
        </w:rPr>
        <w:t xml:space="preserve"> w zw. z art. 11i ust. 1 ustawy </w:t>
      </w:r>
      <w:r w:rsidRPr="00445C0B">
        <w:rPr>
          <w:rFonts w:eastAsia="MS Mincho"/>
          <w:b/>
          <w:bCs/>
          <w:i/>
          <w:lang w:eastAsia="pl-PL"/>
        </w:rPr>
        <w:t>o szczególnych zasadach przygotowania realizacji inwestycji w zakresie dróg publicznych</w:t>
      </w:r>
      <w:r w:rsidRPr="00445C0B">
        <w:rPr>
          <w:rFonts w:eastAsia="MS Mincho"/>
          <w:b/>
          <w:bCs/>
          <w:lang w:eastAsia="pl-PL"/>
        </w:rPr>
        <w:t>: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34"/>
        <w:gridCol w:w="1168"/>
        <w:gridCol w:w="506"/>
        <w:gridCol w:w="524"/>
        <w:gridCol w:w="594"/>
        <w:gridCol w:w="701"/>
        <w:gridCol w:w="2831"/>
        <w:gridCol w:w="567"/>
        <w:gridCol w:w="710"/>
        <w:gridCol w:w="464"/>
        <w:gridCol w:w="663"/>
      </w:tblGrid>
      <w:tr w:rsidR="00A9328B" w:rsidRPr="00445C0B" w14:paraId="14B009D6" w14:textId="77777777" w:rsidTr="00242998">
        <w:trPr>
          <w:cantSplit/>
          <w:trHeight w:val="514"/>
        </w:trPr>
        <w:tc>
          <w:tcPr>
            <w:tcW w:w="184" w:type="pct"/>
            <w:vMerge w:val="restart"/>
            <w:vAlign w:val="center"/>
          </w:tcPr>
          <w:p w14:paraId="24C810D4" w14:textId="77777777" w:rsidR="00A9328B" w:rsidRPr="00445C0B" w:rsidRDefault="00A9328B" w:rsidP="00242998">
            <w:pPr>
              <w:keepNext/>
              <w:suppressAutoHyphens w:val="0"/>
              <w:autoSpaceDN w:val="0"/>
              <w:ind w:left="-70" w:right="-70"/>
              <w:jc w:val="center"/>
              <w:rPr>
                <w:i/>
                <w:iCs/>
                <w:sz w:val="16"/>
                <w:szCs w:val="16"/>
                <w:lang w:eastAsia="pl-PL"/>
              </w:rPr>
            </w:pPr>
            <w:r w:rsidRPr="00445C0B">
              <w:rPr>
                <w:i/>
                <w:iCs/>
                <w:sz w:val="16"/>
                <w:szCs w:val="16"/>
                <w:lang w:eastAsia="pl-PL"/>
              </w:rPr>
              <w:t>Lp.</w:t>
            </w:r>
          </w:p>
        </w:tc>
        <w:tc>
          <w:tcPr>
            <w:tcW w:w="644" w:type="pct"/>
            <w:vMerge w:val="restart"/>
            <w:vAlign w:val="center"/>
          </w:tcPr>
          <w:p w14:paraId="2A3A5395" w14:textId="77777777" w:rsidR="00A9328B" w:rsidRPr="00445C0B" w:rsidRDefault="00A9328B" w:rsidP="00242998">
            <w:pPr>
              <w:keepNext/>
              <w:suppressAutoHyphens w:val="0"/>
              <w:autoSpaceDN w:val="0"/>
              <w:ind w:left="-70" w:right="-70"/>
              <w:jc w:val="center"/>
              <w:rPr>
                <w:i/>
                <w:iCs/>
                <w:sz w:val="16"/>
                <w:szCs w:val="16"/>
                <w:lang w:eastAsia="pl-PL"/>
              </w:rPr>
            </w:pPr>
            <w:r w:rsidRPr="00445C0B">
              <w:rPr>
                <w:i/>
                <w:iCs/>
                <w:sz w:val="16"/>
                <w:szCs w:val="16"/>
                <w:lang w:eastAsia="pl-PL"/>
              </w:rPr>
              <w:t>Obręb</w:t>
            </w:r>
          </w:p>
        </w:tc>
        <w:tc>
          <w:tcPr>
            <w:tcW w:w="279" w:type="pct"/>
            <w:vMerge w:val="restart"/>
            <w:vAlign w:val="center"/>
          </w:tcPr>
          <w:p w14:paraId="1AA5484F" w14:textId="77777777" w:rsidR="00A9328B" w:rsidRPr="00445C0B" w:rsidRDefault="00A9328B" w:rsidP="00242998">
            <w:pPr>
              <w:keepNext/>
              <w:suppressAutoHyphens w:val="0"/>
              <w:autoSpaceDN w:val="0"/>
              <w:ind w:left="-70" w:right="-70"/>
              <w:jc w:val="center"/>
              <w:rPr>
                <w:i/>
                <w:iCs/>
                <w:sz w:val="16"/>
                <w:szCs w:val="16"/>
                <w:lang w:eastAsia="pl-PL"/>
              </w:rPr>
            </w:pPr>
            <w:r w:rsidRPr="00445C0B">
              <w:rPr>
                <w:i/>
                <w:iCs/>
                <w:sz w:val="16"/>
                <w:szCs w:val="16"/>
                <w:lang w:eastAsia="pl-PL"/>
              </w:rPr>
              <w:t>Arkusz mapy</w:t>
            </w:r>
          </w:p>
        </w:tc>
        <w:tc>
          <w:tcPr>
            <w:tcW w:w="617" w:type="pct"/>
            <w:gridSpan w:val="2"/>
            <w:vAlign w:val="center"/>
          </w:tcPr>
          <w:p w14:paraId="51D3B59F" w14:textId="77777777" w:rsidR="00A9328B" w:rsidRPr="00445C0B" w:rsidRDefault="00A9328B" w:rsidP="00242998">
            <w:pPr>
              <w:keepNext/>
              <w:suppressAutoHyphens w:val="0"/>
              <w:autoSpaceDN w:val="0"/>
              <w:ind w:left="-70" w:right="-70"/>
              <w:jc w:val="center"/>
              <w:rPr>
                <w:i/>
                <w:iCs/>
                <w:sz w:val="16"/>
                <w:szCs w:val="16"/>
                <w:lang w:eastAsia="pl-PL"/>
              </w:rPr>
            </w:pPr>
            <w:r w:rsidRPr="00445C0B">
              <w:rPr>
                <w:i/>
                <w:iCs/>
                <w:sz w:val="16"/>
                <w:szCs w:val="16"/>
                <w:lang w:eastAsia="pl-PL"/>
              </w:rPr>
              <w:t>Nr działki</w:t>
            </w:r>
          </w:p>
        </w:tc>
        <w:tc>
          <w:tcPr>
            <w:tcW w:w="387" w:type="pct"/>
            <w:vMerge w:val="restart"/>
            <w:textDirection w:val="btLr"/>
            <w:vAlign w:val="center"/>
          </w:tcPr>
          <w:p w14:paraId="41EB7412" w14:textId="77777777" w:rsidR="00A9328B" w:rsidRPr="00445C0B" w:rsidRDefault="00A9328B" w:rsidP="00242998">
            <w:pPr>
              <w:keepNext/>
              <w:suppressAutoHyphens w:val="0"/>
              <w:autoSpaceDN w:val="0"/>
              <w:ind w:left="-70" w:right="-70"/>
              <w:jc w:val="center"/>
              <w:rPr>
                <w:i/>
                <w:iCs/>
                <w:sz w:val="16"/>
                <w:szCs w:val="16"/>
                <w:lang w:eastAsia="pl-PL"/>
              </w:rPr>
            </w:pPr>
            <w:r w:rsidRPr="00445C0B">
              <w:rPr>
                <w:i/>
                <w:iCs/>
                <w:sz w:val="16"/>
                <w:szCs w:val="16"/>
                <w:lang w:eastAsia="pl-PL"/>
              </w:rPr>
              <w:t>Pow. zajęcia czasowego działki pod inwestycję [ha]</w:t>
            </w:r>
          </w:p>
        </w:tc>
        <w:tc>
          <w:tcPr>
            <w:tcW w:w="1562" w:type="pct"/>
            <w:vMerge w:val="restart"/>
            <w:vAlign w:val="center"/>
          </w:tcPr>
          <w:p w14:paraId="00D0B22E" w14:textId="77777777" w:rsidR="00A9328B" w:rsidRPr="00445C0B" w:rsidRDefault="00A9328B" w:rsidP="00242998">
            <w:pPr>
              <w:keepNext/>
              <w:suppressAutoHyphens w:val="0"/>
              <w:autoSpaceDN w:val="0"/>
              <w:ind w:left="-70" w:right="-70"/>
              <w:jc w:val="center"/>
              <w:rPr>
                <w:i/>
                <w:iCs/>
                <w:sz w:val="16"/>
                <w:szCs w:val="16"/>
                <w:lang w:eastAsia="pl-PL"/>
              </w:rPr>
            </w:pPr>
            <w:r w:rsidRPr="00445C0B">
              <w:rPr>
                <w:i/>
                <w:iCs/>
                <w:sz w:val="16"/>
                <w:szCs w:val="16"/>
                <w:lang w:eastAsia="pl-PL"/>
              </w:rPr>
              <w:t>Cel zajęcia</w:t>
            </w:r>
          </w:p>
        </w:tc>
        <w:tc>
          <w:tcPr>
            <w:tcW w:w="313" w:type="pct"/>
            <w:vMerge w:val="restart"/>
            <w:textDirection w:val="btLr"/>
            <w:vAlign w:val="center"/>
          </w:tcPr>
          <w:p w14:paraId="615047CE" w14:textId="77777777" w:rsidR="00A9328B" w:rsidRPr="00445C0B" w:rsidRDefault="00A9328B" w:rsidP="00242998">
            <w:pPr>
              <w:keepNext/>
              <w:suppressAutoHyphens w:val="0"/>
              <w:autoSpaceDN w:val="0"/>
              <w:ind w:left="-70" w:right="-70"/>
              <w:jc w:val="center"/>
              <w:rPr>
                <w:i/>
                <w:iCs/>
                <w:sz w:val="16"/>
                <w:szCs w:val="16"/>
                <w:lang w:eastAsia="pl-PL"/>
              </w:rPr>
            </w:pPr>
            <w:r w:rsidRPr="00445C0B">
              <w:rPr>
                <w:i/>
                <w:iCs/>
                <w:sz w:val="16"/>
                <w:szCs w:val="16"/>
                <w:lang w:eastAsia="pl-PL"/>
              </w:rPr>
              <w:t>Ograniczenie w korzystaniu z nieruchomości</w:t>
            </w:r>
          </w:p>
        </w:tc>
        <w:tc>
          <w:tcPr>
            <w:tcW w:w="392" w:type="pct"/>
            <w:vMerge w:val="restart"/>
            <w:textDirection w:val="btLr"/>
            <w:vAlign w:val="center"/>
          </w:tcPr>
          <w:p w14:paraId="5FDF9369" w14:textId="77777777" w:rsidR="00A9328B" w:rsidRPr="00445C0B" w:rsidRDefault="00A9328B" w:rsidP="00242998">
            <w:pPr>
              <w:keepNext/>
              <w:suppressAutoHyphens w:val="0"/>
              <w:autoSpaceDN w:val="0"/>
              <w:ind w:left="-70" w:right="-70"/>
              <w:jc w:val="center"/>
              <w:rPr>
                <w:i/>
                <w:iCs/>
                <w:sz w:val="16"/>
                <w:szCs w:val="16"/>
                <w:lang w:eastAsia="pl-PL"/>
              </w:rPr>
            </w:pPr>
            <w:r w:rsidRPr="00445C0B">
              <w:rPr>
                <w:i/>
                <w:iCs/>
                <w:sz w:val="16"/>
                <w:szCs w:val="16"/>
                <w:lang w:eastAsia="pl-PL"/>
              </w:rPr>
              <w:t xml:space="preserve">Ograniczenie w korzystaniu z nieruchomości na czas </w:t>
            </w:r>
            <w:r w:rsidRPr="00445C0B">
              <w:rPr>
                <w:i/>
                <w:iCs/>
                <w:sz w:val="16"/>
                <w:szCs w:val="16"/>
                <w:lang w:eastAsia="pl-PL"/>
              </w:rPr>
              <w:br/>
              <w:t>wykonywania robót budowlanych</w:t>
            </w:r>
          </w:p>
        </w:tc>
        <w:tc>
          <w:tcPr>
            <w:tcW w:w="256" w:type="pct"/>
            <w:vMerge w:val="restart"/>
            <w:textDirection w:val="btLr"/>
            <w:vAlign w:val="center"/>
          </w:tcPr>
          <w:p w14:paraId="1F2705D4" w14:textId="77777777" w:rsidR="00A9328B" w:rsidRPr="00445C0B" w:rsidRDefault="00A9328B" w:rsidP="00242998">
            <w:pPr>
              <w:keepNext/>
              <w:suppressAutoHyphens w:val="0"/>
              <w:autoSpaceDN w:val="0"/>
              <w:ind w:left="-70" w:right="-70"/>
              <w:jc w:val="center"/>
              <w:rPr>
                <w:i/>
                <w:iCs/>
                <w:sz w:val="16"/>
                <w:szCs w:val="16"/>
                <w:lang w:eastAsia="pl-PL"/>
              </w:rPr>
            </w:pPr>
            <w:r w:rsidRPr="00445C0B">
              <w:rPr>
                <w:i/>
                <w:iCs/>
                <w:sz w:val="16"/>
                <w:szCs w:val="16"/>
                <w:lang w:eastAsia="pl-PL"/>
              </w:rPr>
              <w:t xml:space="preserve">Zezwolenie na wykonanie robót budowlanych </w:t>
            </w:r>
          </w:p>
        </w:tc>
        <w:tc>
          <w:tcPr>
            <w:tcW w:w="366" w:type="pct"/>
            <w:vMerge w:val="restart"/>
            <w:textDirection w:val="btLr"/>
            <w:vAlign w:val="center"/>
          </w:tcPr>
          <w:p w14:paraId="371751F6" w14:textId="77777777" w:rsidR="00A9328B" w:rsidRPr="00445C0B" w:rsidRDefault="00A9328B" w:rsidP="00242998">
            <w:pPr>
              <w:keepNext/>
              <w:suppressAutoHyphens w:val="0"/>
              <w:autoSpaceDN w:val="0"/>
              <w:ind w:left="-70" w:right="-70"/>
              <w:jc w:val="center"/>
              <w:rPr>
                <w:i/>
                <w:iCs/>
                <w:sz w:val="16"/>
                <w:szCs w:val="16"/>
                <w:lang w:eastAsia="pl-PL"/>
              </w:rPr>
            </w:pPr>
            <w:r w:rsidRPr="00445C0B">
              <w:rPr>
                <w:i/>
                <w:iCs/>
                <w:sz w:val="16"/>
                <w:szCs w:val="16"/>
                <w:lang w:eastAsia="pl-PL"/>
              </w:rPr>
              <w:t>Oświadczenie o posiadanym prawie do dysponowania nieruchomością na cele budowlane</w:t>
            </w:r>
          </w:p>
        </w:tc>
      </w:tr>
      <w:tr w:rsidR="00A9328B" w:rsidRPr="00445C0B" w14:paraId="5DCE4488" w14:textId="77777777" w:rsidTr="00242998">
        <w:trPr>
          <w:cantSplit/>
          <w:trHeight w:val="1839"/>
          <w:tblHeader/>
        </w:trPr>
        <w:tc>
          <w:tcPr>
            <w:tcW w:w="184" w:type="pct"/>
            <w:vMerge/>
            <w:tcBorders>
              <w:bottom w:val="double" w:sz="4" w:space="0" w:color="auto"/>
            </w:tcBorders>
            <w:vAlign w:val="center"/>
          </w:tcPr>
          <w:p w14:paraId="40760473" w14:textId="77777777" w:rsidR="00A9328B" w:rsidRPr="00445C0B" w:rsidRDefault="00A9328B" w:rsidP="00242998">
            <w:pPr>
              <w:keepNext/>
              <w:suppressAutoHyphens w:val="0"/>
              <w:autoSpaceDN w:val="0"/>
              <w:jc w:val="center"/>
              <w:rPr>
                <w:rFonts w:eastAsia="MS Mincho"/>
                <w:i/>
                <w:sz w:val="14"/>
                <w:szCs w:val="12"/>
                <w:lang w:eastAsia="pl-PL"/>
              </w:rPr>
            </w:pPr>
          </w:p>
        </w:tc>
        <w:tc>
          <w:tcPr>
            <w:tcW w:w="644" w:type="pct"/>
            <w:vMerge/>
            <w:tcBorders>
              <w:bottom w:val="double" w:sz="4" w:space="0" w:color="auto"/>
            </w:tcBorders>
            <w:textDirection w:val="btLr"/>
            <w:vAlign w:val="center"/>
          </w:tcPr>
          <w:p w14:paraId="0A9581FA" w14:textId="77777777" w:rsidR="00A9328B" w:rsidRPr="00445C0B" w:rsidRDefault="00A9328B" w:rsidP="00242998">
            <w:pPr>
              <w:keepNext/>
              <w:suppressAutoHyphens w:val="0"/>
              <w:autoSpaceDN w:val="0"/>
              <w:ind w:left="113" w:right="113"/>
              <w:jc w:val="center"/>
              <w:rPr>
                <w:rFonts w:eastAsia="MS Mincho"/>
                <w:i/>
                <w:sz w:val="14"/>
                <w:szCs w:val="12"/>
                <w:lang w:eastAsia="pl-PL"/>
              </w:rPr>
            </w:pPr>
          </w:p>
        </w:tc>
        <w:tc>
          <w:tcPr>
            <w:tcW w:w="279" w:type="pct"/>
            <w:vMerge/>
            <w:tcBorders>
              <w:bottom w:val="double" w:sz="4" w:space="0" w:color="auto"/>
            </w:tcBorders>
            <w:vAlign w:val="center"/>
          </w:tcPr>
          <w:p w14:paraId="24A81143" w14:textId="77777777" w:rsidR="00A9328B" w:rsidRPr="00445C0B" w:rsidRDefault="00A9328B" w:rsidP="00242998">
            <w:pPr>
              <w:keepNext/>
              <w:suppressAutoHyphens w:val="0"/>
              <w:autoSpaceDN w:val="0"/>
              <w:jc w:val="center"/>
              <w:rPr>
                <w:rFonts w:eastAsia="MS Mincho"/>
                <w:i/>
                <w:sz w:val="14"/>
                <w:szCs w:val="12"/>
                <w:lang w:eastAsia="pl-PL"/>
              </w:rPr>
            </w:pPr>
          </w:p>
        </w:tc>
        <w:tc>
          <w:tcPr>
            <w:tcW w:w="289" w:type="pct"/>
            <w:tcBorders>
              <w:bottom w:val="double" w:sz="4" w:space="0" w:color="auto"/>
            </w:tcBorders>
            <w:textDirection w:val="btLr"/>
            <w:vAlign w:val="center"/>
          </w:tcPr>
          <w:p w14:paraId="5EAB0F14" w14:textId="77777777" w:rsidR="00A9328B" w:rsidRPr="00445C0B" w:rsidRDefault="00A9328B" w:rsidP="00242998">
            <w:pPr>
              <w:keepNext/>
              <w:suppressAutoHyphens w:val="0"/>
              <w:autoSpaceDN w:val="0"/>
              <w:ind w:left="-70" w:right="-70"/>
              <w:jc w:val="center"/>
              <w:rPr>
                <w:i/>
                <w:iCs/>
                <w:sz w:val="16"/>
                <w:szCs w:val="16"/>
                <w:lang w:eastAsia="pl-PL"/>
              </w:rPr>
            </w:pPr>
            <w:r w:rsidRPr="00445C0B">
              <w:rPr>
                <w:i/>
                <w:iCs/>
                <w:sz w:val="16"/>
                <w:szCs w:val="16"/>
                <w:lang w:eastAsia="pl-PL"/>
              </w:rPr>
              <w:t>przed</w:t>
            </w:r>
          </w:p>
          <w:p w14:paraId="636E6701" w14:textId="77777777" w:rsidR="00A9328B" w:rsidRPr="00445C0B" w:rsidRDefault="00A9328B" w:rsidP="00242998">
            <w:pPr>
              <w:keepNext/>
              <w:suppressAutoHyphens w:val="0"/>
              <w:autoSpaceDN w:val="0"/>
              <w:ind w:left="-70" w:right="-70"/>
              <w:jc w:val="center"/>
              <w:rPr>
                <w:i/>
                <w:iCs/>
                <w:sz w:val="16"/>
                <w:szCs w:val="16"/>
                <w:lang w:eastAsia="pl-PL"/>
              </w:rPr>
            </w:pPr>
            <w:r w:rsidRPr="00445C0B">
              <w:rPr>
                <w:i/>
                <w:iCs/>
                <w:sz w:val="16"/>
                <w:szCs w:val="16"/>
                <w:lang w:eastAsia="pl-PL"/>
              </w:rPr>
              <w:t>podziałem</w:t>
            </w:r>
          </w:p>
        </w:tc>
        <w:tc>
          <w:tcPr>
            <w:tcW w:w="328" w:type="pct"/>
            <w:tcBorders>
              <w:bottom w:val="double" w:sz="4" w:space="0" w:color="auto"/>
            </w:tcBorders>
            <w:textDirection w:val="btLr"/>
            <w:vAlign w:val="center"/>
          </w:tcPr>
          <w:p w14:paraId="1D726B0E" w14:textId="77777777" w:rsidR="00A9328B" w:rsidRPr="00445C0B" w:rsidRDefault="00A9328B" w:rsidP="00242998">
            <w:pPr>
              <w:keepNext/>
              <w:suppressAutoHyphens w:val="0"/>
              <w:autoSpaceDN w:val="0"/>
              <w:ind w:left="-70" w:right="-70"/>
              <w:jc w:val="center"/>
              <w:rPr>
                <w:i/>
                <w:iCs/>
                <w:sz w:val="16"/>
                <w:szCs w:val="16"/>
                <w:lang w:eastAsia="pl-PL"/>
              </w:rPr>
            </w:pPr>
            <w:r w:rsidRPr="00445C0B">
              <w:rPr>
                <w:i/>
                <w:iCs/>
                <w:sz w:val="16"/>
                <w:szCs w:val="16"/>
                <w:lang w:eastAsia="pl-PL"/>
              </w:rPr>
              <w:t>po</w:t>
            </w:r>
          </w:p>
          <w:p w14:paraId="4981BBD2" w14:textId="77777777" w:rsidR="00A9328B" w:rsidRPr="00445C0B" w:rsidRDefault="00A9328B" w:rsidP="00242998">
            <w:pPr>
              <w:keepNext/>
              <w:suppressAutoHyphens w:val="0"/>
              <w:autoSpaceDN w:val="0"/>
              <w:ind w:left="-70" w:right="-70"/>
              <w:jc w:val="center"/>
              <w:rPr>
                <w:i/>
                <w:iCs/>
                <w:sz w:val="16"/>
                <w:szCs w:val="16"/>
                <w:lang w:eastAsia="pl-PL"/>
              </w:rPr>
            </w:pPr>
            <w:r w:rsidRPr="00445C0B">
              <w:rPr>
                <w:i/>
                <w:iCs/>
                <w:sz w:val="16"/>
                <w:szCs w:val="16"/>
                <w:lang w:eastAsia="pl-PL"/>
              </w:rPr>
              <w:t>podziale</w:t>
            </w:r>
          </w:p>
        </w:tc>
        <w:tc>
          <w:tcPr>
            <w:tcW w:w="387" w:type="pct"/>
            <w:vMerge/>
            <w:tcBorders>
              <w:bottom w:val="double" w:sz="4" w:space="0" w:color="auto"/>
            </w:tcBorders>
            <w:vAlign w:val="center"/>
          </w:tcPr>
          <w:p w14:paraId="110F48EC" w14:textId="77777777" w:rsidR="00A9328B" w:rsidRPr="00445C0B" w:rsidRDefault="00A9328B" w:rsidP="00242998">
            <w:pPr>
              <w:keepNext/>
              <w:suppressAutoHyphens w:val="0"/>
              <w:autoSpaceDN w:val="0"/>
              <w:jc w:val="center"/>
              <w:rPr>
                <w:rFonts w:eastAsia="MS Mincho"/>
                <w:i/>
                <w:sz w:val="14"/>
                <w:szCs w:val="12"/>
                <w:lang w:eastAsia="pl-PL"/>
              </w:rPr>
            </w:pPr>
          </w:p>
        </w:tc>
        <w:tc>
          <w:tcPr>
            <w:tcW w:w="1562" w:type="pct"/>
            <w:vMerge/>
            <w:tcBorders>
              <w:bottom w:val="double" w:sz="4" w:space="0" w:color="auto"/>
            </w:tcBorders>
            <w:vAlign w:val="center"/>
          </w:tcPr>
          <w:p w14:paraId="126D5337" w14:textId="77777777" w:rsidR="00A9328B" w:rsidRPr="00445C0B" w:rsidRDefault="00A9328B" w:rsidP="00242998">
            <w:pPr>
              <w:keepNext/>
              <w:suppressAutoHyphens w:val="0"/>
              <w:autoSpaceDN w:val="0"/>
              <w:jc w:val="center"/>
              <w:outlineLvl w:val="5"/>
              <w:rPr>
                <w:rFonts w:eastAsia="MS Mincho"/>
                <w:i/>
                <w:sz w:val="14"/>
                <w:szCs w:val="12"/>
                <w:lang w:eastAsia="pl-PL"/>
              </w:rPr>
            </w:pPr>
          </w:p>
        </w:tc>
        <w:tc>
          <w:tcPr>
            <w:tcW w:w="313" w:type="pct"/>
            <w:vMerge/>
            <w:tcBorders>
              <w:bottom w:val="double" w:sz="4" w:space="0" w:color="auto"/>
            </w:tcBorders>
          </w:tcPr>
          <w:p w14:paraId="071E116B" w14:textId="77777777" w:rsidR="00A9328B" w:rsidRPr="00445C0B" w:rsidRDefault="00A9328B" w:rsidP="00242998">
            <w:pPr>
              <w:keepNext/>
              <w:suppressAutoHyphens w:val="0"/>
              <w:autoSpaceDN w:val="0"/>
              <w:jc w:val="center"/>
              <w:outlineLvl w:val="5"/>
              <w:rPr>
                <w:rFonts w:eastAsia="MS Mincho"/>
                <w:i/>
                <w:sz w:val="14"/>
                <w:szCs w:val="12"/>
                <w:lang w:eastAsia="pl-PL"/>
              </w:rPr>
            </w:pPr>
          </w:p>
        </w:tc>
        <w:tc>
          <w:tcPr>
            <w:tcW w:w="392" w:type="pct"/>
            <w:vMerge/>
            <w:tcBorders>
              <w:bottom w:val="double" w:sz="4" w:space="0" w:color="auto"/>
            </w:tcBorders>
          </w:tcPr>
          <w:p w14:paraId="278EDE56" w14:textId="77777777" w:rsidR="00A9328B" w:rsidRPr="00445C0B" w:rsidRDefault="00A9328B" w:rsidP="00242998">
            <w:pPr>
              <w:keepNext/>
              <w:suppressAutoHyphens w:val="0"/>
              <w:autoSpaceDN w:val="0"/>
              <w:jc w:val="center"/>
              <w:outlineLvl w:val="5"/>
              <w:rPr>
                <w:rFonts w:eastAsia="MS Mincho"/>
                <w:i/>
                <w:sz w:val="14"/>
                <w:szCs w:val="12"/>
                <w:lang w:eastAsia="pl-PL"/>
              </w:rPr>
            </w:pPr>
          </w:p>
        </w:tc>
        <w:tc>
          <w:tcPr>
            <w:tcW w:w="256" w:type="pct"/>
            <w:vMerge/>
            <w:tcBorders>
              <w:bottom w:val="double" w:sz="4" w:space="0" w:color="auto"/>
            </w:tcBorders>
          </w:tcPr>
          <w:p w14:paraId="2EF44004" w14:textId="77777777" w:rsidR="00A9328B" w:rsidRPr="00445C0B" w:rsidRDefault="00A9328B" w:rsidP="00242998">
            <w:pPr>
              <w:keepNext/>
              <w:suppressAutoHyphens w:val="0"/>
              <w:autoSpaceDN w:val="0"/>
              <w:jc w:val="center"/>
              <w:outlineLvl w:val="5"/>
              <w:rPr>
                <w:rFonts w:eastAsia="MS Mincho"/>
                <w:i/>
                <w:sz w:val="14"/>
                <w:szCs w:val="12"/>
                <w:lang w:eastAsia="pl-PL"/>
              </w:rPr>
            </w:pPr>
          </w:p>
        </w:tc>
        <w:tc>
          <w:tcPr>
            <w:tcW w:w="366" w:type="pct"/>
            <w:vMerge/>
            <w:tcBorders>
              <w:bottom w:val="double" w:sz="4" w:space="0" w:color="auto"/>
            </w:tcBorders>
          </w:tcPr>
          <w:p w14:paraId="6B48AAD3" w14:textId="77777777" w:rsidR="00A9328B" w:rsidRPr="00445C0B" w:rsidRDefault="00A9328B" w:rsidP="00242998">
            <w:pPr>
              <w:keepNext/>
              <w:suppressAutoHyphens w:val="0"/>
              <w:autoSpaceDN w:val="0"/>
              <w:jc w:val="center"/>
              <w:outlineLvl w:val="5"/>
              <w:rPr>
                <w:rFonts w:eastAsia="MS Mincho"/>
                <w:i/>
                <w:sz w:val="14"/>
                <w:szCs w:val="12"/>
                <w:lang w:eastAsia="pl-PL"/>
              </w:rPr>
            </w:pPr>
          </w:p>
        </w:tc>
      </w:tr>
      <w:tr w:rsidR="00A9328B" w:rsidRPr="00445C0B" w14:paraId="02FB9B66" w14:textId="77777777" w:rsidTr="00242998">
        <w:trPr>
          <w:cantSplit/>
          <w:trHeight w:val="227"/>
        </w:trPr>
        <w:tc>
          <w:tcPr>
            <w:tcW w:w="184" w:type="pct"/>
            <w:tcBorders>
              <w:top w:val="double" w:sz="4" w:space="0" w:color="auto"/>
            </w:tcBorders>
            <w:vAlign w:val="center"/>
          </w:tcPr>
          <w:p w14:paraId="4D27F431" w14:textId="77777777" w:rsidR="00A9328B" w:rsidRPr="00445C0B" w:rsidRDefault="00A9328B" w:rsidP="00A9328B">
            <w:pPr>
              <w:numPr>
                <w:ilvl w:val="0"/>
                <w:numId w:val="13"/>
              </w:numPr>
              <w:tabs>
                <w:tab w:val="left" w:pos="213"/>
              </w:tabs>
              <w:suppressAutoHyphens w:val="0"/>
              <w:autoSpaceDN w:val="0"/>
              <w:ind w:left="0" w:firstLine="0"/>
              <w:contextualSpacing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</w:p>
        </w:tc>
        <w:tc>
          <w:tcPr>
            <w:tcW w:w="644" w:type="pct"/>
            <w:tcBorders>
              <w:top w:val="double" w:sz="4" w:space="0" w:color="auto"/>
            </w:tcBorders>
            <w:vAlign w:val="center"/>
          </w:tcPr>
          <w:p w14:paraId="10CFCD07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0015 Klecina</w:t>
            </w:r>
          </w:p>
        </w:tc>
        <w:tc>
          <w:tcPr>
            <w:tcW w:w="279" w:type="pct"/>
            <w:tcBorders>
              <w:top w:val="double" w:sz="4" w:space="0" w:color="auto"/>
            </w:tcBorders>
            <w:vAlign w:val="center"/>
          </w:tcPr>
          <w:p w14:paraId="0EF93520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7</w:t>
            </w:r>
          </w:p>
        </w:tc>
        <w:tc>
          <w:tcPr>
            <w:tcW w:w="289" w:type="pct"/>
            <w:vMerge w:val="restart"/>
            <w:tcBorders>
              <w:top w:val="double" w:sz="4" w:space="0" w:color="auto"/>
            </w:tcBorders>
            <w:vAlign w:val="center"/>
          </w:tcPr>
          <w:p w14:paraId="0977CD38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1</w:t>
            </w:r>
          </w:p>
        </w:tc>
        <w:tc>
          <w:tcPr>
            <w:tcW w:w="328" w:type="pct"/>
            <w:vMerge w:val="restart"/>
            <w:tcBorders>
              <w:top w:val="double" w:sz="4" w:space="0" w:color="auto"/>
            </w:tcBorders>
            <w:vAlign w:val="center"/>
          </w:tcPr>
          <w:p w14:paraId="5408807C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-</w:t>
            </w:r>
          </w:p>
        </w:tc>
        <w:tc>
          <w:tcPr>
            <w:tcW w:w="387" w:type="pct"/>
            <w:tcBorders>
              <w:top w:val="double" w:sz="4" w:space="0" w:color="auto"/>
            </w:tcBorders>
            <w:vAlign w:val="center"/>
          </w:tcPr>
          <w:p w14:paraId="6535F627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0,0773</w:t>
            </w:r>
          </w:p>
        </w:tc>
        <w:tc>
          <w:tcPr>
            <w:tcW w:w="1562" w:type="pct"/>
            <w:tcBorders>
              <w:top w:val="double" w:sz="4" w:space="0" w:color="auto"/>
            </w:tcBorders>
            <w:vAlign w:val="center"/>
          </w:tcPr>
          <w:p w14:paraId="62311F97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Przebudowa drogi krajowej nr 5 klasy GP</w:t>
            </w:r>
          </w:p>
        </w:tc>
        <w:tc>
          <w:tcPr>
            <w:tcW w:w="313" w:type="pct"/>
            <w:tcBorders>
              <w:top w:val="double" w:sz="4" w:space="0" w:color="auto"/>
            </w:tcBorders>
            <w:vAlign w:val="center"/>
          </w:tcPr>
          <w:p w14:paraId="1195D380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NIE</w:t>
            </w:r>
          </w:p>
        </w:tc>
        <w:tc>
          <w:tcPr>
            <w:tcW w:w="392" w:type="pct"/>
            <w:tcBorders>
              <w:top w:val="double" w:sz="4" w:space="0" w:color="auto"/>
            </w:tcBorders>
            <w:vAlign w:val="center"/>
          </w:tcPr>
          <w:p w14:paraId="3BDFA1B4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TAK</w:t>
            </w:r>
          </w:p>
        </w:tc>
        <w:tc>
          <w:tcPr>
            <w:tcW w:w="256" w:type="pct"/>
            <w:tcBorders>
              <w:top w:val="double" w:sz="4" w:space="0" w:color="auto"/>
            </w:tcBorders>
            <w:vAlign w:val="center"/>
          </w:tcPr>
          <w:p w14:paraId="0D4B45D1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TAK</w:t>
            </w:r>
          </w:p>
        </w:tc>
        <w:tc>
          <w:tcPr>
            <w:tcW w:w="366" w:type="pct"/>
            <w:tcBorders>
              <w:top w:val="double" w:sz="4" w:space="0" w:color="auto"/>
            </w:tcBorders>
            <w:vAlign w:val="center"/>
          </w:tcPr>
          <w:p w14:paraId="1BC22B16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NIE</w:t>
            </w:r>
          </w:p>
        </w:tc>
      </w:tr>
      <w:tr w:rsidR="00A9328B" w:rsidRPr="00445C0B" w14:paraId="65C4E14C" w14:textId="77777777" w:rsidTr="00242998">
        <w:trPr>
          <w:cantSplit/>
          <w:trHeight w:val="227"/>
        </w:trPr>
        <w:tc>
          <w:tcPr>
            <w:tcW w:w="184" w:type="pct"/>
            <w:vAlign w:val="center"/>
          </w:tcPr>
          <w:p w14:paraId="09855892" w14:textId="77777777" w:rsidR="00A9328B" w:rsidRPr="00445C0B" w:rsidRDefault="00A9328B" w:rsidP="00A9328B">
            <w:pPr>
              <w:numPr>
                <w:ilvl w:val="0"/>
                <w:numId w:val="13"/>
              </w:numPr>
              <w:tabs>
                <w:tab w:val="left" w:pos="213"/>
              </w:tabs>
              <w:suppressAutoHyphens w:val="0"/>
              <w:autoSpaceDN w:val="0"/>
              <w:ind w:left="0" w:firstLine="0"/>
              <w:contextualSpacing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</w:p>
        </w:tc>
        <w:tc>
          <w:tcPr>
            <w:tcW w:w="644" w:type="pct"/>
            <w:vAlign w:val="center"/>
          </w:tcPr>
          <w:p w14:paraId="5BA39B94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0015 Klecina</w:t>
            </w:r>
          </w:p>
        </w:tc>
        <w:tc>
          <w:tcPr>
            <w:tcW w:w="279" w:type="pct"/>
            <w:vAlign w:val="center"/>
          </w:tcPr>
          <w:p w14:paraId="2E9452A0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7</w:t>
            </w:r>
          </w:p>
        </w:tc>
        <w:tc>
          <w:tcPr>
            <w:tcW w:w="289" w:type="pct"/>
            <w:vMerge/>
            <w:vAlign w:val="center"/>
          </w:tcPr>
          <w:p w14:paraId="0B3294D4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</w:p>
        </w:tc>
        <w:tc>
          <w:tcPr>
            <w:tcW w:w="328" w:type="pct"/>
            <w:vMerge/>
            <w:vAlign w:val="center"/>
          </w:tcPr>
          <w:p w14:paraId="2E842E2E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</w:p>
        </w:tc>
        <w:tc>
          <w:tcPr>
            <w:tcW w:w="387" w:type="pct"/>
            <w:vAlign w:val="center"/>
          </w:tcPr>
          <w:p w14:paraId="1FEC7826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0,0010</w:t>
            </w:r>
          </w:p>
        </w:tc>
        <w:tc>
          <w:tcPr>
            <w:tcW w:w="1562" w:type="pct"/>
            <w:vAlign w:val="center"/>
          </w:tcPr>
          <w:p w14:paraId="4DCA10B0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Budowa sieci elektroenergetycznej eSN</w:t>
            </w:r>
          </w:p>
        </w:tc>
        <w:tc>
          <w:tcPr>
            <w:tcW w:w="313" w:type="pct"/>
            <w:vAlign w:val="center"/>
          </w:tcPr>
          <w:p w14:paraId="5BEF0355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NIE</w:t>
            </w:r>
          </w:p>
        </w:tc>
        <w:tc>
          <w:tcPr>
            <w:tcW w:w="392" w:type="pct"/>
            <w:vAlign w:val="center"/>
          </w:tcPr>
          <w:p w14:paraId="7B5FB415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TAK</w:t>
            </w:r>
          </w:p>
        </w:tc>
        <w:tc>
          <w:tcPr>
            <w:tcW w:w="256" w:type="pct"/>
            <w:vAlign w:val="center"/>
          </w:tcPr>
          <w:p w14:paraId="218C9286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TAK</w:t>
            </w:r>
          </w:p>
        </w:tc>
        <w:tc>
          <w:tcPr>
            <w:tcW w:w="366" w:type="pct"/>
            <w:vAlign w:val="center"/>
          </w:tcPr>
          <w:p w14:paraId="28DDF320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NIE</w:t>
            </w:r>
          </w:p>
        </w:tc>
      </w:tr>
      <w:tr w:rsidR="00A9328B" w:rsidRPr="00445C0B" w14:paraId="5B2F665C" w14:textId="77777777" w:rsidTr="00242998">
        <w:trPr>
          <w:cantSplit/>
          <w:trHeight w:val="227"/>
        </w:trPr>
        <w:tc>
          <w:tcPr>
            <w:tcW w:w="184" w:type="pct"/>
            <w:vAlign w:val="center"/>
          </w:tcPr>
          <w:p w14:paraId="4D04162C" w14:textId="77777777" w:rsidR="00A9328B" w:rsidRPr="00445C0B" w:rsidRDefault="00A9328B" w:rsidP="00A9328B">
            <w:pPr>
              <w:numPr>
                <w:ilvl w:val="0"/>
                <w:numId w:val="13"/>
              </w:numPr>
              <w:tabs>
                <w:tab w:val="left" w:pos="213"/>
              </w:tabs>
              <w:suppressAutoHyphens w:val="0"/>
              <w:autoSpaceDN w:val="0"/>
              <w:ind w:left="0" w:firstLine="0"/>
              <w:contextualSpacing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</w:p>
        </w:tc>
        <w:tc>
          <w:tcPr>
            <w:tcW w:w="644" w:type="pct"/>
            <w:vAlign w:val="center"/>
          </w:tcPr>
          <w:p w14:paraId="30D36F9A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0015 Klecina</w:t>
            </w:r>
          </w:p>
        </w:tc>
        <w:tc>
          <w:tcPr>
            <w:tcW w:w="279" w:type="pct"/>
            <w:vAlign w:val="center"/>
          </w:tcPr>
          <w:p w14:paraId="3A6D23B6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7</w:t>
            </w:r>
          </w:p>
        </w:tc>
        <w:tc>
          <w:tcPr>
            <w:tcW w:w="289" w:type="pct"/>
            <w:vMerge/>
            <w:vAlign w:val="center"/>
          </w:tcPr>
          <w:p w14:paraId="07FFE2E0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</w:p>
        </w:tc>
        <w:tc>
          <w:tcPr>
            <w:tcW w:w="328" w:type="pct"/>
            <w:vMerge/>
            <w:vAlign w:val="center"/>
          </w:tcPr>
          <w:p w14:paraId="7EAF521C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</w:p>
        </w:tc>
        <w:tc>
          <w:tcPr>
            <w:tcW w:w="387" w:type="pct"/>
            <w:vAlign w:val="center"/>
          </w:tcPr>
          <w:p w14:paraId="26EDF8DB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0,0005</w:t>
            </w:r>
          </w:p>
        </w:tc>
        <w:tc>
          <w:tcPr>
            <w:tcW w:w="1562" w:type="pct"/>
            <w:vAlign w:val="center"/>
          </w:tcPr>
          <w:p w14:paraId="1270A6A1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Rozbiórka sieci elektroenergetycznej eS</w:t>
            </w:r>
          </w:p>
        </w:tc>
        <w:tc>
          <w:tcPr>
            <w:tcW w:w="313" w:type="pct"/>
            <w:vAlign w:val="center"/>
          </w:tcPr>
          <w:p w14:paraId="06B52364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NIE</w:t>
            </w:r>
          </w:p>
        </w:tc>
        <w:tc>
          <w:tcPr>
            <w:tcW w:w="392" w:type="pct"/>
            <w:vAlign w:val="center"/>
          </w:tcPr>
          <w:p w14:paraId="6E1B6FF1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TAK</w:t>
            </w:r>
          </w:p>
        </w:tc>
        <w:tc>
          <w:tcPr>
            <w:tcW w:w="256" w:type="pct"/>
            <w:vAlign w:val="center"/>
          </w:tcPr>
          <w:p w14:paraId="2DA26EBB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TAK</w:t>
            </w:r>
          </w:p>
        </w:tc>
        <w:tc>
          <w:tcPr>
            <w:tcW w:w="366" w:type="pct"/>
            <w:vAlign w:val="center"/>
          </w:tcPr>
          <w:p w14:paraId="4B7ED147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NIE</w:t>
            </w:r>
          </w:p>
        </w:tc>
      </w:tr>
      <w:tr w:rsidR="00A9328B" w:rsidRPr="00445C0B" w14:paraId="6B325A00" w14:textId="77777777" w:rsidTr="00242998">
        <w:trPr>
          <w:cantSplit/>
          <w:trHeight w:val="227"/>
        </w:trPr>
        <w:tc>
          <w:tcPr>
            <w:tcW w:w="184" w:type="pct"/>
            <w:vAlign w:val="center"/>
          </w:tcPr>
          <w:p w14:paraId="4476C1E5" w14:textId="77777777" w:rsidR="00A9328B" w:rsidRPr="00445C0B" w:rsidRDefault="00A9328B" w:rsidP="00A9328B">
            <w:pPr>
              <w:keepNext/>
              <w:numPr>
                <w:ilvl w:val="0"/>
                <w:numId w:val="13"/>
              </w:numPr>
              <w:tabs>
                <w:tab w:val="left" w:pos="213"/>
              </w:tabs>
              <w:suppressAutoHyphens w:val="0"/>
              <w:autoSpaceDN w:val="0"/>
              <w:ind w:left="0" w:firstLine="0"/>
              <w:contextualSpacing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</w:p>
        </w:tc>
        <w:tc>
          <w:tcPr>
            <w:tcW w:w="644" w:type="pct"/>
            <w:vAlign w:val="center"/>
          </w:tcPr>
          <w:p w14:paraId="1AF94C4E" w14:textId="77777777" w:rsidR="00A9328B" w:rsidRPr="00445C0B" w:rsidRDefault="00A9328B" w:rsidP="00242998">
            <w:pPr>
              <w:keepNext/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0015 Klecina</w:t>
            </w:r>
          </w:p>
        </w:tc>
        <w:tc>
          <w:tcPr>
            <w:tcW w:w="279" w:type="pct"/>
            <w:vAlign w:val="center"/>
          </w:tcPr>
          <w:p w14:paraId="68F10534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7</w:t>
            </w:r>
          </w:p>
        </w:tc>
        <w:tc>
          <w:tcPr>
            <w:tcW w:w="289" w:type="pct"/>
            <w:vAlign w:val="center"/>
          </w:tcPr>
          <w:p w14:paraId="016196ED" w14:textId="77777777" w:rsidR="00A9328B" w:rsidRPr="00445C0B" w:rsidRDefault="00A9328B" w:rsidP="00242998">
            <w:pPr>
              <w:keepNext/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2/2</w:t>
            </w:r>
          </w:p>
        </w:tc>
        <w:tc>
          <w:tcPr>
            <w:tcW w:w="328" w:type="pct"/>
            <w:vAlign w:val="center"/>
          </w:tcPr>
          <w:p w14:paraId="17E7BF51" w14:textId="77777777" w:rsidR="00A9328B" w:rsidRPr="00445C0B" w:rsidRDefault="00A9328B" w:rsidP="00242998">
            <w:pPr>
              <w:keepNext/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2/6</w:t>
            </w:r>
          </w:p>
        </w:tc>
        <w:tc>
          <w:tcPr>
            <w:tcW w:w="387" w:type="pct"/>
            <w:vAlign w:val="center"/>
          </w:tcPr>
          <w:p w14:paraId="30A34944" w14:textId="77777777" w:rsidR="00A9328B" w:rsidRPr="00445C0B" w:rsidRDefault="00A9328B" w:rsidP="00242998">
            <w:pPr>
              <w:keepNext/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0,0074</w:t>
            </w:r>
          </w:p>
        </w:tc>
        <w:tc>
          <w:tcPr>
            <w:tcW w:w="1562" w:type="pct"/>
            <w:vAlign w:val="center"/>
          </w:tcPr>
          <w:p w14:paraId="033E7595" w14:textId="77777777" w:rsidR="00A9328B" w:rsidRPr="00445C0B" w:rsidRDefault="00A9328B" w:rsidP="00242998">
            <w:pPr>
              <w:keepNext/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Przebudowa drogi gminnej nr 121146D klasy Z (ul. Szwedzkiej)</w:t>
            </w:r>
          </w:p>
        </w:tc>
        <w:tc>
          <w:tcPr>
            <w:tcW w:w="313" w:type="pct"/>
            <w:vAlign w:val="center"/>
          </w:tcPr>
          <w:p w14:paraId="0E3195FC" w14:textId="77777777" w:rsidR="00A9328B" w:rsidRPr="00445C0B" w:rsidRDefault="00A9328B" w:rsidP="00242998">
            <w:pPr>
              <w:keepNext/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NIE</w:t>
            </w:r>
          </w:p>
        </w:tc>
        <w:tc>
          <w:tcPr>
            <w:tcW w:w="392" w:type="pct"/>
            <w:vAlign w:val="center"/>
          </w:tcPr>
          <w:p w14:paraId="1F538CE7" w14:textId="77777777" w:rsidR="00A9328B" w:rsidRPr="00445C0B" w:rsidRDefault="00A9328B" w:rsidP="00242998">
            <w:pPr>
              <w:keepNext/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TAK</w:t>
            </w:r>
          </w:p>
        </w:tc>
        <w:tc>
          <w:tcPr>
            <w:tcW w:w="256" w:type="pct"/>
            <w:vAlign w:val="center"/>
          </w:tcPr>
          <w:p w14:paraId="63512A0F" w14:textId="77777777" w:rsidR="00A9328B" w:rsidRPr="00445C0B" w:rsidRDefault="00A9328B" w:rsidP="00242998">
            <w:pPr>
              <w:keepNext/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TAK</w:t>
            </w:r>
          </w:p>
        </w:tc>
        <w:tc>
          <w:tcPr>
            <w:tcW w:w="366" w:type="pct"/>
            <w:vAlign w:val="center"/>
          </w:tcPr>
          <w:p w14:paraId="3BC7631E" w14:textId="77777777" w:rsidR="00A9328B" w:rsidRPr="00445C0B" w:rsidRDefault="00A9328B" w:rsidP="00242998">
            <w:pPr>
              <w:keepNext/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NIE</w:t>
            </w:r>
          </w:p>
        </w:tc>
      </w:tr>
      <w:tr w:rsidR="00A9328B" w:rsidRPr="00445C0B" w14:paraId="6F121AA0" w14:textId="77777777" w:rsidTr="00242998">
        <w:trPr>
          <w:cantSplit/>
          <w:trHeight w:val="227"/>
        </w:trPr>
        <w:tc>
          <w:tcPr>
            <w:tcW w:w="184" w:type="pct"/>
            <w:vAlign w:val="center"/>
          </w:tcPr>
          <w:p w14:paraId="05B3A59E" w14:textId="77777777" w:rsidR="00A9328B" w:rsidRPr="00445C0B" w:rsidRDefault="00A9328B" w:rsidP="00A9328B">
            <w:pPr>
              <w:keepNext/>
              <w:numPr>
                <w:ilvl w:val="0"/>
                <w:numId w:val="13"/>
              </w:numPr>
              <w:tabs>
                <w:tab w:val="left" w:pos="213"/>
              </w:tabs>
              <w:suppressAutoHyphens w:val="0"/>
              <w:autoSpaceDN w:val="0"/>
              <w:ind w:left="0" w:firstLine="0"/>
              <w:contextualSpacing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</w:p>
        </w:tc>
        <w:tc>
          <w:tcPr>
            <w:tcW w:w="644" w:type="pct"/>
            <w:vAlign w:val="center"/>
          </w:tcPr>
          <w:p w14:paraId="57E55C5D" w14:textId="77777777" w:rsidR="00A9328B" w:rsidRPr="00445C0B" w:rsidRDefault="00A9328B" w:rsidP="00242998">
            <w:pPr>
              <w:keepNext/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0015 Klecina</w:t>
            </w:r>
          </w:p>
        </w:tc>
        <w:tc>
          <w:tcPr>
            <w:tcW w:w="279" w:type="pct"/>
            <w:vAlign w:val="center"/>
          </w:tcPr>
          <w:p w14:paraId="15153DF2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7</w:t>
            </w:r>
          </w:p>
        </w:tc>
        <w:tc>
          <w:tcPr>
            <w:tcW w:w="289" w:type="pct"/>
            <w:vMerge w:val="restart"/>
            <w:vAlign w:val="center"/>
          </w:tcPr>
          <w:p w14:paraId="6AF61E70" w14:textId="77777777" w:rsidR="00A9328B" w:rsidRPr="00445C0B" w:rsidRDefault="00A9328B" w:rsidP="00242998">
            <w:pPr>
              <w:keepNext/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2/7</w:t>
            </w:r>
          </w:p>
        </w:tc>
        <w:tc>
          <w:tcPr>
            <w:tcW w:w="328" w:type="pct"/>
            <w:vMerge w:val="restart"/>
            <w:vAlign w:val="center"/>
          </w:tcPr>
          <w:p w14:paraId="7EFAB15C" w14:textId="77777777" w:rsidR="00A9328B" w:rsidRPr="00445C0B" w:rsidRDefault="00A9328B" w:rsidP="00242998">
            <w:pPr>
              <w:keepNext/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-</w:t>
            </w:r>
          </w:p>
        </w:tc>
        <w:tc>
          <w:tcPr>
            <w:tcW w:w="387" w:type="pct"/>
            <w:vAlign w:val="center"/>
          </w:tcPr>
          <w:p w14:paraId="72730E3B" w14:textId="77777777" w:rsidR="00A9328B" w:rsidRPr="00445C0B" w:rsidRDefault="00A9328B" w:rsidP="00242998">
            <w:pPr>
              <w:keepNext/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0,0104</w:t>
            </w:r>
          </w:p>
        </w:tc>
        <w:tc>
          <w:tcPr>
            <w:tcW w:w="1562" w:type="pct"/>
            <w:vAlign w:val="center"/>
          </w:tcPr>
          <w:p w14:paraId="42F5D85B" w14:textId="77777777" w:rsidR="00A9328B" w:rsidRPr="00445C0B" w:rsidRDefault="00A9328B" w:rsidP="00242998">
            <w:pPr>
              <w:keepNext/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Przebudowa drogi krajowej nr 5 klasy GP</w:t>
            </w:r>
          </w:p>
        </w:tc>
        <w:tc>
          <w:tcPr>
            <w:tcW w:w="313" w:type="pct"/>
            <w:vAlign w:val="center"/>
          </w:tcPr>
          <w:p w14:paraId="6C79FCB0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NIE</w:t>
            </w:r>
          </w:p>
        </w:tc>
        <w:tc>
          <w:tcPr>
            <w:tcW w:w="392" w:type="pct"/>
            <w:vAlign w:val="center"/>
          </w:tcPr>
          <w:p w14:paraId="1EDFDFC7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TAK</w:t>
            </w:r>
          </w:p>
        </w:tc>
        <w:tc>
          <w:tcPr>
            <w:tcW w:w="256" w:type="pct"/>
            <w:vAlign w:val="center"/>
          </w:tcPr>
          <w:p w14:paraId="0D98A83E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TAK</w:t>
            </w:r>
          </w:p>
        </w:tc>
        <w:tc>
          <w:tcPr>
            <w:tcW w:w="366" w:type="pct"/>
            <w:vAlign w:val="center"/>
          </w:tcPr>
          <w:p w14:paraId="347B08EC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NIE</w:t>
            </w:r>
          </w:p>
        </w:tc>
      </w:tr>
      <w:tr w:rsidR="00A9328B" w:rsidRPr="00445C0B" w14:paraId="242FCB69" w14:textId="77777777" w:rsidTr="00242998">
        <w:trPr>
          <w:cantSplit/>
          <w:trHeight w:val="227"/>
        </w:trPr>
        <w:tc>
          <w:tcPr>
            <w:tcW w:w="184" w:type="pct"/>
            <w:vAlign w:val="center"/>
          </w:tcPr>
          <w:p w14:paraId="2494649D" w14:textId="77777777" w:rsidR="00A9328B" w:rsidRPr="00445C0B" w:rsidRDefault="00A9328B" w:rsidP="00A9328B">
            <w:pPr>
              <w:keepNext/>
              <w:numPr>
                <w:ilvl w:val="0"/>
                <w:numId w:val="13"/>
              </w:numPr>
              <w:tabs>
                <w:tab w:val="left" w:pos="213"/>
              </w:tabs>
              <w:suppressAutoHyphens w:val="0"/>
              <w:autoSpaceDN w:val="0"/>
              <w:ind w:left="0" w:firstLine="0"/>
              <w:contextualSpacing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</w:p>
        </w:tc>
        <w:tc>
          <w:tcPr>
            <w:tcW w:w="644" w:type="pct"/>
            <w:vAlign w:val="center"/>
          </w:tcPr>
          <w:p w14:paraId="6BE49181" w14:textId="77777777" w:rsidR="00A9328B" w:rsidRPr="00445C0B" w:rsidRDefault="00A9328B" w:rsidP="00242998">
            <w:pPr>
              <w:keepNext/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0015 Klecina</w:t>
            </w:r>
          </w:p>
        </w:tc>
        <w:tc>
          <w:tcPr>
            <w:tcW w:w="279" w:type="pct"/>
            <w:vAlign w:val="center"/>
          </w:tcPr>
          <w:p w14:paraId="3AAF0417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7</w:t>
            </w:r>
          </w:p>
        </w:tc>
        <w:tc>
          <w:tcPr>
            <w:tcW w:w="289" w:type="pct"/>
            <w:vMerge/>
            <w:vAlign w:val="center"/>
          </w:tcPr>
          <w:p w14:paraId="673CB481" w14:textId="77777777" w:rsidR="00A9328B" w:rsidRPr="00445C0B" w:rsidRDefault="00A9328B" w:rsidP="00242998">
            <w:pPr>
              <w:keepNext/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</w:p>
        </w:tc>
        <w:tc>
          <w:tcPr>
            <w:tcW w:w="328" w:type="pct"/>
            <w:vMerge/>
            <w:vAlign w:val="center"/>
          </w:tcPr>
          <w:p w14:paraId="1EE5A403" w14:textId="77777777" w:rsidR="00A9328B" w:rsidRPr="00445C0B" w:rsidRDefault="00A9328B" w:rsidP="00242998">
            <w:pPr>
              <w:keepNext/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</w:p>
        </w:tc>
        <w:tc>
          <w:tcPr>
            <w:tcW w:w="387" w:type="pct"/>
            <w:vAlign w:val="center"/>
          </w:tcPr>
          <w:p w14:paraId="6AD1D730" w14:textId="77777777" w:rsidR="00A9328B" w:rsidRPr="00445C0B" w:rsidRDefault="00A9328B" w:rsidP="00242998">
            <w:pPr>
              <w:keepNext/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0,0006</w:t>
            </w:r>
          </w:p>
        </w:tc>
        <w:tc>
          <w:tcPr>
            <w:tcW w:w="1562" w:type="pct"/>
            <w:vAlign w:val="center"/>
          </w:tcPr>
          <w:p w14:paraId="0F392CF3" w14:textId="77777777" w:rsidR="00A9328B" w:rsidRPr="00445C0B" w:rsidRDefault="00A9328B" w:rsidP="00242998">
            <w:pPr>
              <w:keepNext/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Budowa sieci elektroenergetycznej eSN</w:t>
            </w:r>
          </w:p>
        </w:tc>
        <w:tc>
          <w:tcPr>
            <w:tcW w:w="313" w:type="pct"/>
            <w:vAlign w:val="center"/>
          </w:tcPr>
          <w:p w14:paraId="1F7E17F5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NIE</w:t>
            </w:r>
          </w:p>
        </w:tc>
        <w:tc>
          <w:tcPr>
            <w:tcW w:w="392" w:type="pct"/>
            <w:vAlign w:val="center"/>
          </w:tcPr>
          <w:p w14:paraId="4369D5E4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TAK</w:t>
            </w:r>
          </w:p>
        </w:tc>
        <w:tc>
          <w:tcPr>
            <w:tcW w:w="256" w:type="pct"/>
            <w:vAlign w:val="center"/>
          </w:tcPr>
          <w:p w14:paraId="4E3F5508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TAK</w:t>
            </w:r>
          </w:p>
        </w:tc>
        <w:tc>
          <w:tcPr>
            <w:tcW w:w="366" w:type="pct"/>
            <w:vAlign w:val="center"/>
          </w:tcPr>
          <w:p w14:paraId="6EADFF80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NIE</w:t>
            </w:r>
          </w:p>
        </w:tc>
      </w:tr>
      <w:tr w:rsidR="00A9328B" w:rsidRPr="00445C0B" w14:paraId="20395971" w14:textId="77777777" w:rsidTr="00242998">
        <w:trPr>
          <w:cantSplit/>
          <w:trHeight w:val="227"/>
        </w:trPr>
        <w:tc>
          <w:tcPr>
            <w:tcW w:w="184" w:type="pct"/>
            <w:vAlign w:val="center"/>
          </w:tcPr>
          <w:p w14:paraId="589B4300" w14:textId="77777777" w:rsidR="00A9328B" w:rsidRPr="00445C0B" w:rsidRDefault="00A9328B" w:rsidP="00A9328B">
            <w:pPr>
              <w:keepNext/>
              <w:numPr>
                <w:ilvl w:val="0"/>
                <w:numId w:val="13"/>
              </w:numPr>
              <w:tabs>
                <w:tab w:val="left" w:pos="213"/>
              </w:tabs>
              <w:suppressAutoHyphens w:val="0"/>
              <w:autoSpaceDN w:val="0"/>
              <w:ind w:left="0" w:firstLine="0"/>
              <w:contextualSpacing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</w:p>
        </w:tc>
        <w:tc>
          <w:tcPr>
            <w:tcW w:w="644" w:type="pct"/>
            <w:vAlign w:val="center"/>
          </w:tcPr>
          <w:p w14:paraId="57663841" w14:textId="77777777" w:rsidR="00A9328B" w:rsidRPr="00445C0B" w:rsidRDefault="00A9328B" w:rsidP="00242998">
            <w:pPr>
              <w:keepNext/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0015 Klecina</w:t>
            </w:r>
          </w:p>
        </w:tc>
        <w:tc>
          <w:tcPr>
            <w:tcW w:w="279" w:type="pct"/>
            <w:vAlign w:val="center"/>
          </w:tcPr>
          <w:p w14:paraId="07890CFA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trike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7</w:t>
            </w:r>
          </w:p>
        </w:tc>
        <w:tc>
          <w:tcPr>
            <w:tcW w:w="289" w:type="pct"/>
            <w:vMerge w:val="restart"/>
            <w:vAlign w:val="center"/>
          </w:tcPr>
          <w:p w14:paraId="2FC393DC" w14:textId="77777777" w:rsidR="00A9328B" w:rsidRPr="00445C0B" w:rsidRDefault="00A9328B" w:rsidP="00242998">
            <w:pPr>
              <w:keepNext/>
              <w:suppressAutoHyphens w:val="0"/>
              <w:autoSpaceDN w:val="0"/>
              <w:jc w:val="center"/>
              <w:rPr>
                <w:rFonts w:eastAsia="MS Mincho"/>
                <w:strike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2/8</w:t>
            </w:r>
          </w:p>
        </w:tc>
        <w:tc>
          <w:tcPr>
            <w:tcW w:w="328" w:type="pct"/>
            <w:vMerge w:val="restart"/>
            <w:vAlign w:val="center"/>
          </w:tcPr>
          <w:p w14:paraId="7D0C2BDF" w14:textId="77777777" w:rsidR="00A9328B" w:rsidRPr="00445C0B" w:rsidRDefault="00A9328B" w:rsidP="00242998">
            <w:pPr>
              <w:keepNext/>
              <w:suppressAutoHyphens w:val="0"/>
              <w:autoSpaceDN w:val="0"/>
              <w:jc w:val="center"/>
              <w:rPr>
                <w:rFonts w:eastAsia="MS Mincho"/>
                <w:strike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2/10</w:t>
            </w:r>
          </w:p>
        </w:tc>
        <w:tc>
          <w:tcPr>
            <w:tcW w:w="387" w:type="pct"/>
            <w:vAlign w:val="center"/>
          </w:tcPr>
          <w:p w14:paraId="56FBF8C1" w14:textId="77777777" w:rsidR="00A9328B" w:rsidRPr="00445C0B" w:rsidRDefault="00A9328B" w:rsidP="00242998">
            <w:pPr>
              <w:keepNext/>
              <w:suppressAutoHyphens w:val="0"/>
              <w:autoSpaceDN w:val="0"/>
              <w:jc w:val="center"/>
              <w:rPr>
                <w:rFonts w:eastAsia="MS Mincho"/>
                <w:strike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0,0023</w:t>
            </w:r>
          </w:p>
        </w:tc>
        <w:tc>
          <w:tcPr>
            <w:tcW w:w="1562" w:type="pct"/>
            <w:vAlign w:val="center"/>
          </w:tcPr>
          <w:p w14:paraId="1B82EFF0" w14:textId="77777777" w:rsidR="00A9328B" w:rsidRPr="00445C0B" w:rsidRDefault="00A9328B" w:rsidP="00242998">
            <w:pPr>
              <w:keepNext/>
              <w:suppressAutoHyphens w:val="0"/>
              <w:autoSpaceDN w:val="0"/>
              <w:jc w:val="center"/>
              <w:rPr>
                <w:rFonts w:eastAsia="MS Mincho"/>
                <w:strike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Przebudowa drogi krajowej nr 5 klasy GP</w:t>
            </w:r>
          </w:p>
        </w:tc>
        <w:tc>
          <w:tcPr>
            <w:tcW w:w="313" w:type="pct"/>
            <w:vAlign w:val="center"/>
          </w:tcPr>
          <w:p w14:paraId="093B8C47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NIE</w:t>
            </w:r>
          </w:p>
        </w:tc>
        <w:tc>
          <w:tcPr>
            <w:tcW w:w="392" w:type="pct"/>
            <w:vAlign w:val="center"/>
          </w:tcPr>
          <w:p w14:paraId="4C813B36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TAK</w:t>
            </w:r>
          </w:p>
        </w:tc>
        <w:tc>
          <w:tcPr>
            <w:tcW w:w="256" w:type="pct"/>
            <w:vAlign w:val="center"/>
          </w:tcPr>
          <w:p w14:paraId="14C96208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TAK</w:t>
            </w:r>
          </w:p>
        </w:tc>
        <w:tc>
          <w:tcPr>
            <w:tcW w:w="366" w:type="pct"/>
            <w:vAlign w:val="center"/>
          </w:tcPr>
          <w:p w14:paraId="0CC29777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NIE</w:t>
            </w:r>
          </w:p>
        </w:tc>
      </w:tr>
      <w:tr w:rsidR="00A9328B" w:rsidRPr="00445C0B" w14:paraId="1567351D" w14:textId="77777777" w:rsidTr="00242998">
        <w:trPr>
          <w:cantSplit/>
          <w:trHeight w:val="227"/>
        </w:trPr>
        <w:tc>
          <w:tcPr>
            <w:tcW w:w="184" w:type="pct"/>
            <w:vAlign w:val="center"/>
          </w:tcPr>
          <w:p w14:paraId="53291A24" w14:textId="77777777" w:rsidR="00A9328B" w:rsidRPr="00445C0B" w:rsidRDefault="00A9328B" w:rsidP="00A9328B">
            <w:pPr>
              <w:keepNext/>
              <w:numPr>
                <w:ilvl w:val="0"/>
                <w:numId w:val="13"/>
              </w:numPr>
              <w:tabs>
                <w:tab w:val="left" w:pos="213"/>
              </w:tabs>
              <w:suppressAutoHyphens w:val="0"/>
              <w:autoSpaceDN w:val="0"/>
              <w:ind w:left="0" w:firstLine="0"/>
              <w:contextualSpacing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</w:p>
        </w:tc>
        <w:tc>
          <w:tcPr>
            <w:tcW w:w="644" w:type="pct"/>
            <w:vAlign w:val="center"/>
          </w:tcPr>
          <w:p w14:paraId="6ADCCBF7" w14:textId="77777777" w:rsidR="00A9328B" w:rsidRPr="00445C0B" w:rsidRDefault="00A9328B" w:rsidP="00242998">
            <w:pPr>
              <w:keepNext/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0015 Klecina</w:t>
            </w:r>
          </w:p>
        </w:tc>
        <w:tc>
          <w:tcPr>
            <w:tcW w:w="279" w:type="pct"/>
            <w:vAlign w:val="center"/>
          </w:tcPr>
          <w:p w14:paraId="3389AA5B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7</w:t>
            </w:r>
          </w:p>
        </w:tc>
        <w:tc>
          <w:tcPr>
            <w:tcW w:w="289" w:type="pct"/>
            <w:vMerge/>
            <w:vAlign w:val="center"/>
          </w:tcPr>
          <w:p w14:paraId="435946FD" w14:textId="77777777" w:rsidR="00A9328B" w:rsidRPr="00445C0B" w:rsidRDefault="00A9328B" w:rsidP="00242998">
            <w:pPr>
              <w:keepNext/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</w:p>
        </w:tc>
        <w:tc>
          <w:tcPr>
            <w:tcW w:w="328" w:type="pct"/>
            <w:vMerge/>
            <w:vAlign w:val="center"/>
          </w:tcPr>
          <w:p w14:paraId="53054142" w14:textId="77777777" w:rsidR="00A9328B" w:rsidRPr="00445C0B" w:rsidRDefault="00A9328B" w:rsidP="00242998">
            <w:pPr>
              <w:keepNext/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</w:p>
        </w:tc>
        <w:tc>
          <w:tcPr>
            <w:tcW w:w="387" w:type="pct"/>
            <w:vAlign w:val="center"/>
          </w:tcPr>
          <w:p w14:paraId="0BA569A8" w14:textId="77777777" w:rsidR="00A9328B" w:rsidRPr="00445C0B" w:rsidRDefault="00A9328B" w:rsidP="00242998">
            <w:pPr>
              <w:keepNext/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0,0014</w:t>
            </w:r>
          </w:p>
        </w:tc>
        <w:tc>
          <w:tcPr>
            <w:tcW w:w="1562" w:type="pct"/>
            <w:vAlign w:val="center"/>
          </w:tcPr>
          <w:p w14:paraId="63D2FBFD" w14:textId="77777777" w:rsidR="00A9328B" w:rsidRPr="00445C0B" w:rsidRDefault="00A9328B" w:rsidP="00242998">
            <w:pPr>
              <w:keepNext/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Budowa sieci elektroenergetycznej eSN</w:t>
            </w:r>
          </w:p>
        </w:tc>
        <w:tc>
          <w:tcPr>
            <w:tcW w:w="313" w:type="pct"/>
            <w:vAlign w:val="center"/>
          </w:tcPr>
          <w:p w14:paraId="301A0E53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NIE</w:t>
            </w:r>
          </w:p>
        </w:tc>
        <w:tc>
          <w:tcPr>
            <w:tcW w:w="392" w:type="pct"/>
            <w:vAlign w:val="center"/>
          </w:tcPr>
          <w:p w14:paraId="72A451D4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TAK</w:t>
            </w:r>
          </w:p>
        </w:tc>
        <w:tc>
          <w:tcPr>
            <w:tcW w:w="256" w:type="pct"/>
            <w:vAlign w:val="center"/>
          </w:tcPr>
          <w:p w14:paraId="24E41D64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TAK</w:t>
            </w:r>
          </w:p>
        </w:tc>
        <w:tc>
          <w:tcPr>
            <w:tcW w:w="366" w:type="pct"/>
            <w:vAlign w:val="center"/>
          </w:tcPr>
          <w:p w14:paraId="5E48440B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NIE</w:t>
            </w:r>
          </w:p>
        </w:tc>
      </w:tr>
      <w:tr w:rsidR="00A9328B" w:rsidRPr="00445C0B" w14:paraId="1D3BBC87" w14:textId="77777777" w:rsidTr="00242998">
        <w:trPr>
          <w:cantSplit/>
          <w:trHeight w:val="227"/>
        </w:trPr>
        <w:tc>
          <w:tcPr>
            <w:tcW w:w="184" w:type="pct"/>
            <w:vAlign w:val="center"/>
          </w:tcPr>
          <w:p w14:paraId="336D4837" w14:textId="77777777" w:rsidR="00A9328B" w:rsidRPr="00445C0B" w:rsidRDefault="00A9328B" w:rsidP="00A9328B">
            <w:pPr>
              <w:numPr>
                <w:ilvl w:val="0"/>
                <w:numId w:val="13"/>
              </w:numPr>
              <w:tabs>
                <w:tab w:val="left" w:pos="213"/>
              </w:tabs>
              <w:suppressAutoHyphens w:val="0"/>
              <w:autoSpaceDN w:val="0"/>
              <w:ind w:left="0" w:firstLine="0"/>
              <w:contextualSpacing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</w:p>
        </w:tc>
        <w:tc>
          <w:tcPr>
            <w:tcW w:w="644" w:type="pct"/>
            <w:vAlign w:val="center"/>
          </w:tcPr>
          <w:p w14:paraId="0278460B" w14:textId="77777777" w:rsidR="00A9328B" w:rsidRPr="00445C0B" w:rsidRDefault="00A9328B" w:rsidP="00242998">
            <w:pPr>
              <w:keepNext/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0015 Klecina</w:t>
            </w:r>
          </w:p>
        </w:tc>
        <w:tc>
          <w:tcPr>
            <w:tcW w:w="279" w:type="pct"/>
            <w:vAlign w:val="center"/>
          </w:tcPr>
          <w:p w14:paraId="5B23C23A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7</w:t>
            </w:r>
          </w:p>
        </w:tc>
        <w:tc>
          <w:tcPr>
            <w:tcW w:w="289" w:type="pct"/>
            <w:vMerge w:val="restart"/>
            <w:vAlign w:val="center"/>
          </w:tcPr>
          <w:p w14:paraId="05DF07B0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3/6</w:t>
            </w:r>
          </w:p>
        </w:tc>
        <w:tc>
          <w:tcPr>
            <w:tcW w:w="328" w:type="pct"/>
            <w:vMerge w:val="restart"/>
            <w:vAlign w:val="center"/>
          </w:tcPr>
          <w:p w14:paraId="5836A288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3/12</w:t>
            </w:r>
          </w:p>
        </w:tc>
        <w:tc>
          <w:tcPr>
            <w:tcW w:w="387" w:type="pct"/>
            <w:vAlign w:val="center"/>
          </w:tcPr>
          <w:p w14:paraId="43063311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0,0018</w:t>
            </w:r>
          </w:p>
        </w:tc>
        <w:tc>
          <w:tcPr>
            <w:tcW w:w="1562" w:type="pct"/>
            <w:vAlign w:val="center"/>
          </w:tcPr>
          <w:p w14:paraId="5FE1F016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Przebudowa drogi krajowej nr 5 klasy GP,</w:t>
            </w:r>
          </w:p>
        </w:tc>
        <w:tc>
          <w:tcPr>
            <w:tcW w:w="313" w:type="pct"/>
            <w:vAlign w:val="center"/>
          </w:tcPr>
          <w:p w14:paraId="79C45ED2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NIE</w:t>
            </w:r>
          </w:p>
        </w:tc>
        <w:tc>
          <w:tcPr>
            <w:tcW w:w="392" w:type="pct"/>
            <w:vAlign w:val="center"/>
          </w:tcPr>
          <w:p w14:paraId="7D768E87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TAK</w:t>
            </w:r>
          </w:p>
        </w:tc>
        <w:tc>
          <w:tcPr>
            <w:tcW w:w="256" w:type="pct"/>
            <w:vAlign w:val="center"/>
          </w:tcPr>
          <w:p w14:paraId="4846D524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TAK</w:t>
            </w:r>
          </w:p>
        </w:tc>
        <w:tc>
          <w:tcPr>
            <w:tcW w:w="366" w:type="pct"/>
            <w:vAlign w:val="center"/>
          </w:tcPr>
          <w:p w14:paraId="606BA8E8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NIE</w:t>
            </w:r>
          </w:p>
        </w:tc>
      </w:tr>
      <w:tr w:rsidR="00A9328B" w:rsidRPr="00445C0B" w14:paraId="6F33F997" w14:textId="77777777" w:rsidTr="00242998">
        <w:trPr>
          <w:cantSplit/>
          <w:trHeight w:val="227"/>
        </w:trPr>
        <w:tc>
          <w:tcPr>
            <w:tcW w:w="184" w:type="pct"/>
            <w:vAlign w:val="center"/>
          </w:tcPr>
          <w:p w14:paraId="17BC3E45" w14:textId="77777777" w:rsidR="00A9328B" w:rsidRPr="00445C0B" w:rsidRDefault="00A9328B" w:rsidP="00A9328B">
            <w:pPr>
              <w:numPr>
                <w:ilvl w:val="0"/>
                <w:numId w:val="13"/>
              </w:numPr>
              <w:tabs>
                <w:tab w:val="left" w:pos="213"/>
              </w:tabs>
              <w:suppressAutoHyphens w:val="0"/>
              <w:autoSpaceDN w:val="0"/>
              <w:ind w:left="0" w:firstLine="0"/>
              <w:contextualSpacing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</w:p>
        </w:tc>
        <w:tc>
          <w:tcPr>
            <w:tcW w:w="644" w:type="pct"/>
            <w:vAlign w:val="center"/>
          </w:tcPr>
          <w:p w14:paraId="2BAD8B86" w14:textId="77777777" w:rsidR="00A9328B" w:rsidRPr="00445C0B" w:rsidRDefault="00A9328B" w:rsidP="00242998">
            <w:pPr>
              <w:keepNext/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0015 Klecina</w:t>
            </w:r>
          </w:p>
        </w:tc>
        <w:tc>
          <w:tcPr>
            <w:tcW w:w="279" w:type="pct"/>
            <w:vAlign w:val="center"/>
          </w:tcPr>
          <w:p w14:paraId="3BCE5ED5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7</w:t>
            </w:r>
          </w:p>
        </w:tc>
        <w:tc>
          <w:tcPr>
            <w:tcW w:w="289" w:type="pct"/>
            <w:vMerge/>
            <w:vAlign w:val="center"/>
          </w:tcPr>
          <w:p w14:paraId="7718F255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</w:p>
        </w:tc>
        <w:tc>
          <w:tcPr>
            <w:tcW w:w="328" w:type="pct"/>
            <w:vMerge/>
            <w:vAlign w:val="center"/>
          </w:tcPr>
          <w:p w14:paraId="1315A8BC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</w:p>
        </w:tc>
        <w:tc>
          <w:tcPr>
            <w:tcW w:w="387" w:type="pct"/>
            <w:vAlign w:val="center"/>
          </w:tcPr>
          <w:p w14:paraId="40F6DF88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0,0006</w:t>
            </w:r>
          </w:p>
        </w:tc>
        <w:tc>
          <w:tcPr>
            <w:tcW w:w="1562" w:type="pct"/>
            <w:vAlign w:val="center"/>
          </w:tcPr>
          <w:p w14:paraId="59EA36D3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Budowa sieci elektroenergetycznej eSN</w:t>
            </w:r>
          </w:p>
        </w:tc>
        <w:tc>
          <w:tcPr>
            <w:tcW w:w="313" w:type="pct"/>
            <w:vAlign w:val="center"/>
          </w:tcPr>
          <w:p w14:paraId="0946355E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NIE</w:t>
            </w:r>
          </w:p>
        </w:tc>
        <w:tc>
          <w:tcPr>
            <w:tcW w:w="392" w:type="pct"/>
            <w:vAlign w:val="center"/>
          </w:tcPr>
          <w:p w14:paraId="6579FC29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TAK</w:t>
            </w:r>
          </w:p>
        </w:tc>
        <w:tc>
          <w:tcPr>
            <w:tcW w:w="256" w:type="pct"/>
            <w:vAlign w:val="center"/>
          </w:tcPr>
          <w:p w14:paraId="13CBA6C2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TAK</w:t>
            </w:r>
          </w:p>
        </w:tc>
        <w:tc>
          <w:tcPr>
            <w:tcW w:w="366" w:type="pct"/>
            <w:vAlign w:val="center"/>
          </w:tcPr>
          <w:p w14:paraId="06C92F9B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NIE</w:t>
            </w:r>
          </w:p>
        </w:tc>
      </w:tr>
      <w:tr w:rsidR="00A9328B" w:rsidRPr="00445C0B" w14:paraId="2C4E2936" w14:textId="77777777" w:rsidTr="00242998">
        <w:trPr>
          <w:cantSplit/>
          <w:trHeight w:val="227"/>
        </w:trPr>
        <w:tc>
          <w:tcPr>
            <w:tcW w:w="184" w:type="pct"/>
            <w:tcBorders>
              <w:bottom w:val="single" w:sz="4" w:space="0" w:color="auto"/>
            </w:tcBorders>
            <w:vAlign w:val="center"/>
          </w:tcPr>
          <w:p w14:paraId="37FAFD1C" w14:textId="77777777" w:rsidR="00A9328B" w:rsidRPr="00445C0B" w:rsidRDefault="00A9328B" w:rsidP="00A9328B">
            <w:pPr>
              <w:numPr>
                <w:ilvl w:val="0"/>
                <w:numId w:val="13"/>
              </w:numPr>
              <w:tabs>
                <w:tab w:val="left" w:pos="213"/>
              </w:tabs>
              <w:suppressAutoHyphens w:val="0"/>
              <w:autoSpaceDN w:val="0"/>
              <w:ind w:left="0" w:firstLine="0"/>
              <w:contextualSpacing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</w:p>
        </w:tc>
        <w:tc>
          <w:tcPr>
            <w:tcW w:w="644" w:type="pct"/>
            <w:vAlign w:val="center"/>
          </w:tcPr>
          <w:p w14:paraId="32CCDA56" w14:textId="77777777" w:rsidR="00A9328B" w:rsidRPr="00445C0B" w:rsidRDefault="00A9328B" w:rsidP="00242998">
            <w:pPr>
              <w:keepNext/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0015 Klecina</w:t>
            </w:r>
          </w:p>
        </w:tc>
        <w:tc>
          <w:tcPr>
            <w:tcW w:w="279" w:type="pct"/>
            <w:vAlign w:val="center"/>
          </w:tcPr>
          <w:p w14:paraId="77E0F3CC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7</w:t>
            </w:r>
          </w:p>
        </w:tc>
        <w:tc>
          <w:tcPr>
            <w:tcW w:w="289" w:type="pct"/>
            <w:tcBorders>
              <w:bottom w:val="single" w:sz="4" w:space="0" w:color="auto"/>
            </w:tcBorders>
            <w:vAlign w:val="center"/>
          </w:tcPr>
          <w:p w14:paraId="0BF5E228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3/7</w:t>
            </w:r>
          </w:p>
        </w:tc>
        <w:tc>
          <w:tcPr>
            <w:tcW w:w="328" w:type="pct"/>
            <w:tcBorders>
              <w:bottom w:val="single" w:sz="4" w:space="0" w:color="auto"/>
            </w:tcBorders>
            <w:vAlign w:val="center"/>
          </w:tcPr>
          <w:p w14:paraId="72F1D48C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3/14</w:t>
            </w:r>
          </w:p>
        </w:tc>
        <w:tc>
          <w:tcPr>
            <w:tcW w:w="387" w:type="pct"/>
            <w:tcBorders>
              <w:bottom w:val="single" w:sz="4" w:space="0" w:color="auto"/>
            </w:tcBorders>
            <w:vAlign w:val="center"/>
          </w:tcPr>
          <w:p w14:paraId="4273EBA8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0,0148</w:t>
            </w:r>
          </w:p>
        </w:tc>
        <w:tc>
          <w:tcPr>
            <w:tcW w:w="1562" w:type="pct"/>
            <w:tcBorders>
              <w:bottom w:val="single" w:sz="4" w:space="0" w:color="auto"/>
            </w:tcBorders>
            <w:vAlign w:val="center"/>
          </w:tcPr>
          <w:p w14:paraId="74245BFA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Przebudowa drogi gminnej nr 121146D klasy Z (ul. Szwedzka)</w:t>
            </w:r>
          </w:p>
        </w:tc>
        <w:tc>
          <w:tcPr>
            <w:tcW w:w="313" w:type="pct"/>
            <w:tcBorders>
              <w:bottom w:val="single" w:sz="4" w:space="0" w:color="auto"/>
            </w:tcBorders>
            <w:vAlign w:val="center"/>
          </w:tcPr>
          <w:p w14:paraId="31E97EC1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NIE</w:t>
            </w:r>
          </w:p>
        </w:tc>
        <w:tc>
          <w:tcPr>
            <w:tcW w:w="392" w:type="pct"/>
            <w:tcBorders>
              <w:bottom w:val="single" w:sz="4" w:space="0" w:color="auto"/>
            </w:tcBorders>
            <w:vAlign w:val="center"/>
          </w:tcPr>
          <w:p w14:paraId="65B0928B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TAK</w:t>
            </w:r>
          </w:p>
        </w:tc>
        <w:tc>
          <w:tcPr>
            <w:tcW w:w="256" w:type="pct"/>
            <w:tcBorders>
              <w:bottom w:val="single" w:sz="4" w:space="0" w:color="auto"/>
            </w:tcBorders>
            <w:vAlign w:val="center"/>
          </w:tcPr>
          <w:p w14:paraId="41F2D5EF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TAK</w:t>
            </w:r>
          </w:p>
        </w:tc>
        <w:tc>
          <w:tcPr>
            <w:tcW w:w="366" w:type="pct"/>
            <w:tcBorders>
              <w:bottom w:val="single" w:sz="4" w:space="0" w:color="auto"/>
            </w:tcBorders>
            <w:vAlign w:val="center"/>
          </w:tcPr>
          <w:p w14:paraId="1C05F9D5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NIE</w:t>
            </w:r>
          </w:p>
        </w:tc>
      </w:tr>
      <w:tr w:rsidR="00A9328B" w:rsidRPr="00445C0B" w14:paraId="5BF11E16" w14:textId="77777777" w:rsidTr="00242998">
        <w:trPr>
          <w:cantSplit/>
          <w:trHeight w:val="227"/>
        </w:trPr>
        <w:tc>
          <w:tcPr>
            <w:tcW w:w="184" w:type="pct"/>
            <w:vAlign w:val="center"/>
          </w:tcPr>
          <w:p w14:paraId="4D8FC55F" w14:textId="77777777" w:rsidR="00A9328B" w:rsidRPr="00445C0B" w:rsidRDefault="00A9328B" w:rsidP="00A9328B">
            <w:pPr>
              <w:numPr>
                <w:ilvl w:val="0"/>
                <w:numId w:val="13"/>
              </w:numPr>
              <w:tabs>
                <w:tab w:val="left" w:pos="213"/>
              </w:tabs>
              <w:suppressAutoHyphens w:val="0"/>
              <w:autoSpaceDN w:val="0"/>
              <w:ind w:left="0" w:firstLine="0"/>
              <w:contextualSpacing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</w:p>
        </w:tc>
        <w:tc>
          <w:tcPr>
            <w:tcW w:w="644" w:type="pct"/>
            <w:vAlign w:val="center"/>
          </w:tcPr>
          <w:p w14:paraId="1F93B5AA" w14:textId="77777777" w:rsidR="00A9328B" w:rsidRPr="00445C0B" w:rsidRDefault="00A9328B" w:rsidP="00242998">
            <w:pPr>
              <w:keepNext/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0015 Klecina</w:t>
            </w:r>
          </w:p>
        </w:tc>
        <w:tc>
          <w:tcPr>
            <w:tcW w:w="279" w:type="pct"/>
            <w:vAlign w:val="center"/>
          </w:tcPr>
          <w:p w14:paraId="00AD00AC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7</w:t>
            </w:r>
          </w:p>
        </w:tc>
        <w:tc>
          <w:tcPr>
            <w:tcW w:w="289" w:type="pct"/>
            <w:vMerge w:val="restart"/>
            <w:vAlign w:val="center"/>
          </w:tcPr>
          <w:p w14:paraId="07FF65A9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3/8</w:t>
            </w:r>
          </w:p>
        </w:tc>
        <w:tc>
          <w:tcPr>
            <w:tcW w:w="328" w:type="pct"/>
            <w:vMerge w:val="restart"/>
            <w:vAlign w:val="center"/>
          </w:tcPr>
          <w:p w14:paraId="6BEBA716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3/16</w:t>
            </w:r>
          </w:p>
        </w:tc>
        <w:tc>
          <w:tcPr>
            <w:tcW w:w="387" w:type="pct"/>
            <w:vAlign w:val="center"/>
          </w:tcPr>
          <w:p w14:paraId="4A75E027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0,0010</w:t>
            </w:r>
          </w:p>
        </w:tc>
        <w:tc>
          <w:tcPr>
            <w:tcW w:w="1562" w:type="pct"/>
            <w:vAlign w:val="center"/>
          </w:tcPr>
          <w:p w14:paraId="272522A5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Rozbiórka sieci elektroenergetycznej eN</w:t>
            </w:r>
          </w:p>
        </w:tc>
        <w:tc>
          <w:tcPr>
            <w:tcW w:w="313" w:type="pct"/>
            <w:vAlign w:val="center"/>
          </w:tcPr>
          <w:p w14:paraId="56AECBB0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NIE</w:t>
            </w:r>
          </w:p>
        </w:tc>
        <w:tc>
          <w:tcPr>
            <w:tcW w:w="392" w:type="pct"/>
            <w:vAlign w:val="center"/>
          </w:tcPr>
          <w:p w14:paraId="0AC8FE2D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TAK</w:t>
            </w:r>
          </w:p>
        </w:tc>
        <w:tc>
          <w:tcPr>
            <w:tcW w:w="256" w:type="pct"/>
            <w:vAlign w:val="center"/>
          </w:tcPr>
          <w:p w14:paraId="5BCBB2A7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TAK</w:t>
            </w:r>
          </w:p>
        </w:tc>
        <w:tc>
          <w:tcPr>
            <w:tcW w:w="366" w:type="pct"/>
            <w:vAlign w:val="center"/>
          </w:tcPr>
          <w:p w14:paraId="30919440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NIE</w:t>
            </w:r>
          </w:p>
        </w:tc>
      </w:tr>
      <w:tr w:rsidR="00A9328B" w:rsidRPr="00445C0B" w14:paraId="302E0B12" w14:textId="77777777" w:rsidTr="00242998">
        <w:trPr>
          <w:cantSplit/>
          <w:trHeight w:val="227"/>
        </w:trPr>
        <w:tc>
          <w:tcPr>
            <w:tcW w:w="184" w:type="pct"/>
            <w:vAlign w:val="center"/>
          </w:tcPr>
          <w:p w14:paraId="4C1C0CBB" w14:textId="77777777" w:rsidR="00A9328B" w:rsidRPr="00445C0B" w:rsidRDefault="00A9328B" w:rsidP="00A9328B">
            <w:pPr>
              <w:numPr>
                <w:ilvl w:val="0"/>
                <w:numId w:val="13"/>
              </w:numPr>
              <w:tabs>
                <w:tab w:val="left" w:pos="213"/>
              </w:tabs>
              <w:suppressAutoHyphens w:val="0"/>
              <w:autoSpaceDN w:val="0"/>
              <w:ind w:left="0" w:firstLine="0"/>
              <w:contextualSpacing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</w:p>
        </w:tc>
        <w:tc>
          <w:tcPr>
            <w:tcW w:w="644" w:type="pct"/>
            <w:vAlign w:val="center"/>
          </w:tcPr>
          <w:p w14:paraId="6B213A7F" w14:textId="77777777" w:rsidR="00A9328B" w:rsidRPr="00445C0B" w:rsidRDefault="00A9328B" w:rsidP="00242998">
            <w:pPr>
              <w:keepNext/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0015 Klecina</w:t>
            </w:r>
          </w:p>
        </w:tc>
        <w:tc>
          <w:tcPr>
            <w:tcW w:w="279" w:type="pct"/>
            <w:vAlign w:val="center"/>
          </w:tcPr>
          <w:p w14:paraId="74CE0ECC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7</w:t>
            </w:r>
          </w:p>
        </w:tc>
        <w:tc>
          <w:tcPr>
            <w:tcW w:w="289" w:type="pct"/>
            <w:vMerge/>
            <w:vAlign w:val="center"/>
          </w:tcPr>
          <w:p w14:paraId="201AA145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</w:p>
        </w:tc>
        <w:tc>
          <w:tcPr>
            <w:tcW w:w="328" w:type="pct"/>
            <w:vMerge/>
            <w:vAlign w:val="center"/>
          </w:tcPr>
          <w:p w14:paraId="38A9A2F7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</w:p>
        </w:tc>
        <w:tc>
          <w:tcPr>
            <w:tcW w:w="387" w:type="pct"/>
            <w:vAlign w:val="center"/>
          </w:tcPr>
          <w:p w14:paraId="5EDDC1D5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0,0030</w:t>
            </w:r>
          </w:p>
        </w:tc>
        <w:tc>
          <w:tcPr>
            <w:tcW w:w="1562" w:type="pct"/>
            <w:vAlign w:val="center"/>
          </w:tcPr>
          <w:p w14:paraId="7C61FBFD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Budowa sieci elektroenergetycznej enN</w:t>
            </w:r>
          </w:p>
        </w:tc>
        <w:tc>
          <w:tcPr>
            <w:tcW w:w="313" w:type="pct"/>
            <w:vAlign w:val="center"/>
          </w:tcPr>
          <w:p w14:paraId="560D2387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NIE</w:t>
            </w:r>
          </w:p>
        </w:tc>
        <w:tc>
          <w:tcPr>
            <w:tcW w:w="392" w:type="pct"/>
            <w:vAlign w:val="center"/>
          </w:tcPr>
          <w:p w14:paraId="5118CD61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TAK</w:t>
            </w:r>
          </w:p>
        </w:tc>
        <w:tc>
          <w:tcPr>
            <w:tcW w:w="256" w:type="pct"/>
            <w:vAlign w:val="center"/>
          </w:tcPr>
          <w:p w14:paraId="3F8BEC30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TAK</w:t>
            </w:r>
          </w:p>
        </w:tc>
        <w:tc>
          <w:tcPr>
            <w:tcW w:w="366" w:type="pct"/>
            <w:vAlign w:val="center"/>
          </w:tcPr>
          <w:p w14:paraId="75F0C121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NIE</w:t>
            </w:r>
          </w:p>
        </w:tc>
      </w:tr>
      <w:tr w:rsidR="00A9328B" w:rsidRPr="00445C0B" w14:paraId="43CEAB53" w14:textId="77777777" w:rsidTr="00242998">
        <w:trPr>
          <w:cantSplit/>
          <w:trHeight w:val="227"/>
        </w:trPr>
        <w:tc>
          <w:tcPr>
            <w:tcW w:w="184" w:type="pct"/>
            <w:vAlign w:val="center"/>
          </w:tcPr>
          <w:p w14:paraId="716B8395" w14:textId="77777777" w:rsidR="00A9328B" w:rsidRPr="00445C0B" w:rsidRDefault="00A9328B" w:rsidP="00A9328B">
            <w:pPr>
              <w:numPr>
                <w:ilvl w:val="0"/>
                <w:numId w:val="13"/>
              </w:numPr>
              <w:tabs>
                <w:tab w:val="left" w:pos="213"/>
              </w:tabs>
              <w:suppressAutoHyphens w:val="0"/>
              <w:autoSpaceDN w:val="0"/>
              <w:ind w:left="0" w:firstLine="0"/>
              <w:contextualSpacing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</w:p>
        </w:tc>
        <w:tc>
          <w:tcPr>
            <w:tcW w:w="644" w:type="pct"/>
            <w:vAlign w:val="center"/>
          </w:tcPr>
          <w:p w14:paraId="44A3E75C" w14:textId="77777777" w:rsidR="00A9328B" w:rsidRPr="00445C0B" w:rsidRDefault="00A9328B" w:rsidP="00242998">
            <w:pPr>
              <w:keepNext/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0015 Klecina</w:t>
            </w:r>
          </w:p>
        </w:tc>
        <w:tc>
          <w:tcPr>
            <w:tcW w:w="279" w:type="pct"/>
            <w:vAlign w:val="center"/>
          </w:tcPr>
          <w:p w14:paraId="5EEF948E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7</w:t>
            </w:r>
          </w:p>
        </w:tc>
        <w:tc>
          <w:tcPr>
            <w:tcW w:w="289" w:type="pct"/>
            <w:vMerge/>
            <w:vAlign w:val="center"/>
          </w:tcPr>
          <w:p w14:paraId="2822E726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</w:p>
        </w:tc>
        <w:tc>
          <w:tcPr>
            <w:tcW w:w="328" w:type="pct"/>
            <w:vMerge/>
            <w:vAlign w:val="center"/>
          </w:tcPr>
          <w:p w14:paraId="5E0A754B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</w:p>
        </w:tc>
        <w:tc>
          <w:tcPr>
            <w:tcW w:w="387" w:type="pct"/>
            <w:vAlign w:val="center"/>
          </w:tcPr>
          <w:p w14:paraId="5242ABF1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0,0094</w:t>
            </w:r>
          </w:p>
        </w:tc>
        <w:tc>
          <w:tcPr>
            <w:tcW w:w="1562" w:type="pct"/>
            <w:vAlign w:val="center"/>
          </w:tcPr>
          <w:p w14:paraId="62CB1364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Rozbiórka sieci elektroenergetycznej eS</w:t>
            </w:r>
          </w:p>
        </w:tc>
        <w:tc>
          <w:tcPr>
            <w:tcW w:w="313" w:type="pct"/>
            <w:vAlign w:val="center"/>
          </w:tcPr>
          <w:p w14:paraId="23B3D12D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NIE</w:t>
            </w:r>
          </w:p>
        </w:tc>
        <w:tc>
          <w:tcPr>
            <w:tcW w:w="392" w:type="pct"/>
            <w:vAlign w:val="center"/>
          </w:tcPr>
          <w:p w14:paraId="446C69C3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TAK</w:t>
            </w:r>
          </w:p>
        </w:tc>
        <w:tc>
          <w:tcPr>
            <w:tcW w:w="256" w:type="pct"/>
            <w:vAlign w:val="center"/>
          </w:tcPr>
          <w:p w14:paraId="0E224372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TAK</w:t>
            </w:r>
          </w:p>
        </w:tc>
        <w:tc>
          <w:tcPr>
            <w:tcW w:w="366" w:type="pct"/>
            <w:vAlign w:val="center"/>
          </w:tcPr>
          <w:p w14:paraId="53822B94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NIE</w:t>
            </w:r>
          </w:p>
        </w:tc>
      </w:tr>
      <w:tr w:rsidR="00A9328B" w:rsidRPr="00445C0B" w14:paraId="1CC02D50" w14:textId="77777777" w:rsidTr="00242998">
        <w:trPr>
          <w:cantSplit/>
          <w:trHeight w:val="227"/>
        </w:trPr>
        <w:tc>
          <w:tcPr>
            <w:tcW w:w="184" w:type="pct"/>
            <w:vAlign w:val="center"/>
          </w:tcPr>
          <w:p w14:paraId="6A8F71D5" w14:textId="77777777" w:rsidR="00A9328B" w:rsidRPr="00445C0B" w:rsidRDefault="00A9328B" w:rsidP="00A9328B">
            <w:pPr>
              <w:numPr>
                <w:ilvl w:val="0"/>
                <w:numId w:val="13"/>
              </w:numPr>
              <w:tabs>
                <w:tab w:val="left" w:pos="213"/>
              </w:tabs>
              <w:suppressAutoHyphens w:val="0"/>
              <w:autoSpaceDN w:val="0"/>
              <w:ind w:left="0" w:firstLine="0"/>
              <w:contextualSpacing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</w:p>
        </w:tc>
        <w:tc>
          <w:tcPr>
            <w:tcW w:w="644" w:type="pct"/>
            <w:vAlign w:val="center"/>
          </w:tcPr>
          <w:p w14:paraId="1C0EDAB0" w14:textId="77777777" w:rsidR="00A9328B" w:rsidRPr="00445C0B" w:rsidRDefault="00A9328B" w:rsidP="00242998">
            <w:pPr>
              <w:keepNext/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0015 Klecina</w:t>
            </w:r>
          </w:p>
        </w:tc>
        <w:tc>
          <w:tcPr>
            <w:tcW w:w="279" w:type="pct"/>
            <w:vAlign w:val="center"/>
          </w:tcPr>
          <w:p w14:paraId="00E85168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7</w:t>
            </w:r>
          </w:p>
        </w:tc>
        <w:tc>
          <w:tcPr>
            <w:tcW w:w="289" w:type="pct"/>
            <w:vMerge/>
            <w:vAlign w:val="center"/>
          </w:tcPr>
          <w:p w14:paraId="6B87B07C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</w:p>
        </w:tc>
        <w:tc>
          <w:tcPr>
            <w:tcW w:w="328" w:type="pct"/>
            <w:vMerge/>
            <w:vAlign w:val="center"/>
          </w:tcPr>
          <w:p w14:paraId="4F8A7D9B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</w:p>
        </w:tc>
        <w:tc>
          <w:tcPr>
            <w:tcW w:w="387" w:type="pct"/>
            <w:vAlign w:val="center"/>
          </w:tcPr>
          <w:p w14:paraId="0F0192BB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0,0005</w:t>
            </w:r>
          </w:p>
        </w:tc>
        <w:tc>
          <w:tcPr>
            <w:tcW w:w="1562" w:type="pct"/>
            <w:vAlign w:val="center"/>
          </w:tcPr>
          <w:p w14:paraId="4A66C73B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Budowa sieci elektroenergetycznej eSN</w:t>
            </w:r>
          </w:p>
        </w:tc>
        <w:tc>
          <w:tcPr>
            <w:tcW w:w="313" w:type="pct"/>
            <w:vAlign w:val="center"/>
          </w:tcPr>
          <w:p w14:paraId="63F5FE38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NIE</w:t>
            </w:r>
          </w:p>
        </w:tc>
        <w:tc>
          <w:tcPr>
            <w:tcW w:w="392" w:type="pct"/>
            <w:vAlign w:val="center"/>
          </w:tcPr>
          <w:p w14:paraId="6F2697BD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TAK</w:t>
            </w:r>
          </w:p>
        </w:tc>
        <w:tc>
          <w:tcPr>
            <w:tcW w:w="256" w:type="pct"/>
            <w:vAlign w:val="center"/>
          </w:tcPr>
          <w:p w14:paraId="36980EFE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TAK</w:t>
            </w:r>
          </w:p>
        </w:tc>
        <w:tc>
          <w:tcPr>
            <w:tcW w:w="366" w:type="pct"/>
            <w:vAlign w:val="center"/>
          </w:tcPr>
          <w:p w14:paraId="0283FE51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NIE</w:t>
            </w:r>
          </w:p>
        </w:tc>
      </w:tr>
      <w:tr w:rsidR="00A9328B" w:rsidRPr="00445C0B" w14:paraId="3801DA1D" w14:textId="77777777" w:rsidTr="00242998">
        <w:trPr>
          <w:cantSplit/>
          <w:trHeight w:val="227"/>
        </w:trPr>
        <w:tc>
          <w:tcPr>
            <w:tcW w:w="184" w:type="pct"/>
            <w:vAlign w:val="center"/>
          </w:tcPr>
          <w:p w14:paraId="13971F46" w14:textId="77777777" w:rsidR="00A9328B" w:rsidRPr="00445C0B" w:rsidRDefault="00A9328B" w:rsidP="00A9328B">
            <w:pPr>
              <w:numPr>
                <w:ilvl w:val="0"/>
                <w:numId w:val="13"/>
              </w:numPr>
              <w:tabs>
                <w:tab w:val="left" w:pos="213"/>
              </w:tabs>
              <w:suppressAutoHyphens w:val="0"/>
              <w:autoSpaceDN w:val="0"/>
              <w:ind w:left="0" w:firstLine="0"/>
              <w:contextualSpacing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</w:p>
        </w:tc>
        <w:tc>
          <w:tcPr>
            <w:tcW w:w="644" w:type="pct"/>
            <w:vAlign w:val="center"/>
          </w:tcPr>
          <w:p w14:paraId="2797764E" w14:textId="77777777" w:rsidR="00A9328B" w:rsidRPr="00445C0B" w:rsidRDefault="00A9328B" w:rsidP="00242998">
            <w:pPr>
              <w:keepNext/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0015 Klecina</w:t>
            </w:r>
          </w:p>
        </w:tc>
        <w:tc>
          <w:tcPr>
            <w:tcW w:w="279" w:type="pct"/>
            <w:vAlign w:val="center"/>
          </w:tcPr>
          <w:p w14:paraId="78A258D0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7</w:t>
            </w:r>
          </w:p>
        </w:tc>
        <w:tc>
          <w:tcPr>
            <w:tcW w:w="289" w:type="pct"/>
            <w:vMerge/>
            <w:vAlign w:val="center"/>
          </w:tcPr>
          <w:p w14:paraId="07361289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</w:p>
        </w:tc>
        <w:tc>
          <w:tcPr>
            <w:tcW w:w="328" w:type="pct"/>
            <w:vMerge/>
            <w:vAlign w:val="center"/>
          </w:tcPr>
          <w:p w14:paraId="4071C5B2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</w:p>
        </w:tc>
        <w:tc>
          <w:tcPr>
            <w:tcW w:w="387" w:type="pct"/>
            <w:vAlign w:val="center"/>
          </w:tcPr>
          <w:p w14:paraId="67BA12C8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0,1420</w:t>
            </w:r>
          </w:p>
        </w:tc>
        <w:tc>
          <w:tcPr>
            <w:tcW w:w="1562" w:type="pct"/>
            <w:vAlign w:val="center"/>
          </w:tcPr>
          <w:p w14:paraId="686F69AE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Przebudowa drogi krajowej nr 5 klasy GP</w:t>
            </w:r>
          </w:p>
        </w:tc>
        <w:tc>
          <w:tcPr>
            <w:tcW w:w="313" w:type="pct"/>
            <w:vAlign w:val="center"/>
          </w:tcPr>
          <w:p w14:paraId="15362F0D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NIE</w:t>
            </w:r>
          </w:p>
        </w:tc>
        <w:tc>
          <w:tcPr>
            <w:tcW w:w="392" w:type="pct"/>
            <w:vAlign w:val="center"/>
          </w:tcPr>
          <w:p w14:paraId="5AB7BC58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TAK</w:t>
            </w:r>
          </w:p>
        </w:tc>
        <w:tc>
          <w:tcPr>
            <w:tcW w:w="256" w:type="pct"/>
            <w:vAlign w:val="center"/>
          </w:tcPr>
          <w:p w14:paraId="55C165C4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TAK</w:t>
            </w:r>
          </w:p>
        </w:tc>
        <w:tc>
          <w:tcPr>
            <w:tcW w:w="366" w:type="pct"/>
            <w:vAlign w:val="center"/>
          </w:tcPr>
          <w:p w14:paraId="7769FC52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NIE</w:t>
            </w:r>
          </w:p>
        </w:tc>
      </w:tr>
      <w:tr w:rsidR="00A9328B" w:rsidRPr="00445C0B" w14:paraId="3380C77E" w14:textId="77777777" w:rsidTr="00242998">
        <w:trPr>
          <w:cantSplit/>
          <w:trHeight w:val="227"/>
        </w:trPr>
        <w:tc>
          <w:tcPr>
            <w:tcW w:w="184" w:type="pct"/>
            <w:vAlign w:val="center"/>
          </w:tcPr>
          <w:p w14:paraId="3A195BFC" w14:textId="77777777" w:rsidR="00A9328B" w:rsidRPr="00445C0B" w:rsidRDefault="00A9328B" w:rsidP="00A9328B">
            <w:pPr>
              <w:numPr>
                <w:ilvl w:val="0"/>
                <w:numId w:val="13"/>
              </w:numPr>
              <w:tabs>
                <w:tab w:val="left" w:pos="213"/>
              </w:tabs>
              <w:suppressAutoHyphens w:val="0"/>
              <w:autoSpaceDN w:val="0"/>
              <w:ind w:left="0" w:firstLine="0"/>
              <w:contextualSpacing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</w:p>
        </w:tc>
        <w:tc>
          <w:tcPr>
            <w:tcW w:w="644" w:type="pct"/>
            <w:vAlign w:val="center"/>
          </w:tcPr>
          <w:p w14:paraId="79EA9707" w14:textId="77777777" w:rsidR="00A9328B" w:rsidRPr="00445C0B" w:rsidRDefault="00A9328B" w:rsidP="00242998">
            <w:pPr>
              <w:keepNext/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0015 Klecina</w:t>
            </w:r>
          </w:p>
        </w:tc>
        <w:tc>
          <w:tcPr>
            <w:tcW w:w="279" w:type="pct"/>
            <w:vAlign w:val="center"/>
          </w:tcPr>
          <w:p w14:paraId="37B0E87F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7</w:t>
            </w:r>
          </w:p>
        </w:tc>
        <w:tc>
          <w:tcPr>
            <w:tcW w:w="289" w:type="pct"/>
            <w:vAlign w:val="center"/>
          </w:tcPr>
          <w:p w14:paraId="18D41AD8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3/9</w:t>
            </w:r>
          </w:p>
        </w:tc>
        <w:tc>
          <w:tcPr>
            <w:tcW w:w="328" w:type="pct"/>
            <w:vAlign w:val="center"/>
          </w:tcPr>
          <w:p w14:paraId="1C16879E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-</w:t>
            </w:r>
          </w:p>
        </w:tc>
        <w:tc>
          <w:tcPr>
            <w:tcW w:w="387" w:type="pct"/>
            <w:vAlign w:val="center"/>
          </w:tcPr>
          <w:p w14:paraId="275D8640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0,0018</w:t>
            </w:r>
          </w:p>
        </w:tc>
        <w:tc>
          <w:tcPr>
            <w:tcW w:w="1562" w:type="pct"/>
            <w:vAlign w:val="center"/>
          </w:tcPr>
          <w:p w14:paraId="49F41486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Przebudowa drogi gminnej nr 121146D klasy Z (ul. Szwedzka)</w:t>
            </w:r>
          </w:p>
        </w:tc>
        <w:tc>
          <w:tcPr>
            <w:tcW w:w="313" w:type="pct"/>
            <w:vAlign w:val="center"/>
          </w:tcPr>
          <w:p w14:paraId="33C43943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NIE</w:t>
            </w:r>
          </w:p>
        </w:tc>
        <w:tc>
          <w:tcPr>
            <w:tcW w:w="392" w:type="pct"/>
            <w:vAlign w:val="center"/>
          </w:tcPr>
          <w:p w14:paraId="09D59E5A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TAK</w:t>
            </w:r>
          </w:p>
        </w:tc>
        <w:tc>
          <w:tcPr>
            <w:tcW w:w="256" w:type="pct"/>
            <w:vAlign w:val="center"/>
          </w:tcPr>
          <w:p w14:paraId="6328A275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TAK</w:t>
            </w:r>
          </w:p>
        </w:tc>
        <w:tc>
          <w:tcPr>
            <w:tcW w:w="366" w:type="pct"/>
            <w:vAlign w:val="center"/>
          </w:tcPr>
          <w:p w14:paraId="28ED5273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NIE</w:t>
            </w:r>
          </w:p>
        </w:tc>
      </w:tr>
      <w:tr w:rsidR="00A9328B" w:rsidRPr="00445C0B" w14:paraId="5C58A29E" w14:textId="77777777" w:rsidTr="00242998">
        <w:trPr>
          <w:cantSplit/>
          <w:trHeight w:val="227"/>
        </w:trPr>
        <w:tc>
          <w:tcPr>
            <w:tcW w:w="184" w:type="pct"/>
            <w:vAlign w:val="center"/>
          </w:tcPr>
          <w:p w14:paraId="6E71EBB6" w14:textId="77777777" w:rsidR="00A9328B" w:rsidRPr="00445C0B" w:rsidRDefault="00A9328B" w:rsidP="00A9328B">
            <w:pPr>
              <w:numPr>
                <w:ilvl w:val="0"/>
                <w:numId w:val="13"/>
              </w:numPr>
              <w:tabs>
                <w:tab w:val="left" w:pos="213"/>
              </w:tabs>
              <w:suppressAutoHyphens w:val="0"/>
              <w:autoSpaceDN w:val="0"/>
              <w:ind w:left="0" w:firstLine="0"/>
              <w:contextualSpacing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</w:p>
        </w:tc>
        <w:tc>
          <w:tcPr>
            <w:tcW w:w="644" w:type="pct"/>
            <w:vAlign w:val="center"/>
          </w:tcPr>
          <w:p w14:paraId="236C9523" w14:textId="77777777" w:rsidR="00A9328B" w:rsidRPr="00445C0B" w:rsidRDefault="00A9328B" w:rsidP="00242998">
            <w:pPr>
              <w:keepNext/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0015 Klecina</w:t>
            </w:r>
          </w:p>
        </w:tc>
        <w:tc>
          <w:tcPr>
            <w:tcW w:w="279" w:type="pct"/>
            <w:vAlign w:val="center"/>
          </w:tcPr>
          <w:p w14:paraId="17A22879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7</w:t>
            </w:r>
          </w:p>
        </w:tc>
        <w:tc>
          <w:tcPr>
            <w:tcW w:w="289" w:type="pct"/>
            <w:vAlign w:val="center"/>
          </w:tcPr>
          <w:p w14:paraId="42F76BBF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3/20</w:t>
            </w:r>
          </w:p>
        </w:tc>
        <w:tc>
          <w:tcPr>
            <w:tcW w:w="328" w:type="pct"/>
            <w:vAlign w:val="center"/>
          </w:tcPr>
          <w:p w14:paraId="28ED444C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3/24</w:t>
            </w:r>
          </w:p>
        </w:tc>
        <w:tc>
          <w:tcPr>
            <w:tcW w:w="387" w:type="pct"/>
            <w:vAlign w:val="center"/>
          </w:tcPr>
          <w:p w14:paraId="3161DD25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0,0100</w:t>
            </w:r>
          </w:p>
        </w:tc>
        <w:tc>
          <w:tcPr>
            <w:tcW w:w="1562" w:type="pct"/>
            <w:vAlign w:val="center"/>
          </w:tcPr>
          <w:p w14:paraId="126D9D80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Budowa zjazdu indywidualnego z drogi krajowej nr 5 klasy GP do działki nr 3/26</w:t>
            </w:r>
          </w:p>
        </w:tc>
        <w:tc>
          <w:tcPr>
            <w:tcW w:w="313" w:type="pct"/>
            <w:vAlign w:val="center"/>
          </w:tcPr>
          <w:p w14:paraId="123FEECD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TAK</w:t>
            </w:r>
          </w:p>
        </w:tc>
        <w:tc>
          <w:tcPr>
            <w:tcW w:w="392" w:type="pct"/>
            <w:vAlign w:val="center"/>
          </w:tcPr>
          <w:p w14:paraId="39B8E3E6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TAK</w:t>
            </w:r>
          </w:p>
        </w:tc>
        <w:tc>
          <w:tcPr>
            <w:tcW w:w="256" w:type="pct"/>
            <w:vAlign w:val="center"/>
          </w:tcPr>
          <w:p w14:paraId="050BB597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TAK</w:t>
            </w:r>
          </w:p>
        </w:tc>
        <w:tc>
          <w:tcPr>
            <w:tcW w:w="366" w:type="pct"/>
            <w:vAlign w:val="center"/>
          </w:tcPr>
          <w:p w14:paraId="2D421CD3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NIE</w:t>
            </w:r>
          </w:p>
        </w:tc>
      </w:tr>
      <w:tr w:rsidR="00A9328B" w:rsidRPr="00445C0B" w14:paraId="42731E25" w14:textId="77777777" w:rsidTr="00242998">
        <w:trPr>
          <w:cantSplit/>
          <w:trHeight w:val="227"/>
        </w:trPr>
        <w:tc>
          <w:tcPr>
            <w:tcW w:w="184" w:type="pct"/>
            <w:tcBorders>
              <w:bottom w:val="single" w:sz="4" w:space="0" w:color="auto"/>
            </w:tcBorders>
            <w:vAlign w:val="center"/>
          </w:tcPr>
          <w:p w14:paraId="4F636AAE" w14:textId="77777777" w:rsidR="00A9328B" w:rsidRPr="00445C0B" w:rsidRDefault="00A9328B" w:rsidP="00A9328B">
            <w:pPr>
              <w:numPr>
                <w:ilvl w:val="0"/>
                <w:numId w:val="13"/>
              </w:numPr>
              <w:tabs>
                <w:tab w:val="left" w:pos="213"/>
              </w:tabs>
              <w:suppressAutoHyphens w:val="0"/>
              <w:autoSpaceDN w:val="0"/>
              <w:ind w:left="0" w:firstLine="0"/>
              <w:contextualSpacing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</w:p>
        </w:tc>
        <w:tc>
          <w:tcPr>
            <w:tcW w:w="644" w:type="pct"/>
            <w:vAlign w:val="center"/>
          </w:tcPr>
          <w:p w14:paraId="3400628A" w14:textId="77777777" w:rsidR="00A9328B" w:rsidRPr="00445C0B" w:rsidRDefault="00A9328B" w:rsidP="00242998">
            <w:pPr>
              <w:keepNext/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0015 Klecina</w:t>
            </w:r>
          </w:p>
        </w:tc>
        <w:tc>
          <w:tcPr>
            <w:tcW w:w="279" w:type="pct"/>
            <w:vAlign w:val="center"/>
          </w:tcPr>
          <w:p w14:paraId="0DD10CFF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7</w:t>
            </w:r>
          </w:p>
        </w:tc>
        <w:tc>
          <w:tcPr>
            <w:tcW w:w="289" w:type="pct"/>
            <w:vMerge w:val="restart"/>
            <w:vAlign w:val="center"/>
          </w:tcPr>
          <w:p w14:paraId="27EC4358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3/22</w:t>
            </w:r>
          </w:p>
        </w:tc>
        <w:tc>
          <w:tcPr>
            <w:tcW w:w="328" w:type="pct"/>
            <w:vMerge w:val="restart"/>
            <w:vAlign w:val="center"/>
          </w:tcPr>
          <w:p w14:paraId="2DE03CFE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3/26</w:t>
            </w:r>
          </w:p>
        </w:tc>
        <w:tc>
          <w:tcPr>
            <w:tcW w:w="387" w:type="pct"/>
            <w:tcBorders>
              <w:bottom w:val="single" w:sz="4" w:space="0" w:color="auto"/>
            </w:tcBorders>
            <w:vAlign w:val="center"/>
          </w:tcPr>
          <w:p w14:paraId="0E90B4B1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0,0017</w:t>
            </w:r>
          </w:p>
        </w:tc>
        <w:tc>
          <w:tcPr>
            <w:tcW w:w="1562" w:type="pct"/>
            <w:tcBorders>
              <w:bottom w:val="single" w:sz="4" w:space="0" w:color="auto"/>
            </w:tcBorders>
            <w:vAlign w:val="center"/>
          </w:tcPr>
          <w:p w14:paraId="6070AAAA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Rozbiórka obiektu R6 – domek letniskowy o konstrukcji drewnianej</w:t>
            </w:r>
          </w:p>
        </w:tc>
        <w:tc>
          <w:tcPr>
            <w:tcW w:w="313" w:type="pct"/>
            <w:tcBorders>
              <w:bottom w:val="single" w:sz="4" w:space="0" w:color="auto"/>
            </w:tcBorders>
            <w:vAlign w:val="center"/>
          </w:tcPr>
          <w:p w14:paraId="5D5016B8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NIE</w:t>
            </w:r>
          </w:p>
        </w:tc>
        <w:tc>
          <w:tcPr>
            <w:tcW w:w="392" w:type="pct"/>
            <w:tcBorders>
              <w:bottom w:val="single" w:sz="4" w:space="0" w:color="auto"/>
            </w:tcBorders>
            <w:vAlign w:val="center"/>
          </w:tcPr>
          <w:p w14:paraId="64847E50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TAK</w:t>
            </w:r>
          </w:p>
        </w:tc>
        <w:tc>
          <w:tcPr>
            <w:tcW w:w="256" w:type="pct"/>
            <w:tcBorders>
              <w:bottom w:val="single" w:sz="4" w:space="0" w:color="auto"/>
            </w:tcBorders>
            <w:vAlign w:val="center"/>
          </w:tcPr>
          <w:p w14:paraId="49EEAB5D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TAK</w:t>
            </w:r>
          </w:p>
        </w:tc>
        <w:tc>
          <w:tcPr>
            <w:tcW w:w="366" w:type="pct"/>
            <w:tcBorders>
              <w:bottom w:val="single" w:sz="4" w:space="0" w:color="auto"/>
            </w:tcBorders>
            <w:vAlign w:val="center"/>
          </w:tcPr>
          <w:p w14:paraId="6430E2A1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NIE</w:t>
            </w:r>
          </w:p>
        </w:tc>
      </w:tr>
      <w:tr w:rsidR="00A9328B" w:rsidRPr="00445C0B" w14:paraId="5B176CB5" w14:textId="77777777" w:rsidTr="00242998">
        <w:trPr>
          <w:cantSplit/>
          <w:trHeight w:val="227"/>
        </w:trPr>
        <w:tc>
          <w:tcPr>
            <w:tcW w:w="184" w:type="pct"/>
            <w:tcBorders>
              <w:bottom w:val="single" w:sz="4" w:space="0" w:color="auto"/>
            </w:tcBorders>
            <w:vAlign w:val="center"/>
          </w:tcPr>
          <w:p w14:paraId="55583B3F" w14:textId="77777777" w:rsidR="00A9328B" w:rsidRPr="00445C0B" w:rsidRDefault="00A9328B" w:rsidP="00A9328B">
            <w:pPr>
              <w:numPr>
                <w:ilvl w:val="0"/>
                <w:numId w:val="13"/>
              </w:numPr>
              <w:tabs>
                <w:tab w:val="left" w:pos="213"/>
              </w:tabs>
              <w:suppressAutoHyphens w:val="0"/>
              <w:autoSpaceDN w:val="0"/>
              <w:ind w:left="0" w:firstLine="0"/>
              <w:contextualSpacing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</w:p>
        </w:tc>
        <w:tc>
          <w:tcPr>
            <w:tcW w:w="644" w:type="pct"/>
            <w:vAlign w:val="center"/>
          </w:tcPr>
          <w:p w14:paraId="34E5B681" w14:textId="77777777" w:rsidR="00A9328B" w:rsidRPr="00445C0B" w:rsidRDefault="00A9328B" w:rsidP="00242998">
            <w:pPr>
              <w:keepNext/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0015 Klecina</w:t>
            </w:r>
          </w:p>
        </w:tc>
        <w:tc>
          <w:tcPr>
            <w:tcW w:w="279" w:type="pct"/>
            <w:vAlign w:val="center"/>
          </w:tcPr>
          <w:p w14:paraId="6B974BCD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7</w:t>
            </w:r>
          </w:p>
        </w:tc>
        <w:tc>
          <w:tcPr>
            <w:tcW w:w="289" w:type="pct"/>
            <w:vMerge/>
            <w:vAlign w:val="center"/>
          </w:tcPr>
          <w:p w14:paraId="2643E89E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</w:p>
        </w:tc>
        <w:tc>
          <w:tcPr>
            <w:tcW w:w="328" w:type="pct"/>
            <w:vMerge/>
            <w:vAlign w:val="center"/>
          </w:tcPr>
          <w:p w14:paraId="163FB3AB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</w:p>
        </w:tc>
        <w:tc>
          <w:tcPr>
            <w:tcW w:w="387" w:type="pct"/>
            <w:tcBorders>
              <w:bottom w:val="single" w:sz="4" w:space="0" w:color="auto"/>
            </w:tcBorders>
            <w:vAlign w:val="center"/>
          </w:tcPr>
          <w:p w14:paraId="24DC586D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0,0318</w:t>
            </w:r>
          </w:p>
        </w:tc>
        <w:tc>
          <w:tcPr>
            <w:tcW w:w="1562" w:type="pct"/>
            <w:tcBorders>
              <w:bottom w:val="single" w:sz="4" w:space="0" w:color="auto"/>
            </w:tcBorders>
            <w:vAlign w:val="center"/>
          </w:tcPr>
          <w:p w14:paraId="34391501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Budowa zjazdu indywidualnego z drogi krajowej nr 5 klasy  GP do działki nr 3/26</w:t>
            </w:r>
          </w:p>
        </w:tc>
        <w:tc>
          <w:tcPr>
            <w:tcW w:w="313" w:type="pct"/>
            <w:tcBorders>
              <w:bottom w:val="single" w:sz="4" w:space="0" w:color="auto"/>
            </w:tcBorders>
            <w:vAlign w:val="center"/>
          </w:tcPr>
          <w:p w14:paraId="0CE7A52D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NIE</w:t>
            </w:r>
          </w:p>
        </w:tc>
        <w:tc>
          <w:tcPr>
            <w:tcW w:w="392" w:type="pct"/>
            <w:tcBorders>
              <w:bottom w:val="single" w:sz="4" w:space="0" w:color="auto"/>
            </w:tcBorders>
            <w:vAlign w:val="center"/>
          </w:tcPr>
          <w:p w14:paraId="2DB872B6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TAK</w:t>
            </w:r>
          </w:p>
        </w:tc>
        <w:tc>
          <w:tcPr>
            <w:tcW w:w="256" w:type="pct"/>
            <w:tcBorders>
              <w:bottom w:val="single" w:sz="4" w:space="0" w:color="auto"/>
            </w:tcBorders>
            <w:vAlign w:val="center"/>
          </w:tcPr>
          <w:p w14:paraId="18156EE9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TAK</w:t>
            </w:r>
          </w:p>
        </w:tc>
        <w:tc>
          <w:tcPr>
            <w:tcW w:w="366" w:type="pct"/>
            <w:tcBorders>
              <w:bottom w:val="single" w:sz="4" w:space="0" w:color="auto"/>
            </w:tcBorders>
            <w:vAlign w:val="center"/>
          </w:tcPr>
          <w:p w14:paraId="094C9C5E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NIE</w:t>
            </w:r>
          </w:p>
        </w:tc>
      </w:tr>
      <w:tr w:rsidR="00A9328B" w:rsidRPr="00445C0B" w14:paraId="39FDB848" w14:textId="77777777" w:rsidTr="00242998">
        <w:trPr>
          <w:cantSplit/>
          <w:trHeight w:val="227"/>
        </w:trPr>
        <w:tc>
          <w:tcPr>
            <w:tcW w:w="184" w:type="pct"/>
            <w:tcBorders>
              <w:bottom w:val="single" w:sz="4" w:space="0" w:color="auto"/>
            </w:tcBorders>
            <w:vAlign w:val="center"/>
          </w:tcPr>
          <w:p w14:paraId="2CB23C30" w14:textId="77777777" w:rsidR="00A9328B" w:rsidRPr="00445C0B" w:rsidRDefault="00A9328B" w:rsidP="00A9328B">
            <w:pPr>
              <w:numPr>
                <w:ilvl w:val="0"/>
                <w:numId w:val="13"/>
              </w:numPr>
              <w:tabs>
                <w:tab w:val="left" w:pos="213"/>
              </w:tabs>
              <w:suppressAutoHyphens w:val="0"/>
              <w:autoSpaceDN w:val="0"/>
              <w:ind w:left="0" w:firstLine="0"/>
              <w:contextualSpacing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</w:p>
        </w:tc>
        <w:tc>
          <w:tcPr>
            <w:tcW w:w="644" w:type="pct"/>
            <w:vAlign w:val="center"/>
          </w:tcPr>
          <w:p w14:paraId="4CBBCE82" w14:textId="77777777" w:rsidR="00A9328B" w:rsidRPr="00445C0B" w:rsidRDefault="00A9328B" w:rsidP="00242998">
            <w:pPr>
              <w:keepNext/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0015 Klecina</w:t>
            </w:r>
          </w:p>
        </w:tc>
        <w:tc>
          <w:tcPr>
            <w:tcW w:w="279" w:type="pct"/>
            <w:vAlign w:val="center"/>
          </w:tcPr>
          <w:p w14:paraId="5BEE3F98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7</w:t>
            </w:r>
          </w:p>
        </w:tc>
        <w:tc>
          <w:tcPr>
            <w:tcW w:w="289" w:type="pct"/>
            <w:vMerge/>
            <w:vAlign w:val="center"/>
          </w:tcPr>
          <w:p w14:paraId="5E0A9969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</w:p>
        </w:tc>
        <w:tc>
          <w:tcPr>
            <w:tcW w:w="328" w:type="pct"/>
            <w:vMerge/>
            <w:tcBorders>
              <w:bottom w:val="single" w:sz="4" w:space="0" w:color="auto"/>
            </w:tcBorders>
            <w:vAlign w:val="center"/>
          </w:tcPr>
          <w:p w14:paraId="57AC4043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</w:p>
        </w:tc>
        <w:tc>
          <w:tcPr>
            <w:tcW w:w="387" w:type="pct"/>
            <w:tcBorders>
              <w:bottom w:val="single" w:sz="4" w:space="0" w:color="auto"/>
            </w:tcBorders>
            <w:vAlign w:val="center"/>
          </w:tcPr>
          <w:p w14:paraId="062A327E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0,0009</w:t>
            </w:r>
          </w:p>
        </w:tc>
        <w:tc>
          <w:tcPr>
            <w:tcW w:w="1562" w:type="pct"/>
            <w:tcBorders>
              <w:bottom w:val="single" w:sz="4" w:space="0" w:color="auto"/>
            </w:tcBorders>
            <w:vAlign w:val="center"/>
          </w:tcPr>
          <w:p w14:paraId="1BDFD1AF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Rozbiórka muru oporowego</w:t>
            </w:r>
          </w:p>
        </w:tc>
        <w:tc>
          <w:tcPr>
            <w:tcW w:w="313" w:type="pct"/>
            <w:tcBorders>
              <w:bottom w:val="single" w:sz="4" w:space="0" w:color="auto"/>
            </w:tcBorders>
            <w:vAlign w:val="center"/>
          </w:tcPr>
          <w:p w14:paraId="747BEC1B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NIE</w:t>
            </w:r>
          </w:p>
        </w:tc>
        <w:tc>
          <w:tcPr>
            <w:tcW w:w="392" w:type="pct"/>
            <w:tcBorders>
              <w:bottom w:val="single" w:sz="4" w:space="0" w:color="auto"/>
            </w:tcBorders>
            <w:vAlign w:val="center"/>
          </w:tcPr>
          <w:p w14:paraId="511DB73A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TAK</w:t>
            </w:r>
          </w:p>
        </w:tc>
        <w:tc>
          <w:tcPr>
            <w:tcW w:w="256" w:type="pct"/>
            <w:tcBorders>
              <w:bottom w:val="single" w:sz="4" w:space="0" w:color="auto"/>
            </w:tcBorders>
            <w:vAlign w:val="center"/>
          </w:tcPr>
          <w:p w14:paraId="7C0B09CD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TAK</w:t>
            </w:r>
          </w:p>
        </w:tc>
        <w:tc>
          <w:tcPr>
            <w:tcW w:w="366" w:type="pct"/>
            <w:tcBorders>
              <w:bottom w:val="single" w:sz="4" w:space="0" w:color="auto"/>
            </w:tcBorders>
            <w:vAlign w:val="center"/>
          </w:tcPr>
          <w:p w14:paraId="4E840697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NIE</w:t>
            </w:r>
          </w:p>
        </w:tc>
      </w:tr>
      <w:tr w:rsidR="00A9328B" w:rsidRPr="00445C0B" w14:paraId="14573A86" w14:textId="77777777" w:rsidTr="00242998">
        <w:trPr>
          <w:cantSplit/>
          <w:trHeight w:val="227"/>
        </w:trPr>
        <w:tc>
          <w:tcPr>
            <w:tcW w:w="184" w:type="pct"/>
            <w:tcBorders>
              <w:bottom w:val="single" w:sz="4" w:space="0" w:color="auto"/>
            </w:tcBorders>
            <w:vAlign w:val="center"/>
          </w:tcPr>
          <w:p w14:paraId="55936B6F" w14:textId="77777777" w:rsidR="00A9328B" w:rsidRPr="00445C0B" w:rsidRDefault="00A9328B" w:rsidP="00A9328B">
            <w:pPr>
              <w:numPr>
                <w:ilvl w:val="0"/>
                <w:numId w:val="13"/>
              </w:numPr>
              <w:tabs>
                <w:tab w:val="left" w:pos="213"/>
              </w:tabs>
              <w:suppressAutoHyphens w:val="0"/>
              <w:autoSpaceDN w:val="0"/>
              <w:ind w:left="0" w:firstLine="0"/>
              <w:contextualSpacing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</w:p>
        </w:tc>
        <w:tc>
          <w:tcPr>
            <w:tcW w:w="644" w:type="pct"/>
            <w:vAlign w:val="center"/>
          </w:tcPr>
          <w:p w14:paraId="138D73E5" w14:textId="77777777" w:rsidR="00A9328B" w:rsidRPr="00445C0B" w:rsidRDefault="00A9328B" w:rsidP="00242998">
            <w:pPr>
              <w:keepNext/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0015 Klecina</w:t>
            </w:r>
          </w:p>
        </w:tc>
        <w:tc>
          <w:tcPr>
            <w:tcW w:w="279" w:type="pct"/>
            <w:vAlign w:val="center"/>
          </w:tcPr>
          <w:p w14:paraId="34A3C141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7</w:t>
            </w:r>
          </w:p>
        </w:tc>
        <w:tc>
          <w:tcPr>
            <w:tcW w:w="289" w:type="pct"/>
            <w:vMerge/>
            <w:vAlign w:val="center"/>
          </w:tcPr>
          <w:p w14:paraId="0939A2C6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</w:p>
        </w:tc>
        <w:tc>
          <w:tcPr>
            <w:tcW w:w="328" w:type="pct"/>
            <w:vMerge w:val="restart"/>
            <w:vAlign w:val="center"/>
          </w:tcPr>
          <w:p w14:paraId="03263656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3/27</w:t>
            </w:r>
          </w:p>
        </w:tc>
        <w:tc>
          <w:tcPr>
            <w:tcW w:w="387" w:type="pct"/>
            <w:tcBorders>
              <w:bottom w:val="single" w:sz="4" w:space="0" w:color="auto"/>
            </w:tcBorders>
            <w:vAlign w:val="center"/>
          </w:tcPr>
          <w:p w14:paraId="6BFF41C1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0,0289</w:t>
            </w:r>
          </w:p>
        </w:tc>
        <w:tc>
          <w:tcPr>
            <w:tcW w:w="1562" w:type="pct"/>
            <w:tcBorders>
              <w:bottom w:val="single" w:sz="4" w:space="0" w:color="auto"/>
            </w:tcBorders>
            <w:vAlign w:val="center"/>
          </w:tcPr>
          <w:p w14:paraId="3A8A7204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Budowa sieci elektroenergetycznej eNn</w:t>
            </w:r>
          </w:p>
        </w:tc>
        <w:tc>
          <w:tcPr>
            <w:tcW w:w="313" w:type="pct"/>
            <w:tcBorders>
              <w:bottom w:val="single" w:sz="4" w:space="0" w:color="auto"/>
            </w:tcBorders>
            <w:vAlign w:val="center"/>
          </w:tcPr>
          <w:p w14:paraId="6C44D965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TAK</w:t>
            </w:r>
          </w:p>
        </w:tc>
        <w:tc>
          <w:tcPr>
            <w:tcW w:w="392" w:type="pct"/>
            <w:tcBorders>
              <w:bottom w:val="single" w:sz="4" w:space="0" w:color="auto"/>
            </w:tcBorders>
            <w:vAlign w:val="center"/>
          </w:tcPr>
          <w:p w14:paraId="2854DEA5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TAK</w:t>
            </w:r>
          </w:p>
        </w:tc>
        <w:tc>
          <w:tcPr>
            <w:tcW w:w="256" w:type="pct"/>
            <w:tcBorders>
              <w:bottom w:val="single" w:sz="4" w:space="0" w:color="auto"/>
            </w:tcBorders>
            <w:vAlign w:val="center"/>
          </w:tcPr>
          <w:p w14:paraId="5AEE2998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TAK</w:t>
            </w:r>
          </w:p>
        </w:tc>
        <w:tc>
          <w:tcPr>
            <w:tcW w:w="366" w:type="pct"/>
            <w:tcBorders>
              <w:bottom w:val="single" w:sz="4" w:space="0" w:color="auto"/>
            </w:tcBorders>
            <w:vAlign w:val="center"/>
          </w:tcPr>
          <w:p w14:paraId="7DBE9B42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NIE</w:t>
            </w:r>
          </w:p>
        </w:tc>
      </w:tr>
      <w:tr w:rsidR="00A9328B" w:rsidRPr="00445C0B" w14:paraId="38B969A7" w14:textId="77777777" w:rsidTr="00242998">
        <w:trPr>
          <w:cantSplit/>
          <w:trHeight w:val="227"/>
        </w:trPr>
        <w:tc>
          <w:tcPr>
            <w:tcW w:w="184" w:type="pct"/>
            <w:vAlign w:val="center"/>
          </w:tcPr>
          <w:p w14:paraId="716CF0C8" w14:textId="77777777" w:rsidR="00A9328B" w:rsidRPr="00445C0B" w:rsidRDefault="00A9328B" w:rsidP="00A9328B">
            <w:pPr>
              <w:numPr>
                <w:ilvl w:val="0"/>
                <w:numId w:val="13"/>
              </w:numPr>
              <w:tabs>
                <w:tab w:val="left" w:pos="213"/>
              </w:tabs>
              <w:suppressAutoHyphens w:val="0"/>
              <w:autoSpaceDN w:val="0"/>
              <w:ind w:left="0" w:firstLine="0"/>
              <w:contextualSpacing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</w:p>
        </w:tc>
        <w:tc>
          <w:tcPr>
            <w:tcW w:w="644" w:type="pct"/>
            <w:vAlign w:val="center"/>
          </w:tcPr>
          <w:p w14:paraId="7B5E1B25" w14:textId="77777777" w:rsidR="00A9328B" w:rsidRPr="00445C0B" w:rsidRDefault="00A9328B" w:rsidP="00242998">
            <w:pPr>
              <w:keepNext/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0015 Klecina</w:t>
            </w:r>
          </w:p>
        </w:tc>
        <w:tc>
          <w:tcPr>
            <w:tcW w:w="279" w:type="pct"/>
            <w:vAlign w:val="center"/>
          </w:tcPr>
          <w:p w14:paraId="64444942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7</w:t>
            </w:r>
          </w:p>
        </w:tc>
        <w:tc>
          <w:tcPr>
            <w:tcW w:w="289" w:type="pct"/>
            <w:vMerge/>
            <w:vAlign w:val="center"/>
          </w:tcPr>
          <w:p w14:paraId="2ABB5BB2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</w:p>
        </w:tc>
        <w:tc>
          <w:tcPr>
            <w:tcW w:w="328" w:type="pct"/>
            <w:vMerge/>
            <w:vAlign w:val="center"/>
          </w:tcPr>
          <w:p w14:paraId="70B972A9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</w:p>
        </w:tc>
        <w:tc>
          <w:tcPr>
            <w:tcW w:w="387" w:type="pct"/>
            <w:vAlign w:val="center"/>
          </w:tcPr>
          <w:p w14:paraId="1570A3AD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0,0207</w:t>
            </w:r>
          </w:p>
        </w:tc>
        <w:tc>
          <w:tcPr>
            <w:tcW w:w="1562" w:type="pct"/>
            <w:vAlign w:val="center"/>
          </w:tcPr>
          <w:p w14:paraId="1D43D514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Rozbiórka sieci elektroenergetycznej eNn</w:t>
            </w:r>
          </w:p>
        </w:tc>
        <w:tc>
          <w:tcPr>
            <w:tcW w:w="313" w:type="pct"/>
            <w:vAlign w:val="center"/>
          </w:tcPr>
          <w:p w14:paraId="4E5220B4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NIE</w:t>
            </w:r>
          </w:p>
        </w:tc>
        <w:tc>
          <w:tcPr>
            <w:tcW w:w="392" w:type="pct"/>
            <w:vAlign w:val="center"/>
          </w:tcPr>
          <w:p w14:paraId="3FBD7B52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TAK</w:t>
            </w:r>
          </w:p>
        </w:tc>
        <w:tc>
          <w:tcPr>
            <w:tcW w:w="256" w:type="pct"/>
            <w:vAlign w:val="center"/>
          </w:tcPr>
          <w:p w14:paraId="6330E223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TAK</w:t>
            </w:r>
          </w:p>
        </w:tc>
        <w:tc>
          <w:tcPr>
            <w:tcW w:w="366" w:type="pct"/>
            <w:vAlign w:val="center"/>
          </w:tcPr>
          <w:p w14:paraId="65604163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NIE</w:t>
            </w:r>
          </w:p>
        </w:tc>
      </w:tr>
      <w:tr w:rsidR="00A9328B" w:rsidRPr="00445C0B" w14:paraId="618E8F06" w14:textId="77777777" w:rsidTr="00242998">
        <w:trPr>
          <w:cantSplit/>
          <w:trHeight w:val="227"/>
        </w:trPr>
        <w:tc>
          <w:tcPr>
            <w:tcW w:w="184" w:type="pct"/>
            <w:tcBorders>
              <w:bottom w:val="single" w:sz="4" w:space="0" w:color="auto"/>
            </w:tcBorders>
            <w:vAlign w:val="center"/>
          </w:tcPr>
          <w:p w14:paraId="3C16FAB8" w14:textId="77777777" w:rsidR="00A9328B" w:rsidRPr="00445C0B" w:rsidRDefault="00A9328B" w:rsidP="00A9328B">
            <w:pPr>
              <w:numPr>
                <w:ilvl w:val="0"/>
                <w:numId w:val="13"/>
              </w:numPr>
              <w:tabs>
                <w:tab w:val="left" w:pos="213"/>
              </w:tabs>
              <w:suppressAutoHyphens w:val="0"/>
              <w:autoSpaceDN w:val="0"/>
              <w:ind w:left="0" w:firstLine="0"/>
              <w:contextualSpacing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</w:p>
        </w:tc>
        <w:tc>
          <w:tcPr>
            <w:tcW w:w="644" w:type="pct"/>
            <w:vAlign w:val="center"/>
          </w:tcPr>
          <w:p w14:paraId="589D3085" w14:textId="77777777" w:rsidR="00A9328B" w:rsidRPr="00445C0B" w:rsidRDefault="00A9328B" w:rsidP="00242998">
            <w:pPr>
              <w:keepNext/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0015 Klecina</w:t>
            </w:r>
          </w:p>
        </w:tc>
        <w:tc>
          <w:tcPr>
            <w:tcW w:w="279" w:type="pct"/>
            <w:vAlign w:val="center"/>
          </w:tcPr>
          <w:p w14:paraId="215B49B1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7</w:t>
            </w:r>
          </w:p>
        </w:tc>
        <w:tc>
          <w:tcPr>
            <w:tcW w:w="289" w:type="pct"/>
            <w:vMerge/>
            <w:vAlign w:val="center"/>
          </w:tcPr>
          <w:p w14:paraId="4626C9F1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</w:p>
        </w:tc>
        <w:tc>
          <w:tcPr>
            <w:tcW w:w="328" w:type="pct"/>
            <w:vMerge/>
            <w:vAlign w:val="center"/>
          </w:tcPr>
          <w:p w14:paraId="591DF6B2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</w:p>
        </w:tc>
        <w:tc>
          <w:tcPr>
            <w:tcW w:w="387" w:type="pct"/>
            <w:tcBorders>
              <w:bottom w:val="single" w:sz="4" w:space="0" w:color="auto"/>
            </w:tcBorders>
            <w:vAlign w:val="center"/>
          </w:tcPr>
          <w:p w14:paraId="6D8DE3D4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0,0032</w:t>
            </w:r>
          </w:p>
        </w:tc>
        <w:tc>
          <w:tcPr>
            <w:tcW w:w="1562" w:type="pct"/>
            <w:tcBorders>
              <w:bottom w:val="single" w:sz="4" w:space="0" w:color="auto"/>
            </w:tcBorders>
            <w:vAlign w:val="center"/>
          </w:tcPr>
          <w:p w14:paraId="776A1BB2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Budowa zjazdu indywidualnego z dodatkowej jezdni nr 1  klasy D w pasie drogowym drogi wojewódzkiej nr 372 do działki nr 3/27</w:t>
            </w:r>
          </w:p>
        </w:tc>
        <w:tc>
          <w:tcPr>
            <w:tcW w:w="313" w:type="pct"/>
            <w:tcBorders>
              <w:bottom w:val="single" w:sz="4" w:space="0" w:color="auto"/>
            </w:tcBorders>
            <w:vAlign w:val="center"/>
          </w:tcPr>
          <w:p w14:paraId="3CB57A38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NIE</w:t>
            </w:r>
          </w:p>
        </w:tc>
        <w:tc>
          <w:tcPr>
            <w:tcW w:w="392" w:type="pct"/>
            <w:tcBorders>
              <w:bottom w:val="single" w:sz="4" w:space="0" w:color="auto"/>
            </w:tcBorders>
            <w:vAlign w:val="center"/>
          </w:tcPr>
          <w:p w14:paraId="191E883E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TAK</w:t>
            </w:r>
          </w:p>
        </w:tc>
        <w:tc>
          <w:tcPr>
            <w:tcW w:w="256" w:type="pct"/>
            <w:tcBorders>
              <w:bottom w:val="single" w:sz="4" w:space="0" w:color="auto"/>
            </w:tcBorders>
            <w:vAlign w:val="center"/>
          </w:tcPr>
          <w:p w14:paraId="435D7A74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TAK</w:t>
            </w:r>
          </w:p>
        </w:tc>
        <w:tc>
          <w:tcPr>
            <w:tcW w:w="366" w:type="pct"/>
            <w:tcBorders>
              <w:bottom w:val="single" w:sz="4" w:space="0" w:color="auto"/>
            </w:tcBorders>
            <w:vAlign w:val="center"/>
          </w:tcPr>
          <w:p w14:paraId="742F9C5D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NIE</w:t>
            </w:r>
          </w:p>
        </w:tc>
      </w:tr>
      <w:tr w:rsidR="00A9328B" w:rsidRPr="00445C0B" w14:paraId="0A593977" w14:textId="77777777" w:rsidTr="00242998">
        <w:trPr>
          <w:cantSplit/>
          <w:trHeight w:val="227"/>
        </w:trPr>
        <w:tc>
          <w:tcPr>
            <w:tcW w:w="184" w:type="pct"/>
            <w:tcBorders>
              <w:bottom w:val="single" w:sz="4" w:space="0" w:color="auto"/>
            </w:tcBorders>
            <w:vAlign w:val="center"/>
          </w:tcPr>
          <w:p w14:paraId="3511C11B" w14:textId="77777777" w:rsidR="00A9328B" w:rsidRPr="00445C0B" w:rsidRDefault="00A9328B" w:rsidP="00A9328B">
            <w:pPr>
              <w:numPr>
                <w:ilvl w:val="0"/>
                <w:numId w:val="13"/>
              </w:numPr>
              <w:tabs>
                <w:tab w:val="left" w:pos="213"/>
              </w:tabs>
              <w:suppressAutoHyphens w:val="0"/>
              <w:autoSpaceDN w:val="0"/>
              <w:ind w:left="0" w:firstLine="0"/>
              <w:contextualSpacing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</w:p>
        </w:tc>
        <w:tc>
          <w:tcPr>
            <w:tcW w:w="644" w:type="pct"/>
            <w:vAlign w:val="center"/>
          </w:tcPr>
          <w:p w14:paraId="052A002E" w14:textId="77777777" w:rsidR="00A9328B" w:rsidRPr="00445C0B" w:rsidRDefault="00A9328B" w:rsidP="00242998">
            <w:pPr>
              <w:keepNext/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0015 Klecina</w:t>
            </w:r>
          </w:p>
        </w:tc>
        <w:tc>
          <w:tcPr>
            <w:tcW w:w="279" w:type="pct"/>
            <w:vAlign w:val="center"/>
          </w:tcPr>
          <w:p w14:paraId="3755903F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7</w:t>
            </w:r>
          </w:p>
        </w:tc>
        <w:tc>
          <w:tcPr>
            <w:tcW w:w="289" w:type="pct"/>
            <w:vMerge/>
            <w:vAlign w:val="center"/>
          </w:tcPr>
          <w:p w14:paraId="688B88D1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</w:p>
        </w:tc>
        <w:tc>
          <w:tcPr>
            <w:tcW w:w="328" w:type="pct"/>
            <w:vMerge/>
            <w:vAlign w:val="center"/>
          </w:tcPr>
          <w:p w14:paraId="4C0CA227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</w:p>
        </w:tc>
        <w:tc>
          <w:tcPr>
            <w:tcW w:w="387" w:type="pct"/>
            <w:tcBorders>
              <w:bottom w:val="single" w:sz="4" w:space="0" w:color="auto"/>
            </w:tcBorders>
            <w:vAlign w:val="center"/>
          </w:tcPr>
          <w:p w14:paraId="1BB57F0C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0,0022</w:t>
            </w:r>
          </w:p>
        </w:tc>
        <w:tc>
          <w:tcPr>
            <w:tcW w:w="1562" w:type="pct"/>
            <w:tcBorders>
              <w:bottom w:val="single" w:sz="4" w:space="0" w:color="auto"/>
            </w:tcBorders>
            <w:vAlign w:val="center"/>
          </w:tcPr>
          <w:p w14:paraId="1CD7B0C6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Budowa zjazdu indywidualnego z dodatkowej jezdni nr 1  klasy D w pasie drogowym drogi wojewódzkiej nr 372 do działki nr 3/27</w:t>
            </w:r>
          </w:p>
        </w:tc>
        <w:tc>
          <w:tcPr>
            <w:tcW w:w="313" w:type="pct"/>
            <w:tcBorders>
              <w:bottom w:val="single" w:sz="4" w:space="0" w:color="auto"/>
            </w:tcBorders>
            <w:vAlign w:val="center"/>
          </w:tcPr>
          <w:p w14:paraId="19A5655D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NIE</w:t>
            </w:r>
          </w:p>
        </w:tc>
        <w:tc>
          <w:tcPr>
            <w:tcW w:w="392" w:type="pct"/>
            <w:tcBorders>
              <w:bottom w:val="single" w:sz="4" w:space="0" w:color="auto"/>
            </w:tcBorders>
            <w:vAlign w:val="center"/>
          </w:tcPr>
          <w:p w14:paraId="792E548F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TAK</w:t>
            </w:r>
          </w:p>
        </w:tc>
        <w:tc>
          <w:tcPr>
            <w:tcW w:w="256" w:type="pct"/>
            <w:tcBorders>
              <w:bottom w:val="single" w:sz="4" w:space="0" w:color="auto"/>
            </w:tcBorders>
            <w:vAlign w:val="center"/>
          </w:tcPr>
          <w:p w14:paraId="016EDF80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TAK</w:t>
            </w:r>
          </w:p>
        </w:tc>
        <w:tc>
          <w:tcPr>
            <w:tcW w:w="366" w:type="pct"/>
            <w:tcBorders>
              <w:bottom w:val="single" w:sz="4" w:space="0" w:color="auto"/>
            </w:tcBorders>
            <w:vAlign w:val="center"/>
          </w:tcPr>
          <w:p w14:paraId="1580D432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NIE</w:t>
            </w:r>
          </w:p>
        </w:tc>
      </w:tr>
      <w:tr w:rsidR="00A9328B" w:rsidRPr="00445C0B" w14:paraId="4C0C6E25" w14:textId="77777777" w:rsidTr="00242998">
        <w:trPr>
          <w:cantSplit/>
          <w:trHeight w:val="227"/>
        </w:trPr>
        <w:tc>
          <w:tcPr>
            <w:tcW w:w="184" w:type="pct"/>
            <w:tcBorders>
              <w:bottom w:val="single" w:sz="4" w:space="0" w:color="auto"/>
            </w:tcBorders>
            <w:vAlign w:val="center"/>
          </w:tcPr>
          <w:p w14:paraId="1BFE4B29" w14:textId="77777777" w:rsidR="00A9328B" w:rsidRPr="00445C0B" w:rsidRDefault="00A9328B" w:rsidP="00A9328B">
            <w:pPr>
              <w:numPr>
                <w:ilvl w:val="0"/>
                <w:numId w:val="13"/>
              </w:numPr>
              <w:tabs>
                <w:tab w:val="left" w:pos="213"/>
              </w:tabs>
              <w:suppressAutoHyphens w:val="0"/>
              <w:autoSpaceDN w:val="0"/>
              <w:ind w:left="0" w:firstLine="0"/>
              <w:contextualSpacing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</w:p>
        </w:tc>
        <w:tc>
          <w:tcPr>
            <w:tcW w:w="644" w:type="pct"/>
            <w:vAlign w:val="center"/>
          </w:tcPr>
          <w:p w14:paraId="05961337" w14:textId="77777777" w:rsidR="00A9328B" w:rsidRPr="00445C0B" w:rsidRDefault="00A9328B" w:rsidP="00242998">
            <w:pPr>
              <w:keepNext/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0015 Klecina</w:t>
            </w:r>
          </w:p>
        </w:tc>
        <w:tc>
          <w:tcPr>
            <w:tcW w:w="279" w:type="pct"/>
            <w:tcBorders>
              <w:bottom w:val="single" w:sz="4" w:space="0" w:color="auto"/>
            </w:tcBorders>
            <w:vAlign w:val="center"/>
          </w:tcPr>
          <w:p w14:paraId="696BE05C" w14:textId="77777777" w:rsidR="00A9328B" w:rsidRPr="00445C0B" w:rsidRDefault="00A9328B" w:rsidP="00242998">
            <w:pPr>
              <w:keepNext/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7</w:t>
            </w:r>
          </w:p>
        </w:tc>
        <w:tc>
          <w:tcPr>
            <w:tcW w:w="289" w:type="pct"/>
            <w:vMerge/>
            <w:tcBorders>
              <w:bottom w:val="single" w:sz="4" w:space="0" w:color="auto"/>
            </w:tcBorders>
            <w:vAlign w:val="center"/>
          </w:tcPr>
          <w:p w14:paraId="6A8B1488" w14:textId="77777777" w:rsidR="00A9328B" w:rsidRPr="00445C0B" w:rsidRDefault="00A9328B" w:rsidP="00242998">
            <w:pPr>
              <w:keepNext/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</w:p>
        </w:tc>
        <w:tc>
          <w:tcPr>
            <w:tcW w:w="328" w:type="pct"/>
            <w:vMerge/>
            <w:tcBorders>
              <w:bottom w:val="single" w:sz="4" w:space="0" w:color="auto"/>
            </w:tcBorders>
            <w:vAlign w:val="center"/>
          </w:tcPr>
          <w:p w14:paraId="749F8529" w14:textId="77777777" w:rsidR="00A9328B" w:rsidRPr="00445C0B" w:rsidRDefault="00A9328B" w:rsidP="00242998">
            <w:pPr>
              <w:keepNext/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</w:p>
        </w:tc>
        <w:tc>
          <w:tcPr>
            <w:tcW w:w="387" w:type="pct"/>
            <w:tcBorders>
              <w:bottom w:val="single" w:sz="4" w:space="0" w:color="auto"/>
            </w:tcBorders>
            <w:vAlign w:val="center"/>
          </w:tcPr>
          <w:p w14:paraId="26C47B58" w14:textId="77777777" w:rsidR="00A9328B" w:rsidRPr="00445C0B" w:rsidRDefault="00A9328B" w:rsidP="00242998">
            <w:pPr>
              <w:keepNext/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0,0010</w:t>
            </w:r>
          </w:p>
        </w:tc>
        <w:tc>
          <w:tcPr>
            <w:tcW w:w="1562" w:type="pct"/>
            <w:tcBorders>
              <w:bottom w:val="single" w:sz="4" w:space="0" w:color="auto"/>
            </w:tcBorders>
            <w:vAlign w:val="center"/>
          </w:tcPr>
          <w:p w14:paraId="5ABCA5C6" w14:textId="77777777" w:rsidR="00A9328B" w:rsidRPr="00445C0B" w:rsidRDefault="00A9328B" w:rsidP="00242998">
            <w:pPr>
              <w:keepNext/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Rozbiórka obiektu budowlanego R124 – budynek inny</w:t>
            </w:r>
          </w:p>
        </w:tc>
        <w:tc>
          <w:tcPr>
            <w:tcW w:w="313" w:type="pct"/>
            <w:tcBorders>
              <w:bottom w:val="single" w:sz="4" w:space="0" w:color="auto"/>
            </w:tcBorders>
            <w:vAlign w:val="center"/>
          </w:tcPr>
          <w:p w14:paraId="12308FB9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NIE</w:t>
            </w:r>
          </w:p>
        </w:tc>
        <w:tc>
          <w:tcPr>
            <w:tcW w:w="392" w:type="pct"/>
            <w:tcBorders>
              <w:bottom w:val="single" w:sz="4" w:space="0" w:color="auto"/>
            </w:tcBorders>
            <w:vAlign w:val="center"/>
          </w:tcPr>
          <w:p w14:paraId="6C066A2C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TAK</w:t>
            </w:r>
          </w:p>
        </w:tc>
        <w:tc>
          <w:tcPr>
            <w:tcW w:w="256" w:type="pct"/>
            <w:tcBorders>
              <w:bottom w:val="single" w:sz="4" w:space="0" w:color="auto"/>
            </w:tcBorders>
            <w:vAlign w:val="center"/>
          </w:tcPr>
          <w:p w14:paraId="4D23FC24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TAK</w:t>
            </w:r>
          </w:p>
        </w:tc>
        <w:tc>
          <w:tcPr>
            <w:tcW w:w="366" w:type="pct"/>
            <w:tcBorders>
              <w:bottom w:val="single" w:sz="4" w:space="0" w:color="auto"/>
            </w:tcBorders>
            <w:vAlign w:val="center"/>
          </w:tcPr>
          <w:p w14:paraId="788CC91E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NIE</w:t>
            </w:r>
          </w:p>
        </w:tc>
      </w:tr>
      <w:tr w:rsidR="00A9328B" w:rsidRPr="00445C0B" w14:paraId="343B5D24" w14:textId="77777777" w:rsidTr="00242998">
        <w:trPr>
          <w:cantSplit/>
          <w:trHeight w:val="227"/>
        </w:trPr>
        <w:tc>
          <w:tcPr>
            <w:tcW w:w="184" w:type="pct"/>
            <w:tcBorders>
              <w:bottom w:val="double" w:sz="4" w:space="0" w:color="auto"/>
            </w:tcBorders>
            <w:vAlign w:val="center"/>
          </w:tcPr>
          <w:p w14:paraId="13EA712A" w14:textId="77777777" w:rsidR="00A9328B" w:rsidRPr="00445C0B" w:rsidRDefault="00A9328B" w:rsidP="00A9328B">
            <w:pPr>
              <w:numPr>
                <w:ilvl w:val="0"/>
                <w:numId w:val="13"/>
              </w:numPr>
              <w:tabs>
                <w:tab w:val="left" w:pos="213"/>
              </w:tabs>
              <w:suppressAutoHyphens w:val="0"/>
              <w:autoSpaceDN w:val="0"/>
              <w:ind w:left="0" w:firstLine="0"/>
              <w:contextualSpacing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</w:p>
        </w:tc>
        <w:tc>
          <w:tcPr>
            <w:tcW w:w="644" w:type="pct"/>
            <w:tcBorders>
              <w:bottom w:val="double" w:sz="4" w:space="0" w:color="auto"/>
            </w:tcBorders>
            <w:vAlign w:val="center"/>
          </w:tcPr>
          <w:p w14:paraId="24040511" w14:textId="77777777" w:rsidR="00A9328B" w:rsidRPr="00445C0B" w:rsidRDefault="00A9328B" w:rsidP="00242998">
            <w:pPr>
              <w:keepNext/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0015 Klecina</w:t>
            </w:r>
          </w:p>
        </w:tc>
        <w:tc>
          <w:tcPr>
            <w:tcW w:w="279" w:type="pct"/>
            <w:tcBorders>
              <w:bottom w:val="double" w:sz="4" w:space="0" w:color="auto"/>
            </w:tcBorders>
            <w:vAlign w:val="center"/>
          </w:tcPr>
          <w:p w14:paraId="4943287A" w14:textId="77777777" w:rsidR="00A9328B" w:rsidRPr="00445C0B" w:rsidRDefault="00A9328B" w:rsidP="00242998">
            <w:pPr>
              <w:keepNext/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5</w:t>
            </w:r>
          </w:p>
        </w:tc>
        <w:tc>
          <w:tcPr>
            <w:tcW w:w="289" w:type="pct"/>
            <w:tcBorders>
              <w:bottom w:val="double" w:sz="4" w:space="0" w:color="auto"/>
            </w:tcBorders>
            <w:vAlign w:val="center"/>
          </w:tcPr>
          <w:p w14:paraId="3074BF37" w14:textId="77777777" w:rsidR="00A9328B" w:rsidRPr="00445C0B" w:rsidRDefault="00A9328B" w:rsidP="00242998">
            <w:pPr>
              <w:keepNext/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13/9</w:t>
            </w:r>
          </w:p>
        </w:tc>
        <w:tc>
          <w:tcPr>
            <w:tcW w:w="328" w:type="pct"/>
            <w:tcBorders>
              <w:bottom w:val="double" w:sz="4" w:space="0" w:color="auto"/>
            </w:tcBorders>
            <w:vAlign w:val="center"/>
          </w:tcPr>
          <w:p w14:paraId="09D8743B" w14:textId="77777777" w:rsidR="00A9328B" w:rsidRPr="00445C0B" w:rsidRDefault="00A9328B" w:rsidP="00242998">
            <w:pPr>
              <w:keepNext/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-</w:t>
            </w:r>
          </w:p>
        </w:tc>
        <w:tc>
          <w:tcPr>
            <w:tcW w:w="387" w:type="pct"/>
            <w:tcBorders>
              <w:bottom w:val="double" w:sz="4" w:space="0" w:color="auto"/>
            </w:tcBorders>
            <w:vAlign w:val="center"/>
          </w:tcPr>
          <w:p w14:paraId="4FEFA757" w14:textId="77777777" w:rsidR="00A9328B" w:rsidRPr="00445C0B" w:rsidRDefault="00A9328B" w:rsidP="00242998">
            <w:pPr>
              <w:keepNext/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0,0002</w:t>
            </w:r>
          </w:p>
        </w:tc>
        <w:tc>
          <w:tcPr>
            <w:tcW w:w="1562" w:type="pct"/>
            <w:tcBorders>
              <w:bottom w:val="double" w:sz="4" w:space="0" w:color="auto"/>
            </w:tcBorders>
            <w:vAlign w:val="center"/>
          </w:tcPr>
          <w:p w14:paraId="37F39F61" w14:textId="77777777" w:rsidR="00A9328B" w:rsidRPr="00445C0B" w:rsidRDefault="00A9328B" w:rsidP="00242998">
            <w:pPr>
              <w:keepNext/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Przebudowa drogi krajowej nr 5 klasy GP</w:t>
            </w:r>
          </w:p>
        </w:tc>
        <w:tc>
          <w:tcPr>
            <w:tcW w:w="313" w:type="pct"/>
            <w:tcBorders>
              <w:bottom w:val="double" w:sz="4" w:space="0" w:color="auto"/>
            </w:tcBorders>
            <w:vAlign w:val="center"/>
          </w:tcPr>
          <w:p w14:paraId="18361FDC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NIE</w:t>
            </w:r>
          </w:p>
        </w:tc>
        <w:tc>
          <w:tcPr>
            <w:tcW w:w="392" w:type="pct"/>
            <w:tcBorders>
              <w:bottom w:val="double" w:sz="4" w:space="0" w:color="auto"/>
            </w:tcBorders>
            <w:vAlign w:val="center"/>
          </w:tcPr>
          <w:p w14:paraId="6F7109AB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TAK</w:t>
            </w:r>
          </w:p>
        </w:tc>
        <w:tc>
          <w:tcPr>
            <w:tcW w:w="256" w:type="pct"/>
            <w:tcBorders>
              <w:bottom w:val="double" w:sz="4" w:space="0" w:color="auto"/>
            </w:tcBorders>
            <w:vAlign w:val="center"/>
          </w:tcPr>
          <w:p w14:paraId="5E8CE1A6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TAK</w:t>
            </w:r>
          </w:p>
        </w:tc>
        <w:tc>
          <w:tcPr>
            <w:tcW w:w="366" w:type="pct"/>
            <w:tcBorders>
              <w:bottom w:val="double" w:sz="4" w:space="0" w:color="auto"/>
            </w:tcBorders>
            <w:vAlign w:val="center"/>
          </w:tcPr>
          <w:p w14:paraId="5DB9994F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NIE</w:t>
            </w:r>
          </w:p>
        </w:tc>
      </w:tr>
      <w:tr w:rsidR="00A9328B" w:rsidRPr="00445C0B" w14:paraId="0AEC56B7" w14:textId="77777777" w:rsidTr="00242998">
        <w:trPr>
          <w:cantSplit/>
          <w:trHeight w:val="227"/>
        </w:trPr>
        <w:tc>
          <w:tcPr>
            <w:tcW w:w="184" w:type="pct"/>
            <w:tcBorders>
              <w:top w:val="double" w:sz="4" w:space="0" w:color="auto"/>
            </w:tcBorders>
            <w:vAlign w:val="center"/>
          </w:tcPr>
          <w:p w14:paraId="64710811" w14:textId="77777777" w:rsidR="00A9328B" w:rsidRPr="00445C0B" w:rsidRDefault="00A9328B" w:rsidP="00A9328B">
            <w:pPr>
              <w:numPr>
                <w:ilvl w:val="0"/>
                <w:numId w:val="13"/>
              </w:numPr>
              <w:tabs>
                <w:tab w:val="left" w:pos="213"/>
              </w:tabs>
              <w:suppressAutoHyphens w:val="0"/>
              <w:autoSpaceDN w:val="0"/>
              <w:ind w:left="0" w:firstLine="0"/>
              <w:contextualSpacing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</w:p>
        </w:tc>
        <w:tc>
          <w:tcPr>
            <w:tcW w:w="644" w:type="pct"/>
            <w:tcBorders>
              <w:top w:val="double" w:sz="4" w:space="0" w:color="auto"/>
            </w:tcBorders>
            <w:vAlign w:val="center"/>
          </w:tcPr>
          <w:p w14:paraId="5F4F53C8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0019 Ołtaszyn</w:t>
            </w:r>
          </w:p>
        </w:tc>
        <w:tc>
          <w:tcPr>
            <w:tcW w:w="279" w:type="pct"/>
            <w:tcBorders>
              <w:top w:val="double" w:sz="4" w:space="0" w:color="auto"/>
            </w:tcBorders>
            <w:vAlign w:val="center"/>
          </w:tcPr>
          <w:p w14:paraId="014E172C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13</w:t>
            </w:r>
          </w:p>
        </w:tc>
        <w:tc>
          <w:tcPr>
            <w:tcW w:w="289" w:type="pct"/>
            <w:vMerge w:val="restart"/>
            <w:tcBorders>
              <w:top w:val="double" w:sz="4" w:space="0" w:color="auto"/>
            </w:tcBorders>
            <w:vAlign w:val="center"/>
          </w:tcPr>
          <w:p w14:paraId="2BDB9B99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3/5</w:t>
            </w:r>
          </w:p>
        </w:tc>
        <w:tc>
          <w:tcPr>
            <w:tcW w:w="328" w:type="pct"/>
            <w:vMerge w:val="restart"/>
            <w:tcBorders>
              <w:top w:val="double" w:sz="4" w:space="0" w:color="auto"/>
            </w:tcBorders>
            <w:vAlign w:val="center"/>
          </w:tcPr>
          <w:p w14:paraId="22ED014B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-</w:t>
            </w:r>
          </w:p>
        </w:tc>
        <w:tc>
          <w:tcPr>
            <w:tcW w:w="387" w:type="pct"/>
            <w:tcBorders>
              <w:top w:val="double" w:sz="4" w:space="0" w:color="auto"/>
            </w:tcBorders>
            <w:vAlign w:val="center"/>
          </w:tcPr>
          <w:p w14:paraId="79576EE0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0,0058</w:t>
            </w:r>
          </w:p>
        </w:tc>
        <w:tc>
          <w:tcPr>
            <w:tcW w:w="1562" w:type="pct"/>
            <w:tcBorders>
              <w:top w:val="double" w:sz="4" w:space="0" w:color="auto"/>
            </w:tcBorders>
            <w:vAlign w:val="center"/>
          </w:tcPr>
          <w:p w14:paraId="2A457AA7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Rozbiórka napowietrznej sieci elektroenergetycznej eSN</w:t>
            </w:r>
          </w:p>
        </w:tc>
        <w:tc>
          <w:tcPr>
            <w:tcW w:w="313" w:type="pct"/>
            <w:tcBorders>
              <w:top w:val="double" w:sz="4" w:space="0" w:color="auto"/>
            </w:tcBorders>
            <w:vAlign w:val="center"/>
          </w:tcPr>
          <w:p w14:paraId="467F30DC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NIE</w:t>
            </w:r>
          </w:p>
        </w:tc>
        <w:tc>
          <w:tcPr>
            <w:tcW w:w="392" w:type="pct"/>
            <w:tcBorders>
              <w:top w:val="double" w:sz="4" w:space="0" w:color="auto"/>
            </w:tcBorders>
            <w:vAlign w:val="center"/>
          </w:tcPr>
          <w:p w14:paraId="188239BF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TAK</w:t>
            </w:r>
          </w:p>
        </w:tc>
        <w:tc>
          <w:tcPr>
            <w:tcW w:w="256" w:type="pct"/>
            <w:tcBorders>
              <w:top w:val="double" w:sz="4" w:space="0" w:color="auto"/>
            </w:tcBorders>
            <w:vAlign w:val="center"/>
          </w:tcPr>
          <w:p w14:paraId="56EE1559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TAK</w:t>
            </w:r>
          </w:p>
        </w:tc>
        <w:tc>
          <w:tcPr>
            <w:tcW w:w="366" w:type="pct"/>
            <w:tcBorders>
              <w:top w:val="double" w:sz="4" w:space="0" w:color="auto"/>
            </w:tcBorders>
            <w:vAlign w:val="center"/>
          </w:tcPr>
          <w:p w14:paraId="06B5E3AF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NIE</w:t>
            </w:r>
          </w:p>
        </w:tc>
      </w:tr>
      <w:tr w:rsidR="00A9328B" w:rsidRPr="00445C0B" w14:paraId="274AF91B" w14:textId="77777777" w:rsidTr="00242998">
        <w:trPr>
          <w:cantSplit/>
          <w:trHeight w:val="227"/>
        </w:trPr>
        <w:tc>
          <w:tcPr>
            <w:tcW w:w="184" w:type="pct"/>
            <w:vAlign w:val="center"/>
          </w:tcPr>
          <w:p w14:paraId="27C76F6B" w14:textId="77777777" w:rsidR="00A9328B" w:rsidRPr="00445C0B" w:rsidRDefault="00A9328B" w:rsidP="00A9328B">
            <w:pPr>
              <w:numPr>
                <w:ilvl w:val="0"/>
                <w:numId w:val="13"/>
              </w:numPr>
              <w:tabs>
                <w:tab w:val="left" w:pos="213"/>
              </w:tabs>
              <w:suppressAutoHyphens w:val="0"/>
              <w:autoSpaceDN w:val="0"/>
              <w:ind w:left="0" w:firstLine="0"/>
              <w:contextualSpacing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</w:p>
        </w:tc>
        <w:tc>
          <w:tcPr>
            <w:tcW w:w="644" w:type="pct"/>
            <w:vAlign w:val="center"/>
          </w:tcPr>
          <w:p w14:paraId="290A138B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0019 Ołtaszyn</w:t>
            </w:r>
          </w:p>
        </w:tc>
        <w:tc>
          <w:tcPr>
            <w:tcW w:w="279" w:type="pct"/>
            <w:vAlign w:val="center"/>
          </w:tcPr>
          <w:p w14:paraId="029C93C4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13</w:t>
            </w:r>
          </w:p>
        </w:tc>
        <w:tc>
          <w:tcPr>
            <w:tcW w:w="289" w:type="pct"/>
            <w:vMerge/>
            <w:vAlign w:val="center"/>
          </w:tcPr>
          <w:p w14:paraId="4BDD78A1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</w:p>
        </w:tc>
        <w:tc>
          <w:tcPr>
            <w:tcW w:w="328" w:type="pct"/>
            <w:vMerge/>
            <w:vAlign w:val="center"/>
          </w:tcPr>
          <w:p w14:paraId="0A699BB3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</w:p>
        </w:tc>
        <w:tc>
          <w:tcPr>
            <w:tcW w:w="387" w:type="pct"/>
            <w:vAlign w:val="center"/>
          </w:tcPr>
          <w:p w14:paraId="1086D907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0,0058</w:t>
            </w:r>
          </w:p>
        </w:tc>
        <w:tc>
          <w:tcPr>
            <w:tcW w:w="1562" w:type="pct"/>
            <w:vAlign w:val="center"/>
          </w:tcPr>
          <w:p w14:paraId="2040A176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Budowa napowietrznej sieci elektroenergetycznej eSN</w:t>
            </w:r>
          </w:p>
        </w:tc>
        <w:tc>
          <w:tcPr>
            <w:tcW w:w="313" w:type="pct"/>
            <w:vAlign w:val="center"/>
          </w:tcPr>
          <w:p w14:paraId="6A7EDD05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TAK</w:t>
            </w:r>
          </w:p>
        </w:tc>
        <w:tc>
          <w:tcPr>
            <w:tcW w:w="392" w:type="pct"/>
            <w:vAlign w:val="center"/>
          </w:tcPr>
          <w:p w14:paraId="1FF1E8A7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TAK</w:t>
            </w:r>
          </w:p>
        </w:tc>
        <w:tc>
          <w:tcPr>
            <w:tcW w:w="256" w:type="pct"/>
            <w:vAlign w:val="center"/>
          </w:tcPr>
          <w:p w14:paraId="1E770E5C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TAK</w:t>
            </w:r>
          </w:p>
        </w:tc>
        <w:tc>
          <w:tcPr>
            <w:tcW w:w="366" w:type="pct"/>
            <w:vAlign w:val="center"/>
          </w:tcPr>
          <w:p w14:paraId="586EA208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NIE</w:t>
            </w:r>
          </w:p>
        </w:tc>
      </w:tr>
      <w:tr w:rsidR="00A9328B" w:rsidRPr="00445C0B" w14:paraId="66A56DC1" w14:textId="77777777" w:rsidTr="00242998">
        <w:trPr>
          <w:cantSplit/>
          <w:trHeight w:val="227"/>
        </w:trPr>
        <w:tc>
          <w:tcPr>
            <w:tcW w:w="184" w:type="pct"/>
            <w:vAlign w:val="center"/>
          </w:tcPr>
          <w:p w14:paraId="02433F61" w14:textId="77777777" w:rsidR="00A9328B" w:rsidRPr="00445C0B" w:rsidRDefault="00A9328B" w:rsidP="00A9328B">
            <w:pPr>
              <w:numPr>
                <w:ilvl w:val="0"/>
                <w:numId w:val="13"/>
              </w:numPr>
              <w:tabs>
                <w:tab w:val="left" w:pos="213"/>
              </w:tabs>
              <w:suppressAutoHyphens w:val="0"/>
              <w:autoSpaceDN w:val="0"/>
              <w:ind w:left="0" w:firstLine="0"/>
              <w:contextualSpacing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</w:p>
        </w:tc>
        <w:tc>
          <w:tcPr>
            <w:tcW w:w="644" w:type="pct"/>
            <w:vAlign w:val="center"/>
          </w:tcPr>
          <w:p w14:paraId="68E3130D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0019 Ołtaszyn</w:t>
            </w:r>
          </w:p>
        </w:tc>
        <w:tc>
          <w:tcPr>
            <w:tcW w:w="279" w:type="pct"/>
            <w:vAlign w:val="center"/>
          </w:tcPr>
          <w:p w14:paraId="6A5EB702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13</w:t>
            </w:r>
          </w:p>
        </w:tc>
        <w:tc>
          <w:tcPr>
            <w:tcW w:w="289" w:type="pct"/>
            <w:vMerge w:val="restart"/>
            <w:vAlign w:val="center"/>
          </w:tcPr>
          <w:p w14:paraId="4E9FBE0A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5/2</w:t>
            </w:r>
          </w:p>
        </w:tc>
        <w:tc>
          <w:tcPr>
            <w:tcW w:w="328" w:type="pct"/>
            <w:vMerge w:val="restart"/>
            <w:vAlign w:val="center"/>
          </w:tcPr>
          <w:p w14:paraId="614A5834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-</w:t>
            </w:r>
          </w:p>
        </w:tc>
        <w:tc>
          <w:tcPr>
            <w:tcW w:w="387" w:type="pct"/>
            <w:vAlign w:val="center"/>
          </w:tcPr>
          <w:p w14:paraId="7C26A32C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0,0201</w:t>
            </w:r>
          </w:p>
        </w:tc>
        <w:tc>
          <w:tcPr>
            <w:tcW w:w="1562" w:type="pct"/>
            <w:vAlign w:val="center"/>
          </w:tcPr>
          <w:p w14:paraId="714EB87B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Budowa sieci elektroenergetycznej eSN</w:t>
            </w:r>
          </w:p>
        </w:tc>
        <w:tc>
          <w:tcPr>
            <w:tcW w:w="313" w:type="pct"/>
            <w:vAlign w:val="center"/>
          </w:tcPr>
          <w:p w14:paraId="74083D4B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NIE</w:t>
            </w:r>
          </w:p>
        </w:tc>
        <w:tc>
          <w:tcPr>
            <w:tcW w:w="392" w:type="pct"/>
            <w:vAlign w:val="center"/>
          </w:tcPr>
          <w:p w14:paraId="7B2454C3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TAK</w:t>
            </w:r>
          </w:p>
        </w:tc>
        <w:tc>
          <w:tcPr>
            <w:tcW w:w="256" w:type="pct"/>
            <w:vAlign w:val="center"/>
          </w:tcPr>
          <w:p w14:paraId="3BD4BA0C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TAK</w:t>
            </w:r>
          </w:p>
        </w:tc>
        <w:tc>
          <w:tcPr>
            <w:tcW w:w="366" w:type="pct"/>
            <w:vAlign w:val="center"/>
          </w:tcPr>
          <w:p w14:paraId="6AF225EA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NIE</w:t>
            </w:r>
          </w:p>
        </w:tc>
      </w:tr>
      <w:tr w:rsidR="00A9328B" w:rsidRPr="00445C0B" w14:paraId="3A4CCAB8" w14:textId="77777777" w:rsidTr="00242998">
        <w:trPr>
          <w:cantSplit/>
          <w:trHeight w:val="227"/>
        </w:trPr>
        <w:tc>
          <w:tcPr>
            <w:tcW w:w="184" w:type="pct"/>
            <w:vAlign w:val="center"/>
          </w:tcPr>
          <w:p w14:paraId="737066BE" w14:textId="77777777" w:rsidR="00A9328B" w:rsidRPr="00445C0B" w:rsidRDefault="00A9328B" w:rsidP="00A9328B">
            <w:pPr>
              <w:numPr>
                <w:ilvl w:val="0"/>
                <w:numId w:val="13"/>
              </w:numPr>
              <w:tabs>
                <w:tab w:val="left" w:pos="213"/>
              </w:tabs>
              <w:suppressAutoHyphens w:val="0"/>
              <w:autoSpaceDN w:val="0"/>
              <w:ind w:left="0" w:firstLine="0"/>
              <w:contextualSpacing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</w:p>
        </w:tc>
        <w:tc>
          <w:tcPr>
            <w:tcW w:w="644" w:type="pct"/>
            <w:vAlign w:val="center"/>
          </w:tcPr>
          <w:p w14:paraId="3A227ADD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0019 Ołtaszyn</w:t>
            </w:r>
          </w:p>
        </w:tc>
        <w:tc>
          <w:tcPr>
            <w:tcW w:w="279" w:type="pct"/>
            <w:vAlign w:val="center"/>
          </w:tcPr>
          <w:p w14:paraId="57D0433B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13</w:t>
            </w:r>
          </w:p>
        </w:tc>
        <w:tc>
          <w:tcPr>
            <w:tcW w:w="289" w:type="pct"/>
            <w:vMerge/>
            <w:vAlign w:val="center"/>
          </w:tcPr>
          <w:p w14:paraId="6BB00B31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</w:p>
        </w:tc>
        <w:tc>
          <w:tcPr>
            <w:tcW w:w="328" w:type="pct"/>
            <w:vMerge/>
            <w:vAlign w:val="center"/>
          </w:tcPr>
          <w:p w14:paraId="5BAA520E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</w:p>
        </w:tc>
        <w:tc>
          <w:tcPr>
            <w:tcW w:w="387" w:type="pct"/>
            <w:vAlign w:val="center"/>
          </w:tcPr>
          <w:p w14:paraId="301ADBA6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0,0026</w:t>
            </w:r>
          </w:p>
        </w:tc>
        <w:tc>
          <w:tcPr>
            <w:tcW w:w="1562" w:type="pct"/>
            <w:vAlign w:val="center"/>
          </w:tcPr>
          <w:p w14:paraId="11692CC0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Budowa sieci elektroenergetycznej eSN</w:t>
            </w:r>
          </w:p>
        </w:tc>
        <w:tc>
          <w:tcPr>
            <w:tcW w:w="313" w:type="pct"/>
            <w:vAlign w:val="center"/>
          </w:tcPr>
          <w:p w14:paraId="0AE67322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TAK</w:t>
            </w:r>
          </w:p>
        </w:tc>
        <w:tc>
          <w:tcPr>
            <w:tcW w:w="392" w:type="pct"/>
            <w:vAlign w:val="center"/>
          </w:tcPr>
          <w:p w14:paraId="45DB875D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TAK</w:t>
            </w:r>
          </w:p>
        </w:tc>
        <w:tc>
          <w:tcPr>
            <w:tcW w:w="256" w:type="pct"/>
            <w:vAlign w:val="center"/>
          </w:tcPr>
          <w:p w14:paraId="11E4D47A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TAK</w:t>
            </w:r>
          </w:p>
        </w:tc>
        <w:tc>
          <w:tcPr>
            <w:tcW w:w="366" w:type="pct"/>
            <w:vAlign w:val="center"/>
          </w:tcPr>
          <w:p w14:paraId="12B8100F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NIE</w:t>
            </w:r>
          </w:p>
        </w:tc>
      </w:tr>
      <w:tr w:rsidR="00A9328B" w:rsidRPr="00445C0B" w14:paraId="7E31164A" w14:textId="77777777" w:rsidTr="00242998">
        <w:trPr>
          <w:cantSplit/>
          <w:trHeight w:val="227"/>
        </w:trPr>
        <w:tc>
          <w:tcPr>
            <w:tcW w:w="184" w:type="pct"/>
            <w:vAlign w:val="center"/>
          </w:tcPr>
          <w:p w14:paraId="2F09C252" w14:textId="77777777" w:rsidR="00A9328B" w:rsidRPr="00445C0B" w:rsidRDefault="00A9328B" w:rsidP="00A9328B">
            <w:pPr>
              <w:numPr>
                <w:ilvl w:val="0"/>
                <w:numId w:val="13"/>
              </w:numPr>
              <w:tabs>
                <w:tab w:val="left" w:pos="213"/>
              </w:tabs>
              <w:suppressAutoHyphens w:val="0"/>
              <w:autoSpaceDN w:val="0"/>
              <w:ind w:left="0" w:firstLine="0"/>
              <w:contextualSpacing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</w:p>
        </w:tc>
        <w:tc>
          <w:tcPr>
            <w:tcW w:w="644" w:type="pct"/>
            <w:vAlign w:val="center"/>
          </w:tcPr>
          <w:p w14:paraId="24709696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0019 Ołtaszyn</w:t>
            </w:r>
          </w:p>
        </w:tc>
        <w:tc>
          <w:tcPr>
            <w:tcW w:w="279" w:type="pct"/>
            <w:vAlign w:val="center"/>
          </w:tcPr>
          <w:p w14:paraId="0E4DC752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13</w:t>
            </w:r>
          </w:p>
        </w:tc>
        <w:tc>
          <w:tcPr>
            <w:tcW w:w="289" w:type="pct"/>
            <w:vMerge/>
            <w:vAlign w:val="center"/>
          </w:tcPr>
          <w:p w14:paraId="58E44B8F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</w:p>
        </w:tc>
        <w:tc>
          <w:tcPr>
            <w:tcW w:w="328" w:type="pct"/>
            <w:vMerge/>
            <w:vAlign w:val="center"/>
          </w:tcPr>
          <w:p w14:paraId="4933A4AF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</w:p>
        </w:tc>
        <w:tc>
          <w:tcPr>
            <w:tcW w:w="387" w:type="pct"/>
            <w:vAlign w:val="center"/>
          </w:tcPr>
          <w:p w14:paraId="5D41B174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0,0146</w:t>
            </w:r>
          </w:p>
        </w:tc>
        <w:tc>
          <w:tcPr>
            <w:tcW w:w="1562" w:type="pct"/>
            <w:vAlign w:val="center"/>
          </w:tcPr>
          <w:p w14:paraId="3C418DDA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Rozbiórka napowietrznej sieci elektroenergetycznej eSN</w:t>
            </w:r>
          </w:p>
        </w:tc>
        <w:tc>
          <w:tcPr>
            <w:tcW w:w="313" w:type="pct"/>
            <w:vAlign w:val="center"/>
          </w:tcPr>
          <w:p w14:paraId="39EBAE73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NIE</w:t>
            </w:r>
          </w:p>
        </w:tc>
        <w:tc>
          <w:tcPr>
            <w:tcW w:w="392" w:type="pct"/>
            <w:vAlign w:val="center"/>
          </w:tcPr>
          <w:p w14:paraId="21904BD8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TAK</w:t>
            </w:r>
          </w:p>
        </w:tc>
        <w:tc>
          <w:tcPr>
            <w:tcW w:w="256" w:type="pct"/>
            <w:vAlign w:val="center"/>
          </w:tcPr>
          <w:p w14:paraId="37BA5DAF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TAK</w:t>
            </w:r>
          </w:p>
        </w:tc>
        <w:tc>
          <w:tcPr>
            <w:tcW w:w="366" w:type="pct"/>
            <w:vAlign w:val="center"/>
          </w:tcPr>
          <w:p w14:paraId="03A8CF9B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NIE</w:t>
            </w:r>
          </w:p>
        </w:tc>
      </w:tr>
      <w:tr w:rsidR="00A9328B" w:rsidRPr="00445C0B" w14:paraId="673404CE" w14:textId="77777777" w:rsidTr="00242998">
        <w:trPr>
          <w:cantSplit/>
          <w:trHeight w:val="227"/>
        </w:trPr>
        <w:tc>
          <w:tcPr>
            <w:tcW w:w="184" w:type="pct"/>
            <w:vAlign w:val="center"/>
          </w:tcPr>
          <w:p w14:paraId="3C3122CC" w14:textId="77777777" w:rsidR="00A9328B" w:rsidRPr="00445C0B" w:rsidRDefault="00A9328B" w:rsidP="00A9328B">
            <w:pPr>
              <w:numPr>
                <w:ilvl w:val="0"/>
                <w:numId w:val="13"/>
              </w:numPr>
              <w:tabs>
                <w:tab w:val="left" w:pos="213"/>
              </w:tabs>
              <w:suppressAutoHyphens w:val="0"/>
              <w:autoSpaceDN w:val="0"/>
              <w:ind w:left="0" w:firstLine="0"/>
              <w:contextualSpacing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</w:p>
        </w:tc>
        <w:tc>
          <w:tcPr>
            <w:tcW w:w="644" w:type="pct"/>
            <w:vAlign w:val="center"/>
          </w:tcPr>
          <w:p w14:paraId="4410C726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0019 Ołtaszyn</w:t>
            </w:r>
          </w:p>
        </w:tc>
        <w:tc>
          <w:tcPr>
            <w:tcW w:w="279" w:type="pct"/>
            <w:vAlign w:val="center"/>
          </w:tcPr>
          <w:p w14:paraId="52B4CAE1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13</w:t>
            </w:r>
          </w:p>
        </w:tc>
        <w:tc>
          <w:tcPr>
            <w:tcW w:w="289" w:type="pct"/>
            <w:vMerge w:val="restart"/>
            <w:vAlign w:val="center"/>
          </w:tcPr>
          <w:p w14:paraId="7CD7FDEA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6</w:t>
            </w:r>
          </w:p>
        </w:tc>
        <w:tc>
          <w:tcPr>
            <w:tcW w:w="328" w:type="pct"/>
            <w:vMerge w:val="restart"/>
            <w:vAlign w:val="center"/>
          </w:tcPr>
          <w:p w14:paraId="0534F498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6/2</w:t>
            </w:r>
          </w:p>
        </w:tc>
        <w:tc>
          <w:tcPr>
            <w:tcW w:w="387" w:type="pct"/>
            <w:vAlign w:val="center"/>
          </w:tcPr>
          <w:p w14:paraId="5B9824FD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0,0206</w:t>
            </w:r>
          </w:p>
        </w:tc>
        <w:tc>
          <w:tcPr>
            <w:tcW w:w="1562" w:type="pct"/>
            <w:vAlign w:val="center"/>
          </w:tcPr>
          <w:p w14:paraId="76CFD978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Rozbiórka napowietrznej sieci elektroenergetycznej eSN</w:t>
            </w:r>
          </w:p>
        </w:tc>
        <w:tc>
          <w:tcPr>
            <w:tcW w:w="313" w:type="pct"/>
            <w:vAlign w:val="center"/>
          </w:tcPr>
          <w:p w14:paraId="1ED6CF73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NIE</w:t>
            </w:r>
          </w:p>
        </w:tc>
        <w:tc>
          <w:tcPr>
            <w:tcW w:w="392" w:type="pct"/>
            <w:vAlign w:val="center"/>
          </w:tcPr>
          <w:p w14:paraId="31E1362F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TAK</w:t>
            </w:r>
          </w:p>
        </w:tc>
        <w:tc>
          <w:tcPr>
            <w:tcW w:w="256" w:type="pct"/>
            <w:vAlign w:val="center"/>
          </w:tcPr>
          <w:p w14:paraId="27E886E3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TAK</w:t>
            </w:r>
          </w:p>
        </w:tc>
        <w:tc>
          <w:tcPr>
            <w:tcW w:w="366" w:type="pct"/>
            <w:vAlign w:val="center"/>
          </w:tcPr>
          <w:p w14:paraId="1E8B75D4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NIE</w:t>
            </w:r>
          </w:p>
        </w:tc>
      </w:tr>
      <w:tr w:rsidR="00A9328B" w:rsidRPr="00445C0B" w14:paraId="45E546E4" w14:textId="77777777" w:rsidTr="00242998">
        <w:trPr>
          <w:cantSplit/>
          <w:trHeight w:val="227"/>
        </w:trPr>
        <w:tc>
          <w:tcPr>
            <w:tcW w:w="184" w:type="pct"/>
            <w:vAlign w:val="center"/>
          </w:tcPr>
          <w:p w14:paraId="51A934EB" w14:textId="77777777" w:rsidR="00A9328B" w:rsidRPr="00445C0B" w:rsidRDefault="00A9328B" w:rsidP="00A9328B">
            <w:pPr>
              <w:numPr>
                <w:ilvl w:val="0"/>
                <w:numId w:val="13"/>
              </w:numPr>
              <w:tabs>
                <w:tab w:val="left" w:pos="213"/>
              </w:tabs>
              <w:suppressAutoHyphens w:val="0"/>
              <w:autoSpaceDN w:val="0"/>
              <w:ind w:left="0" w:firstLine="0"/>
              <w:contextualSpacing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</w:p>
        </w:tc>
        <w:tc>
          <w:tcPr>
            <w:tcW w:w="644" w:type="pct"/>
            <w:vAlign w:val="center"/>
          </w:tcPr>
          <w:p w14:paraId="635FEC4B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0019 Ołtaszyn</w:t>
            </w:r>
          </w:p>
        </w:tc>
        <w:tc>
          <w:tcPr>
            <w:tcW w:w="279" w:type="pct"/>
            <w:vAlign w:val="center"/>
          </w:tcPr>
          <w:p w14:paraId="71F8D9AD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13</w:t>
            </w:r>
          </w:p>
        </w:tc>
        <w:tc>
          <w:tcPr>
            <w:tcW w:w="289" w:type="pct"/>
            <w:vMerge/>
            <w:vAlign w:val="center"/>
          </w:tcPr>
          <w:p w14:paraId="72C3B948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</w:p>
        </w:tc>
        <w:tc>
          <w:tcPr>
            <w:tcW w:w="328" w:type="pct"/>
            <w:vMerge/>
            <w:vAlign w:val="center"/>
          </w:tcPr>
          <w:p w14:paraId="59A7EDAD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</w:p>
        </w:tc>
        <w:tc>
          <w:tcPr>
            <w:tcW w:w="387" w:type="pct"/>
            <w:vAlign w:val="center"/>
          </w:tcPr>
          <w:p w14:paraId="1A55DCB1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0,0126</w:t>
            </w:r>
          </w:p>
        </w:tc>
        <w:tc>
          <w:tcPr>
            <w:tcW w:w="1562" w:type="pct"/>
            <w:vAlign w:val="center"/>
          </w:tcPr>
          <w:p w14:paraId="6B0039C8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Budowa napowietrznej sieci elektroenergetycznej eSN</w:t>
            </w:r>
          </w:p>
        </w:tc>
        <w:tc>
          <w:tcPr>
            <w:tcW w:w="313" w:type="pct"/>
            <w:vAlign w:val="center"/>
          </w:tcPr>
          <w:p w14:paraId="02B59270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TAK</w:t>
            </w:r>
          </w:p>
        </w:tc>
        <w:tc>
          <w:tcPr>
            <w:tcW w:w="392" w:type="pct"/>
            <w:vAlign w:val="center"/>
          </w:tcPr>
          <w:p w14:paraId="0ABF9201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TAK</w:t>
            </w:r>
          </w:p>
        </w:tc>
        <w:tc>
          <w:tcPr>
            <w:tcW w:w="256" w:type="pct"/>
            <w:vAlign w:val="center"/>
          </w:tcPr>
          <w:p w14:paraId="7250F67F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TAK</w:t>
            </w:r>
          </w:p>
        </w:tc>
        <w:tc>
          <w:tcPr>
            <w:tcW w:w="366" w:type="pct"/>
            <w:vAlign w:val="center"/>
          </w:tcPr>
          <w:p w14:paraId="270D5792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NIE</w:t>
            </w:r>
          </w:p>
        </w:tc>
      </w:tr>
      <w:tr w:rsidR="00A9328B" w:rsidRPr="00445C0B" w14:paraId="0DCB7993" w14:textId="77777777" w:rsidTr="00242998">
        <w:trPr>
          <w:cantSplit/>
          <w:trHeight w:val="227"/>
        </w:trPr>
        <w:tc>
          <w:tcPr>
            <w:tcW w:w="184" w:type="pct"/>
            <w:vAlign w:val="center"/>
          </w:tcPr>
          <w:p w14:paraId="07DD8447" w14:textId="77777777" w:rsidR="00A9328B" w:rsidRPr="00445C0B" w:rsidRDefault="00A9328B" w:rsidP="00A9328B">
            <w:pPr>
              <w:numPr>
                <w:ilvl w:val="0"/>
                <w:numId w:val="13"/>
              </w:numPr>
              <w:tabs>
                <w:tab w:val="left" w:pos="213"/>
              </w:tabs>
              <w:suppressAutoHyphens w:val="0"/>
              <w:autoSpaceDN w:val="0"/>
              <w:ind w:left="0" w:firstLine="0"/>
              <w:contextualSpacing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</w:p>
        </w:tc>
        <w:tc>
          <w:tcPr>
            <w:tcW w:w="644" w:type="pct"/>
            <w:vAlign w:val="center"/>
          </w:tcPr>
          <w:p w14:paraId="58285D66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0019 Ołtaszyn</w:t>
            </w:r>
          </w:p>
        </w:tc>
        <w:tc>
          <w:tcPr>
            <w:tcW w:w="279" w:type="pct"/>
            <w:vAlign w:val="center"/>
          </w:tcPr>
          <w:p w14:paraId="1F940872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13</w:t>
            </w:r>
          </w:p>
        </w:tc>
        <w:tc>
          <w:tcPr>
            <w:tcW w:w="289" w:type="pct"/>
            <w:vMerge/>
            <w:vAlign w:val="center"/>
          </w:tcPr>
          <w:p w14:paraId="0D14B098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</w:p>
        </w:tc>
        <w:tc>
          <w:tcPr>
            <w:tcW w:w="328" w:type="pct"/>
            <w:vMerge/>
            <w:vAlign w:val="center"/>
          </w:tcPr>
          <w:p w14:paraId="6DC76D04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</w:p>
        </w:tc>
        <w:tc>
          <w:tcPr>
            <w:tcW w:w="387" w:type="pct"/>
            <w:vAlign w:val="center"/>
          </w:tcPr>
          <w:p w14:paraId="16AE1C54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0,0144</w:t>
            </w:r>
          </w:p>
        </w:tc>
        <w:tc>
          <w:tcPr>
            <w:tcW w:w="1562" w:type="pct"/>
            <w:vAlign w:val="center"/>
          </w:tcPr>
          <w:p w14:paraId="30818F52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Budowa sieci elektroenergetycznej eSN</w:t>
            </w:r>
          </w:p>
        </w:tc>
        <w:tc>
          <w:tcPr>
            <w:tcW w:w="313" w:type="pct"/>
            <w:vAlign w:val="center"/>
          </w:tcPr>
          <w:p w14:paraId="7563F73B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TAK</w:t>
            </w:r>
          </w:p>
        </w:tc>
        <w:tc>
          <w:tcPr>
            <w:tcW w:w="392" w:type="pct"/>
            <w:vAlign w:val="center"/>
          </w:tcPr>
          <w:p w14:paraId="1710865A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TAK</w:t>
            </w:r>
          </w:p>
        </w:tc>
        <w:tc>
          <w:tcPr>
            <w:tcW w:w="256" w:type="pct"/>
            <w:vAlign w:val="center"/>
          </w:tcPr>
          <w:p w14:paraId="6FFEDE2B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TAK</w:t>
            </w:r>
          </w:p>
        </w:tc>
        <w:tc>
          <w:tcPr>
            <w:tcW w:w="366" w:type="pct"/>
            <w:vAlign w:val="center"/>
          </w:tcPr>
          <w:p w14:paraId="1F9E0FA9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NIE</w:t>
            </w:r>
          </w:p>
        </w:tc>
      </w:tr>
      <w:tr w:rsidR="00A9328B" w:rsidRPr="00445C0B" w14:paraId="660CDEDE" w14:textId="77777777" w:rsidTr="00242998">
        <w:trPr>
          <w:cantSplit/>
          <w:trHeight w:val="227"/>
        </w:trPr>
        <w:tc>
          <w:tcPr>
            <w:tcW w:w="184" w:type="pct"/>
            <w:vAlign w:val="center"/>
          </w:tcPr>
          <w:p w14:paraId="5203B233" w14:textId="77777777" w:rsidR="00A9328B" w:rsidRPr="00445C0B" w:rsidRDefault="00A9328B" w:rsidP="00A9328B">
            <w:pPr>
              <w:numPr>
                <w:ilvl w:val="0"/>
                <w:numId w:val="13"/>
              </w:numPr>
              <w:tabs>
                <w:tab w:val="left" w:pos="213"/>
              </w:tabs>
              <w:suppressAutoHyphens w:val="0"/>
              <w:autoSpaceDN w:val="0"/>
              <w:ind w:left="0" w:firstLine="0"/>
              <w:contextualSpacing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</w:p>
        </w:tc>
        <w:tc>
          <w:tcPr>
            <w:tcW w:w="644" w:type="pct"/>
            <w:vAlign w:val="center"/>
          </w:tcPr>
          <w:p w14:paraId="72D83866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0019 Ołtaszyn</w:t>
            </w:r>
          </w:p>
        </w:tc>
        <w:tc>
          <w:tcPr>
            <w:tcW w:w="279" w:type="pct"/>
            <w:vAlign w:val="center"/>
          </w:tcPr>
          <w:p w14:paraId="6BF89424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13</w:t>
            </w:r>
          </w:p>
        </w:tc>
        <w:tc>
          <w:tcPr>
            <w:tcW w:w="289" w:type="pct"/>
            <w:vMerge/>
            <w:vAlign w:val="center"/>
          </w:tcPr>
          <w:p w14:paraId="3A582948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</w:p>
        </w:tc>
        <w:tc>
          <w:tcPr>
            <w:tcW w:w="328" w:type="pct"/>
            <w:vMerge/>
            <w:vAlign w:val="center"/>
          </w:tcPr>
          <w:p w14:paraId="633480E7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</w:p>
        </w:tc>
        <w:tc>
          <w:tcPr>
            <w:tcW w:w="387" w:type="pct"/>
            <w:vAlign w:val="center"/>
          </w:tcPr>
          <w:p w14:paraId="7041FE46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0,0751</w:t>
            </w:r>
          </w:p>
        </w:tc>
        <w:tc>
          <w:tcPr>
            <w:tcW w:w="1562" w:type="pct"/>
            <w:vAlign w:val="center"/>
          </w:tcPr>
          <w:p w14:paraId="2EC4B3E6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Budowa sieci elektroenergetycznej eSN</w:t>
            </w:r>
          </w:p>
        </w:tc>
        <w:tc>
          <w:tcPr>
            <w:tcW w:w="313" w:type="pct"/>
            <w:vAlign w:val="center"/>
          </w:tcPr>
          <w:p w14:paraId="4B364AC2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NIE</w:t>
            </w:r>
          </w:p>
        </w:tc>
        <w:tc>
          <w:tcPr>
            <w:tcW w:w="392" w:type="pct"/>
            <w:vAlign w:val="center"/>
          </w:tcPr>
          <w:p w14:paraId="7CDEC3E6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TAK</w:t>
            </w:r>
          </w:p>
        </w:tc>
        <w:tc>
          <w:tcPr>
            <w:tcW w:w="256" w:type="pct"/>
            <w:vAlign w:val="center"/>
          </w:tcPr>
          <w:p w14:paraId="090E3D14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TAK</w:t>
            </w:r>
          </w:p>
        </w:tc>
        <w:tc>
          <w:tcPr>
            <w:tcW w:w="366" w:type="pct"/>
            <w:vAlign w:val="center"/>
          </w:tcPr>
          <w:p w14:paraId="0249D8C0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NIE</w:t>
            </w:r>
          </w:p>
        </w:tc>
      </w:tr>
      <w:tr w:rsidR="00A9328B" w:rsidRPr="00445C0B" w14:paraId="1D854DA0" w14:textId="77777777" w:rsidTr="00242998">
        <w:trPr>
          <w:cantSplit/>
          <w:trHeight w:val="227"/>
        </w:trPr>
        <w:tc>
          <w:tcPr>
            <w:tcW w:w="184" w:type="pct"/>
            <w:vAlign w:val="center"/>
          </w:tcPr>
          <w:p w14:paraId="16CECF6F" w14:textId="77777777" w:rsidR="00A9328B" w:rsidRPr="00445C0B" w:rsidRDefault="00A9328B" w:rsidP="00A9328B">
            <w:pPr>
              <w:numPr>
                <w:ilvl w:val="0"/>
                <w:numId w:val="13"/>
              </w:numPr>
              <w:tabs>
                <w:tab w:val="left" w:pos="213"/>
              </w:tabs>
              <w:suppressAutoHyphens w:val="0"/>
              <w:autoSpaceDN w:val="0"/>
              <w:ind w:left="0" w:firstLine="0"/>
              <w:contextualSpacing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</w:p>
        </w:tc>
        <w:tc>
          <w:tcPr>
            <w:tcW w:w="644" w:type="pct"/>
            <w:vAlign w:val="center"/>
          </w:tcPr>
          <w:p w14:paraId="16F88535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0019 Ołtaszyn</w:t>
            </w:r>
          </w:p>
        </w:tc>
        <w:tc>
          <w:tcPr>
            <w:tcW w:w="279" w:type="pct"/>
            <w:vAlign w:val="center"/>
          </w:tcPr>
          <w:p w14:paraId="571AF85A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13</w:t>
            </w:r>
          </w:p>
        </w:tc>
        <w:tc>
          <w:tcPr>
            <w:tcW w:w="289" w:type="pct"/>
            <w:vMerge w:val="restart"/>
            <w:vAlign w:val="center"/>
          </w:tcPr>
          <w:p w14:paraId="40B67414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7</w:t>
            </w:r>
          </w:p>
        </w:tc>
        <w:tc>
          <w:tcPr>
            <w:tcW w:w="328" w:type="pct"/>
            <w:vMerge w:val="restart"/>
            <w:vAlign w:val="center"/>
          </w:tcPr>
          <w:p w14:paraId="329005DF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7/3</w:t>
            </w:r>
          </w:p>
        </w:tc>
        <w:tc>
          <w:tcPr>
            <w:tcW w:w="387" w:type="pct"/>
            <w:vAlign w:val="center"/>
          </w:tcPr>
          <w:p w14:paraId="5A3E1759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0,0049</w:t>
            </w:r>
          </w:p>
        </w:tc>
        <w:tc>
          <w:tcPr>
            <w:tcW w:w="1562" w:type="pct"/>
            <w:vAlign w:val="center"/>
          </w:tcPr>
          <w:p w14:paraId="1B129B49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Budowa sieci elektroenergetycznej eSN</w:t>
            </w:r>
          </w:p>
        </w:tc>
        <w:tc>
          <w:tcPr>
            <w:tcW w:w="313" w:type="pct"/>
            <w:vAlign w:val="center"/>
          </w:tcPr>
          <w:p w14:paraId="33DBECDA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NIE</w:t>
            </w:r>
          </w:p>
        </w:tc>
        <w:tc>
          <w:tcPr>
            <w:tcW w:w="392" w:type="pct"/>
            <w:vAlign w:val="center"/>
          </w:tcPr>
          <w:p w14:paraId="171A3CEB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TAK</w:t>
            </w:r>
          </w:p>
        </w:tc>
        <w:tc>
          <w:tcPr>
            <w:tcW w:w="256" w:type="pct"/>
            <w:vAlign w:val="center"/>
          </w:tcPr>
          <w:p w14:paraId="649FAF0D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TAK</w:t>
            </w:r>
          </w:p>
        </w:tc>
        <w:tc>
          <w:tcPr>
            <w:tcW w:w="366" w:type="pct"/>
            <w:vAlign w:val="center"/>
          </w:tcPr>
          <w:p w14:paraId="5D0B81F4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NIE</w:t>
            </w:r>
          </w:p>
        </w:tc>
      </w:tr>
      <w:tr w:rsidR="00A9328B" w:rsidRPr="00445C0B" w14:paraId="523E9CEE" w14:textId="77777777" w:rsidTr="00242998">
        <w:trPr>
          <w:cantSplit/>
          <w:trHeight w:val="227"/>
        </w:trPr>
        <w:tc>
          <w:tcPr>
            <w:tcW w:w="184" w:type="pct"/>
            <w:vAlign w:val="center"/>
          </w:tcPr>
          <w:p w14:paraId="1DFFC0C1" w14:textId="77777777" w:rsidR="00A9328B" w:rsidRPr="00445C0B" w:rsidRDefault="00A9328B" w:rsidP="00A9328B">
            <w:pPr>
              <w:numPr>
                <w:ilvl w:val="0"/>
                <w:numId w:val="13"/>
              </w:numPr>
              <w:tabs>
                <w:tab w:val="left" w:pos="213"/>
              </w:tabs>
              <w:suppressAutoHyphens w:val="0"/>
              <w:autoSpaceDN w:val="0"/>
              <w:ind w:left="0" w:firstLine="0"/>
              <w:contextualSpacing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</w:p>
        </w:tc>
        <w:tc>
          <w:tcPr>
            <w:tcW w:w="644" w:type="pct"/>
            <w:vAlign w:val="center"/>
          </w:tcPr>
          <w:p w14:paraId="7792667B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0019 Ołtaszyn</w:t>
            </w:r>
          </w:p>
        </w:tc>
        <w:tc>
          <w:tcPr>
            <w:tcW w:w="279" w:type="pct"/>
            <w:vAlign w:val="center"/>
          </w:tcPr>
          <w:p w14:paraId="467269A1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13</w:t>
            </w:r>
          </w:p>
        </w:tc>
        <w:tc>
          <w:tcPr>
            <w:tcW w:w="289" w:type="pct"/>
            <w:vMerge/>
            <w:vAlign w:val="center"/>
          </w:tcPr>
          <w:p w14:paraId="2E4B2386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</w:p>
        </w:tc>
        <w:tc>
          <w:tcPr>
            <w:tcW w:w="328" w:type="pct"/>
            <w:vMerge/>
            <w:vAlign w:val="center"/>
          </w:tcPr>
          <w:p w14:paraId="139EA3F3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</w:p>
        </w:tc>
        <w:tc>
          <w:tcPr>
            <w:tcW w:w="387" w:type="pct"/>
            <w:vAlign w:val="center"/>
          </w:tcPr>
          <w:p w14:paraId="480453B4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0,0044</w:t>
            </w:r>
          </w:p>
        </w:tc>
        <w:tc>
          <w:tcPr>
            <w:tcW w:w="1562" w:type="pct"/>
            <w:vAlign w:val="center"/>
          </w:tcPr>
          <w:p w14:paraId="690C0398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Przebudowa drogi gminnej nr 120838D klasy Z (ul. Chabrowa)</w:t>
            </w:r>
          </w:p>
        </w:tc>
        <w:tc>
          <w:tcPr>
            <w:tcW w:w="313" w:type="pct"/>
            <w:vAlign w:val="center"/>
          </w:tcPr>
          <w:p w14:paraId="0CF2CAF1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NIE</w:t>
            </w:r>
          </w:p>
        </w:tc>
        <w:tc>
          <w:tcPr>
            <w:tcW w:w="392" w:type="pct"/>
            <w:vAlign w:val="center"/>
          </w:tcPr>
          <w:p w14:paraId="59604888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TAK</w:t>
            </w:r>
          </w:p>
        </w:tc>
        <w:tc>
          <w:tcPr>
            <w:tcW w:w="256" w:type="pct"/>
            <w:vAlign w:val="center"/>
          </w:tcPr>
          <w:p w14:paraId="5DCB6019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TAK</w:t>
            </w:r>
          </w:p>
        </w:tc>
        <w:tc>
          <w:tcPr>
            <w:tcW w:w="366" w:type="pct"/>
            <w:vAlign w:val="center"/>
          </w:tcPr>
          <w:p w14:paraId="5E327EFD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NIE</w:t>
            </w:r>
          </w:p>
        </w:tc>
      </w:tr>
      <w:tr w:rsidR="00A9328B" w:rsidRPr="00445C0B" w14:paraId="7EB6FAE5" w14:textId="77777777" w:rsidTr="00242998">
        <w:trPr>
          <w:cantSplit/>
          <w:trHeight w:val="227"/>
        </w:trPr>
        <w:tc>
          <w:tcPr>
            <w:tcW w:w="184" w:type="pct"/>
            <w:vAlign w:val="center"/>
          </w:tcPr>
          <w:p w14:paraId="47173B50" w14:textId="77777777" w:rsidR="00A9328B" w:rsidRPr="00445C0B" w:rsidRDefault="00A9328B" w:rsidP="00A9328B">
            <w:pPr>
              <w:numPr>
                <w:ilvl w:val="0"/>
                <w:numId w:val="13"/>
              </w:numPr>
              <w:tabs>
                <w:tab w:val="left" w:pos="213"/>
              </w:tabs>
              <w:suppressAutoHyphens w:val="0"/>
              <w:autoSpaceDN w:val="0"/>
              <w:ind w:left="0" w:firstLine="0"/>
              <w:contextualSpacing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</w:p>
        </w:tc>
        <w:tc>
          <w:tcPr>
            <w:tcW w:w="644" w:type="pct"/>
            <w:vAlign w:val="center"/>
          </w:tcPr>
          <w:p w14:paraId="614B58A2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0019 Ołtaszyn</w:t>
            </w:r>
          </w:p>
        </w:tc>
        <w:tc>
          <w:tcPr>
            <w:tcW w:w="279" w:type="pct"/>
            <w:vAlign w:val="center"/>
          </w:tcPr>
          <w:p w14:paraId="22942043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13</w:t>
            </w:r>
          </w:p>
        </w:tc>
        <w:tc>
          <w:tcPr>
            <w:tcW w:w="289" w:type="pct"/>
            <w:vMerge/>
            <w:vAlign w:val="center"/>
          </w:tcPr>
          <w:p w14:paraId="27A662EA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</w:p>
        </w:tc>
        <w:tc>
          <w:tcPr>
            <w:tcW w:w="328" w:type="pct"/>
            <w:vMerge/>
            <w:vAlign w:val="center"/>
          </w:tcPr>
          <w:p w14:paraId="352D63CE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</w:p>
        </w:tc>
        <w:tc>
          <w:tcPr>
            <w:tcW w:w="387" w:type="pct"/>
            <w:vAlign w:val="center"/>
          </w:tcPr>
          <w:p w14:paraId="295AA38A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0,0074</w:t>
            </w:r>
          </w:p>
        </w:tc>
        <w:tc>
          <w:tcPr>
            <w:tcW w:w="1562" w:type="pct"/>
            <w:vAlign w:val="center"/>
          </w:tcPr>
          <w:p w14:paraId="1540A679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Rozbiórka sieci napowietrznej eNn</w:t>
            </w:r>
          </w:p>
        </w:tc>
        <w:tc>
          <w:tcPr>
            <w:tcW w:w="313" w:type="pct"/>
            <w:vAlign w:val="center"/>
          </w:tcPr>
          <w:p w14:paraId="6C3F326B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NIE</w:t>
            </w:r>
          </w:p>
        </w:tc>
        <w:tc>
          <w:tcPr>
            <w:tcW w:w="392" w:type="pct"/>
            <w:vAlign w:val="center"/>
          </w:tcPr>
          <w:p w14:paraId="4F7E1121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TAK</w:t>
            </w:r>
          </w:p>
        </w:tc>
        <w:tc>
          <w:tcPr>
            <w:tcW w:w="256" w:type="pct"/>
            <w:vAlign w:val="center"/>
          </w:tcPr>
          <w:p w14:paraId="32640C4F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TAK</w:t>
            </w:r>
          </w:p>
        </w:tc>
        <w:tc>
          <w:tcPr>
            <w:tcW w:w="366" w:type="pct"/>
            <w:vAlign w:val="center"/>
          </w:tcPr>
          <w:p w14:paraId="43390D10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NIE</w:t>
            </w:r>
          </w:p>
        </w:tc>
      </w:tr>
      <w:tr w:rsidR="00A9328B" w:rsidRPr="00445C0B" w14:paraId="6B98123E" w14:textId="77777777" w:rsidTr="00242998">
        <w:trPr>
          <w:cantSplit/>
          <w:trHeight w:val="227"/>
        </w:trPr>
        <w:tc>
          <w:tcPr>
            <w:tcW w:w="184" w:type="pct"/>
            <w:vAlign w:val="center"/>
          </w:tcPr>
          <w:p w14:paraId="4CC42C76" w14:textId="77777777" w:rsidR="00A9328B" w:rsidRPr="00445C0B" w:rsidRDefault="00A9328B" w:rsidP="00A9328B">
            <w:pPr>
              <w:numPr>
                <w:ilvl w:val="0"/>
                <w:numId w:val="13"/>
              </w:numPr>
              <w:tabs>
                <w:tab w:val="left" w:pos="213"/>
              </w:tabs>
              <w:suppressAutoHyphens w:val="0"/>
              <w:autoSpaceDN w:val="0"/>
              <w:ind w:left="0" w:firstLine="0"/>
              <w:contextualSpacing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</w:p>
        </w:tc>
        <w:tc>
          <w:tcPr>
            <w:tcW w:w="644" w:type="pct"/>
            <w:vAlign w:val="center"/>
          </w:tcPr>
          <w:p w14:paraId="1CEA7BB8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0019 Ołtaszyn</w:t>
            </w:r>
          </w:p>
        </w:tc>
        <w:tc>
          <w:tcPr>
            <w:tcW w:w="279" w:type="pct"/>
            <w:vAlign w:val="center"/>
          </w:tcPr>
          <w:p w14:paraId="6A98F4F1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13</w:t>
            </w:r>
          </w:p>
        </w:tc>
        <w:tc>
          <w:tcPr>
            <w:tcW w:w="289" w:type="pct"/>
            <w:vMerge/>
            <w:vAlign w:val="center"/>
          </w:tcPr>
          <w:p w14:paraId="08F9BD1C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</w:p>
        </w:tc>
        <w:tc>
          <w:tcPr>
            <w:tcW w:w="328" w:type="pct"/>
            <w:vMerge/>
            <w:vAlign w:val="center"/>
          </w:tcPr>
          <w:p w14:paraId="6FD8A2CD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</w:p>
        </w:tc>
        <w:tc>
          <w:tcPr>
            <w:tcW w:w="387" w:type="pct"/>
            <w:vAlign w:val="center"/>
          </w:tcPr>
          <w:p w14:paraId="64EA8530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0,0074</w:t>
            </w:r>
          </w:p>
        </w:tc>
        <w:tc>
          <w:tcPr>
            <w:tcW w:w="1562" w:type="pct"/>
            <w:vAlign w:val="center"/>
          </w:tcPr>
          <w:p w14:paraId="14045FE0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Budowa sieci napowietrznej eNn</w:t>
            </w:r>
          </w:p>
        </w:tc>
        <w:tc>
          <w:tcPr>
            <w:tcW w:w="313" w:type="pct"/>
            <w:vAlign w:val="center"/>
          </w:tcPr>
          <w:p w14:paraId="06DEDB43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NIE</w:t>
            </w:r>
          </w:p>
        </w:tc>
        <w:tc>
          <w:tcPr>
            <w:tcW w:w="392" w:type="pct"/>
            <w:vAlign w:val="center"/>
          </w:tcPr>
          <w:p w14:paraId="2E8E4660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TAK</w:t>
            </w:r>
          </w:p>
        </w:tc>
        <w:tc>
          <w:tcPr>
            <w:tcW w:w="256" w:type="pct"/>
            <w:vAlign w:val="center"/>
          </w:tcPr>
          <w:p w14:paraId="232E8AB9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TAK</w:t>
            </w:r>
          </w:p>
        </w:tc>
        <w:tc>
          <w:tcPr>
            <w:tcW w:w="366" w:type="pct"/>
            <w:vAlign w:val="center"/>
          </w:tcPr>
          <w:p w14:paraId="4B8C9760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NIE</w:t>
            </w:r>
          </w:p>
        </w:tc>
      </w:tr>
      <w:tr w:rsidR="00A9328B" w:rsidRPr="00445C0B" w14:paraId="043B6776" w14:textId="77777777" w:rsidTr="00242998">
        <w:trPr>
          <w:cantSplit/>
          <w:trHeight w:val="227"/>
        </w:trPr>
        <w:tc>
          <w:tcPr>
            <w:tcW w:w="184" w:type="pct"/>
            <w:vAlign w:val="center"/>
          </w:tcPr>
          <w:p w14:paraId="4400C298" w14:textId="77777777" w:rsidR="00A9328B" w:rsidRPr="00445C0B" w:rsidRDefault="00A9328B" w:rsidP="00A9328B">
            <w:pPr>
              <w:numPr>
                <w:ilvl w:val="0"/>
                <w:numId w:val="13"/>
              </w:numPr>
              <w:tabs>
                <w:tab w:val="left" w:pos="213"/>
              </w:tabs>
              <w:suppressAutoHyphens w:val="0"/>
              <w:autoSpaceDN w:val="0"/>
              <w:ind w:left="0" w:firstLine="0"/>
              <w:contextualSpacing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</w:p>
        </w:tc>
        <w:tc>
          <w:tcPr>
            <w:tcW w:w="644" w:type="pct"/>
            <w:vAlign w:val="center"/>
          </w:tcPr>
          <w:p w14:paraId="6C36149D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0019 Ołtaszyn</w:t>
            </w:r>
          </w:p>
        </w:tc>
        <w:tc>
          <w:tcPr>
            <w:tcW w:w="279" w:type="pct"/>
            <w:vAlign w:val="center"/>
          </w:tcPr>
          <w:p w14:paraId="71C1AB3E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13</w:t>
            </w:r>
          </w:p>
        </w:tc>
        <w:tc>
          <w:tcPr>
            <w:tcW w:w="289" w:type="pct"/>
            <w:vMerge/>
            <w:vAlign w:val="center"/>
          </w:tcPr>
          <w:p w14:paraId="2DD34C0E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</w:p>
        </w:tc>
        <w:tc>
          <w:tcPr>
            <w:tcW w:w="328" w:type="pct"/>
            <w:vMerge/>
            <w:vAlign w:val="center"/>
          </w:tcPr>
          <w:p w14:paraId="1E198988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</w:p>
        </w:tc>
        <w:tc>
          <w:tcPr>
            <w:tcW w:w="387" w:type="pct"/>
            <w:vAlign w:val="center"/>
          </w:tcPr>
          <w:p w14:paraId="54BDF514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0,0008</w:t>
            </w:r>
          </w:p>
        </w:tc>
        <w:tc>
          <w:tcPr>
            <w:tcW w:w="1562" w:type="pct"/>
            <w:vAlign w:val="center"/>
          </w:tcPr>
          <w:p w14:paraId="166FF5D5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Budowa sieci kablowej 3enN</w:t>
            </w:r>
          </w:p>
        </w:tc>
        <w:tc>
          <w:tcPr>
            <w:tcW w:w="313" w:type="pct"/>
            <w:vAlign w:val="center"/>
          </w:tcPr>
          <w:p w14:paraId="60369FA1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NIE</w:t>
            </w:r>
          </w:p>
        </w:tc>
        <w:tc>
          <w:tcPr>
            <w:tcW w:w="392" w:type="pct"/>
            <w:vAlign w:val="center"/>
          </w:tcPr>
          <w:p w14:paraId="2A96C69F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TAK</w:t>
            </w:r>
          </w:p>
        </w:tc>
        <w:tc>
          <w:tcPr>
            <w:tcW w:w="256" w:type="pct"/>
            <w:vAlign w:val="center"/>
          </w:tcPr>
          <w:p w14:paraId="754E8126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TAK</w:t>
            </w:r>
          </w:p>
        </w:tc>
        <w:tc>
          <w:tcPr>
            <w:tcW w:w="366" w:type="pct"/>
            <w:vAlign w:val="center"/>
          </w:tcPr>
          <w:p w14:paraId="5FBD8245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NIE</w:t>
            </w:r>
          </w:p>
        </w:tc>
      </w:tr>
      <w:tr w:rsidR="00A9328B" w:rsidRPr="00445C0B" w14:paraId="062001C5" w14:textId="77777777" w:rsidTr="00242998">
        <w:trPr>
          <w:cantSplit/>
          <w:trHeight w:val="227"/>
        </w:trPr>
        <w:tc>
          <w:tcPr>
            <w:tcW w:w="184" w:type="pct"/>
            <w:vAlign w:val="center"/>
          </w:tcPr>
          <w:p w14:paraId="75FCDDE6" w14:textId="77777777" w:rsidR="00A9328B" w:rsidRPr="00445C0B" w:rsidRDefault="00A9328B" w:rsidP="00A9328B">
            <w:pPr>
              <w:numPr>
                <w:ilvl w:val="0"/>
                <w:numId w:val="13"/>
              </w:numPr>
              <w:tabs>
                <w:tab w:val="left" w:pos="213"/>
              </w:tabs>
              <w:suppressAutoHyphens w:val="0"/>
              <w:autoSpaceDN w:val="0"/>
              <w:ind w:left="0" w:firstLine="0"/>
              <w:contextualSpacing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</w:p>
        </w:tc>
        <w:tc>
          <w:tcPr>
            <w:tcW w:w="644" w:type="pct"/>
            <w:vAlign w:val="center"/>
          </w:tcPr>
          <w:p w14:paraId="00D9BE10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0019 Ołtaszyn</w:t>
            </w:r>
          </w:p>
        </w:tc>
        <w:tc>
          <w:tcPr>
            <w:tcW w:w="279" w:type="pct"/>
            <w:vAlign w:val="center"/>
          </w:tcPr>
          <w:p w14:paraId="3C5D28E1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13</w:t>
            </w:r>
          </w:p>
        </w:tc>
        <w:tc>
          <w:tcPr>
            <w:tcW w:w="289" w:type="pct"/>
            <w:vMerge/>
            <w:vAlign w:val="center"/>
          </w:tcPr>
          <w:p w14:paraId="5CF61B00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</w:p>
        </w:tc>
        <w:tc>
          <w:tcPr>
            <w:tcW w:w="328" w:type="pct"/>
            <w:vMerge w:val="restart"/>
            <w:vAlign w:val="center"/>
          </w:tcPr>
          <w:p w14:paraId="6876BD71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7/2</w:t>
            </w:r>
          </w:p>
        </w:tc>
        <w:tc>
          <w:tcPr>
            <w:tcW w:w="387" w:type="pct"/>
            <w:vAlign w:val="center"/>
          </w:tcPr>
          <w:p w14:paraId="2E4E8E37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0,0005</w:t>
            </w:r>
          </w:p>
        </w:tc>
        <w:tc>
          <w:tcPr>
            <w:tcW w:w="1562" w:type="pct"/>
            <w:vAlign w:val="center"/>
          </w:tcPr>
          <w:p w14:paraId="16B2989E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Budowa sieci elektroenergetycznej eSN</w:t>
            </w:r>
          </w:p>
        </w:tc>
        <w:tc>
          <w:tcPr>
            <w:tcW w:w="313" w:type="pct"/>
            <w:vAlign w:val="center"/>
          </w:tcPr>
          <w:p w14:paraId="5C95A78F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TAK</w:t>
            </w:r>
          </w:p>
        </w:tc>
        <w:tc>
          <w:tcPr>
            <w:tcW w:w="392" w:type="pct"/>
            <w:vAlign w:val="center"/>
          </w:tcPr>
          <w:p w14:paraId="744A01B2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TAK</w:t>
            </w:r>
          </w:p>
        </w:tc>
        <w:tc>
          <w:tcPr>
            <w:tcW w:w="256" w:type="pct"/>
            <w:vAlign w:val="center"/>
          </w:tcPr>
          <w:p w14:paraId="56300751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TAK</w:t>
            </w:r>
          </w:p>
        </w:tc>
        <w:tc>
          <w:tcPr>
            <w:tcW w:w="366" w:type="pct"/>
            <w:vAlign w:val="center"/>
          </w:tcPr>
          <w:p w14:paraId="0B959FCC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NIE</w:t>
            </w:r>
          </w:p>
        </w:tc>
      </w:tr>
      <w:tr w:rsidR="00A9328B" w:rsidRPr="00445C0B" w14:paraId="59F7DBC8" w14:textId="77777777" w:rsidTr="00242998">
        <w:trPr>
          <w:cantSplit/>
          <w:trHeight w:val="227"/>
        </w:trPr>
        <w:tc>
          <w:tcPr>
            <w:tcW w:w="184" w:type="pct"/>
            <w:vAlign w:val="center"/>
          </w:tcPr>
          <w:p w14:paraId="14F09FF0" w14:textId="77777777" w:rsidR="00A9328B" w:rsidRPr="00445C0B" w:rsidRDefault="00A9328B" w:rsidP="00A9328B">
            <w:pPr>
              <w:numPr>
                <w:ilvl w:val="0"/>
                <w:numId w:val="13"/>
              </w:numPr>
              <w:tabs>
                <w:tab w:val="left" w:pos="213"/>
              </w:tabs>
              <w:suppressAutoHyphens w:val="0"/>
              <w:autoSpaceDN w:val="0"/>
              <w:ind w:left="0" w:firstLine="0"/>
              <w:contextualSpacing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</w:p>
        </w:tc>
        <w:tc>
          <w:tcPr>
            <w:tcW w:w="644" w:type="pct"/>
            <w:vAlign w:val="center"/>
          </w:tcPr>
          <w:p w14:paraId="6E346498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0019 Ołtaszyn</w:t>
            </w:r>
          </w:p>
        </w:tc>
        <w:tc>
          <w:tcPr>
            <w:tcW w:w="279" w:type="pct"/>
            <w:vAlign w:val="center"/>
          </w:tcPr>
          <w:p w14:paraId="6B041413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13</w:t>
            </w:r>
          </w:p>
        </w:tc>
        <w:tc>
          <w:tcPr>
            <w:tcW w:w="289" w:type="pct"/>
            <w:vMerge/>
            <w:vAlign w:val="center"/>
          </w:tcPr>
          <w:p w14:paraId="16831CA8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</w:p>
        </w:tc>
        <w:tc>
          <w:tcPr>
            <w:tcW w:w="328" w:type="pct"/>
            <w:vMerge/>
            <w:vAlign w:val="center"/>
          </w:tcPr>
          <w:p w14:paraId="3EEF2755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</w:p>
        </w:tc>
        <w:tc>
          <w:tcPr>
            <w:tcW w:w="387" w:type="pct"/>
            <w:vAlign w:val="center"/>
          </w:tcPr>
          <w:p w14:paraId="77C4BA99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0,0036</w:t>
            </w:r>
          </w:p>
        </w:tc>
        <w:tc>
          <w:tcPr>
            <w:tcW w:w="1562" w:type="pct"/>
            <w:vAlign w:val="center"/>
          </w:tcPr>
          <w:p w14:paraId="51376DCD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Budowa sieci elektroenergetycznej eSN</w:t>
            </w:r>
          </w:p>
        </w:tc>
        <w:tc>
          <w:tcPr>
            <w:tcW w:w="313" w:type="pct"/>
            <w:vAlign w:val="center"/>
          </w:tcPr>
          <w:p w14:paraId="567C32CE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NIE</w:t>
            </w:r>
          </w:p>
        </w:tc>
        <w:tc>
          <w:tcPr>
            <w:tcW w:w="392" w:type="pct"/>
            <w:vAlign w:val="center"/>
          </w:tcPr>
          <w:p w14:paraId="75B5E0CC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TAK</w:t>
            </w:r>
          </w:p>
        </w:tc>
        <w:tc>
          <w:tcPr>
            <w:tcW w:w="256" w:type="pct"/>
            <w:vAlign w:val="center"/>
          </w:tcPr>
          <w:p w14:paraId="5D7DFBC0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TAK</w:t>
            </w:r>
          </w:p>
        </w:tc>
        <w:tc>
          <w:tcPr>
            <w:tcW w:w="366" w:type="pct"/>
            <w:vAlign w:val="center"/>
          </w:tcPr>
          <w:p w14:paraId="452FE884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NIE</w:t>
            </w:r>
          </w:p>
        </w:tc>
      </w:tr>
      <w:tr w:rsidR="00A9328B" w:rsidRPr="00445C0B" w14:paraId="28CE2E85" w14:textId="77777777" w:rsidTr="00242998">
        <w:trPr>
          <w:cantSplit/>
          <w:trHeight w:val="227"/>
        </w:trPr>
        <w:tc>
          <w:tcPr>
            <w:tcW w:w="184" w:type="pct"/>
            <w:vAlign w:val="center"/>
          </w:tcPr>
          <w:p w14:paraId="14B75A9B" w14:textId="77777777" w:rsidR="00A9328B" w:rsidRPr="00445C0B" w:rsidRDefault="00A9328B" w:rsidP="00A9328B">
            <w:pPr>
              <w:numPr>
                <w:ilvl w:val="0"/>
                <w:numId w:val="13"/>
              </w:numPr>
              <w:tabs>
                <w:tab w:val="left" w:pos="213"/>
              </w:tabs>
              <w:suppressAutoHyphens w:val="0"/>
              <w:autoSpaceDN w:val="0"/>
              <w:ind w:left="0" w:firstLine="0"/>
              <w:contextualSpacing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</w:p>
        </w:tc>
        <w:tc>
          <w:tcPr>
            <w:tcW w:w="644" w:type="pct"/>
            <w:vAlign w:val="center"/>
          </w:tcPr>
          <w:p w14:paraId="591BA2B5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0019 Ołtaszyn</w:t>
            </w:r>
          </w:p>
        </w:tc>
        <w:tc>
          <w:tcPr>
            <w:tcW w:w="279" w:type="pct"/>
            <w:vAlign w:val="center"/>
          </w:tcPr>
          <w:p w14:paraId="143DCEA7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13</w:t>
            </w:r>
          </w:p>
        </w:tc>
        <w:tc>
          <w:tcPr>
            <w:tcW w:w="289" w:type="pct"/>
            <w:vMerge/>
            <w:vAlign w:val="center"/>
          </w:tcPr>
          <w:p w14:paraId="222D886E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</w:p>
        </w:tc>
        <w:tc>
          <w:tcPr>
            <w:tcW w:w="328" w:type="pct"/>
            <w:vMerge/>
            <w:vAlign w:val="center"/>
          </w:tcPr>
          <w:p w14:paraId="47D79A6F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</w:p>
        </w:tc>
        <w:tc>
          <w:tcPr>
            <w:tcW w:w="387" w:type="pct"/>
            <w:vAlign w:val="center"/>
          </w:tcPr>
          <w:p w14:paraId="354C7030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0,0100</w:t>
            </w:r>
          </w:p>
        </w:tc>
        <w:tc>
          <w:tcPr>
            <w:tcW w:w="1562" w:type="pct"/>
            <w:vAlign w:val="center"/>
          </w:tcPr>
          <w:p w14:paraId="5078AF70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Rozbiórka napowietrznej sieci elektroenergetycznej eSN</w:t>
            </w:r>
          </w:p>
        </w:tc>
        <w:tc>
          <w:tcPr>
            <w:tcW w:w="313" w:type="pct"/>
            <w:vAlign w:val="center"/>
          </w:tcPr>
          <w:p w14:paraId="40EF38E6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NIE</w:t>
            </w:r>
          </w:p>
        </w:tc>
        <w:tc>
          <w:tcPr>
            <w:tcW w:w="392" w:type="pct"/>
            <w:vAlign w:val="center"/>
          </w:tcPr>
          <w:p w14:paraId="3466A7E5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TAK</w:t>
            </w:r>
          </w:p>
        </w:tc>
        <w:tc>
          <w:tcPr>
            <w:tcW w:w="256" w:type="pct"/>
            <w:vAlign w:val="center"/>
          </w:tcPr>
          <w:p w14:paraId="6143DBF3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TAK</w:t>
            </w:r>
          </w:p>
        </w:tc>
        <w:tc>
          <w:tcPr>
            <w:tcW w:w="366" w:type="pct"/>
            <w:vAlign w:val="center"/>
          </w:tcPr>
          <w:p w14:paraId="0359D85E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NIE</w:t>
            </w:r>
          </w:p>
        </w:tc>
      </w:tr>
      <w:tr w:rsidR="00A9328B" w:rsidRPr="00445C0B" w14:paraId="561420D5" w14:textId="77777777" w:rsidTr="00242998">
        <w:trPr>
          <w:cantSplit/>
          <w:trHeight w:val="227"/>
        </w:trPr>
        <w:tc>
          <w:tcPr>
            <w:tcW w:w="184" w:type="pct"/>
            <w:vAlign w:val="center"/>
          </w:tcPr>
          <w:p w14:paraId="08DB69C7" w14:textId="77777777" w:rsidR="00A9328B" w:rsidRPr="00445C0B" w:rsidRDefault="00A9328B" w:rsidP="00A9328B">
            <w:pPr>
              <w:numPr>
                <w:ilvl w:val="0"/>
                <w:numId w:val="13"/>
              </w:numPr>
              <w:tabs>
                <w:tab w:val="left" w:pos="213"/>
              </w:tabs>
              <w:suppressAutoHyphens w:val="0"/>
              <w:autoSpaceDN w:val="0"/>
              <w:ind w:left="0" w:firstLine="0"/>
              <w:contextualSpacing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</w:p>
        </w:tc>
        <w:tc>
          <w:tcPr>
            <w:tcW w:w="644" w:type="pct"/>
            <w:vAlign w:val="center"/>
          </w:tcPr>
          <w:p w14:paraId="6475B961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0019 Ołtaszyn</w:t>
            </w:r>
          </w:p>
        </w:tc>
        <w:tc>
          <w:tcPr>
            <w:tcW w:w="279" w:type="pct"/>
            <w:vAlign w:val="center"/>
          </w:tcPr>
          <w:p w14:paraId="1355A006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13</w:t>
            </w:r>
          </w:p>
        </w:tc>
        <w:tc>
          <w:tcPr>
            <w:tcW w:w="289" w:type="pct"/>
            <w:vMerge w:val="restart"/>
            <w:vAlign w:val="center"/>
          </w:tcPr>
          <w:p w14:paraId="56E8BB3A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8/4</w:t>
            </w:r>
          </w:p>
        </w:tc>
        <w:tc>
          <w:tcPr>
            <w:tcW w:w="328" w:type="pct"/>
            <w:vMerge w:val="restart"/>
            <w:vAlign w:val="center"/>
          </w:tcPr>
          <w:p w14:paraId="396390FD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8/28</w:t>
            </w:r>
          </w:p>
        </w:tc>
        <w:tc>
          <w:tcPr>
            <w:tcW w:w="387" w:type="pct"/>
            <w:vAlign w:val="center"/>
          </w:tcPr>
          <w:p w14:paraId="3BBE097C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0,0010</w:t>
            </w:r>
          </w:p>
        </w:tc>
        <w:tc>
          <w:tcPr>
            <w:tcW w:w="1562" w:type="pct"/>
            <w:vAlign w:val="center"/>
          </w:tcPr>
          <w:p w14:paraId="047EB025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Rozbiórka sieci elektroenergetycznej eNA</w:t>
            </w:r>
          </w:p>
        </w:tc>
        <w:tc>
          <w:tcPr>
            <w:tcW w:w="313" w:type="pct"/>
            <w:vAlign w:val="center"/>
          </w:tcPr>
          <w:p w14:paraId="0B38239B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NIE</w:t>
            </w:r>
          </w:p>
        </w:tc>
        <w:tc>
          <w:tcPr>
            <w:tcW w:w="392" w:type="pct"/>
            <w:vAlign w:val="center"/>
          </w:tcPr>
          <w:p w14:paraId="03BAB293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TAK</w:t>
            </w:r>
          </w:p>
        </w:tc>
        <w:tc>
          <w:tcPr>
            <w:tcW w:w="256" w:type="pct"/>
            <w:vAlign w:val="center"/>
          </w:tcPr>
          <w:p w14:paraId="2C616CE6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TAK</w:t>
            </w:r>
          </w:p>
        </w:tc>
        <w:tc>
          <w:tcPr>
            <w:tcW w:w="366" w:type="pct"/>
            <w:vAlign w:val="center"/>
          </w:tcPr>
          <w:p w14:paraId="309B6F93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NIE</w:t>
            </w:r>
          </w:p>
        </w:tc>
      </w:tr>
      <w:tr w:rsidR="00A9328B" w:rsidRPr="00445C0B" w14:paraId="22491AF8" w14:textId="77777777" w:rsidTr="00242998">
        <w:trPr>
          <w:cantSplit/>
          <w:trHeight w:val="227"/>
        </w:trPr>
        <w:tc>
          <w:tcPr>
            <w:tcW w:w="184" w:type="pct"/>
            <w:vAlign w:val="center"/>
          </w:tcPr>
          <w:p w14:paraId="5D3C81B0" w14:textId="77777777" w:rsidR="00A9328B" w:rsidRPr="00445C0B" w:rsidRDefault="00A9328B" w:rsidP="00A9328B">
            <w:pPr>
              <w:numPr>
                <w:ilvl w:val="0"/>
                <w:numId w:val="13"/>
              </w:numPr>
              <w:tabs>
                <w:tab w:val="left" w:pos="213"/>
              </w:tabs>
              <w:suppressAutoHyphens w:val="0"/>
              <w:autoSpaceDN w:val="0"/>
              <w:ind w:left="0" w:firstLine="0"/>
              <w:contextualSpacing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</w:p>
        </w:tc>
        <w:tc>
          <w:tcPr>
            <w:tcW w:w="644" w:type="pct"/>
            <w:vAlign w:val="center"/>
          </w:tcPr>
          <w:p w14:paraId="754835DE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0019 Ołtaszyn</w:t>
            </w:r>
          </w:p>
        </w:tc>
        <w:tc>
          <w:tcPr>
            <w:tcW w:w="279" w:type="pct"/>
            <w:vAlign w:val="center"/>
          </w:tcPr>
          <w:p w14:paraId="6E478C4B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13</w:t>
            </w:r>
          </w:p>
        </w:tc>
        <w:tc>
          <w:tcPr>
            <w:tcW w:w="289" w:type="pct"/>
            <w:vMerge/>
            <w:vAlign w:val="center"/>
          </w:tcPr>
          <w:p w14:paraId="49DE02D2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</w:p>
        </w:tc>
        <w:tc>
          <w:tcPr>
            <w:tcW w:w="328" w:type="pct"/>
            <w:vMerge/>
            <w:vAlign w:val="center"/>
          </w:tcPr>
          <w:p w14:paraId="651F0994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</w:p>
        </w:tc>
        <w:tc>
          <w:tcPr>
            <w:tcW w:w="387" w:type="pct"/>
            <w:vAlign w:val="center"/>
          </w:tcPr>
          <w:p w14:paraId="72BF640E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0,0033</w:t>
            </w:r>
          </w:p>
        </w:tc>
        <w:tc>
          <w:tcPr>
            <w:tcW w:w="1562" w:type="pct"/>
            <w:vAlign w:val="center"/>
          </w:tcPr>
          <w:p w14:paraId="336E5F81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Budowa sieci elektroenergetycznej enN</w:t>
            </w:r>
          </w:p>
        </w:tc>
        <w:tc>
          <w:tcPr>
            <w:tcW w:w="313" w:type="pct"/>
            <w:vAlign w:val="center"/>
          </w:tcPr>
          <w:p w14:paraId="2C52996D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NIE</w:t>
            </w:r>
          </w:p>
        </w:tc>
        <w:tc>
          <w:tcPr>
            <w:tcW w:w="392" w:type="pct"/>
            <w:vAlign w:val="center"/>
          </w:tcPr>
          <w:p w14:paraId="77D4C1F6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TAK</w:t>
            </w:r>
          </w:p>
        </w:tc>
        <w:tc>
          <w:tcPr>
            <w:tcW w:w="256" w:type="pct"/>
            <w:vAlign w:val="center"/>
          </w:tcPr>
          <w:p w14:paraId="3821F2A1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TAK</w:t>
            </w:r>
          </w:p>
        </w:tc>
        <w:tc>
          <w:tcPr>
            <w:tcW w:w="366" w:type="pct"/>
            <w:vAlign w:val="center"/>
          </w:tcPr>
          <w:p w14:paraId="0965D27F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NIE</w:t>
            </w:r>
          </w:p>
        </w:tc>
      </w:tr>
      <w:tr w:rsidR="00A9328B" w:rsidRPr="00445C0B" w14:paraId="103485D7" w14:textId="77777777" w:rsidTr="00242998">
        <w:trPr>
          <w:cantSplit/>
          <w:trHeight w:val="227"/>
        </w:trPr>
        <w:tc>
          <w:tcPr>
            <w:tcW w:w="184" w:type="pct"/>
            <w:vAlign w:val="center"/>
          </w:tcPr>
          <w:p w14:paraId="699C64D9" w14:textId="77777777" w:rsidR="00A9328B" w:rsidRPr="00445C0B" w:rsidRDefault="00A9328B" w:rsidP="00A9328B">
            <w:pPr>
              <w:numPr>
                <w:ilvl w:val="0"/>
                <w:numId w:val="13"/>
              </w:numPr>
              <w:tabs>
                <w:tab w:val="left" w:pos="213"/>
              </w:tabs>
              <w:suppressAutoHyphens w:val="0"/>
              <w:autoSpaceDN w:val="0"/>
              <w:ind w:left="0" w:firstLine="0"/>
              <w:contextualSpacing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</w:p>
        </w:tc>
        <w:tc>
          <w:tcPr>
            <w:tcW w:w="644" w:type="pct"/>
            <w:vAlign w:val="center"/>
          </w:tcPr>
          <w:p w14:paraId="2FD5C0FC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0019 Ołtaszyn</w:t>
            </w:r>
          </w:p>
        </w:tc>
        <w:tc>
          <w:tcPr>
            <w:tcW w:w="279" w:type="pct"/>
            <w:vAlign w:val="center"/>
          </w:tcPr>
          <w:p w14:paraId="36594975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13</w:t>
            </w:r>
          </w:p>
        </w:tc>
        <w:tc>
          <w:tcPr>
            <w:tcW w:w="289" w:type="pct"/>
            <w:vMerge/>
            <w:vAlign w:val="center"/>
          </w:tcPr>
          <w:p w14:paraId="1A63D30A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</w:p>
        </w:tc>
        <w:tc>
          <w:tcPr>
            <w:tcW w:w="328" w:type="pct"/>
            <w:vMerge/>
            <w:vAlign w:val="center"/>
          </w:tcPr>
          <w:p w14:paraId="02A3EFB1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</w:p>
        </w:tc>
        <w:tc>
          <w:tcPr>
            <w:tcW w:w="387" w:type="pct"/>
            <w:vAlign w:val="center"/>
          </w:tcPr>
          <w:p w14:paraId="662F1099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0,0007</w:t>
            </w:r>
          </w:p>
        </w:tc>
        <w:tc>
          <w:tcPr>
            <w:tcW w:w="1562" w:type="pct"/>
            <w:vAlign w:val="center"/>
          </w:tcPr>
          <w:p w14:paraId="369C995F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Budowa sieci elektroenergetycznej enN</w:t>
            </w:r>
          </w:p>
        </w:tc>
        <w:tc>
          <w:tcPr>
            <w:tcW w:w="313" w:type="pct"/>
            <w:vAlign w:val="center"/>
          </w:tcPr>
          <w:p w14:paraId="30B4AF8C" w14:textId="77777777" w:rsidR="00A9328B" w:rsidRPr="00445C0B" w:rsidRDefault="00A9328B" w:rsidP="00242998">
            <w:pPr>
              <w:jc w:val="center"/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TAK</w:t>
            </w:r>
          </w:p>
        </w:tc>
        <w:tc>
          <w:tcPr>
            <w:tcW w:w="392" w:type="pct"/>
            <w:vAlign w:val="center"/>
          </w:tcPr>
          <w:p w14:paraId="1EBF6621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TAK</w:t>
            </w:r>
          </w:p>
        </w:tc>
        <w:tc>
          <w:tcPr>
            <w:tcW w:w="256" w:type="pct"/>
            <w:vAlign w:val="center"/>
          </w:tcPr>
          <w:p w14:paraId="2FBDB26B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TAK</w:t>
            </w:r>
          </w:p>
        </w:tc>
        <w:tc>
          <w:tcPr>
            <w:tcW w:w="366" w:type="pct"/>
            <w:vAlign w:val="center"/>
          </w:tcPr>
          <w:p w14:paraId="1B726FB7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NIE</w:t>
            </w:r>
          </w:p>
        </w:tc>
      </w:tr>
      <w:tr w:rsidR="00A9328B" w:rsidRPr="00445C0B" w14:paraId="09AE1250" w14:textId="77777777" w:rsidTr="00242998">
        <w:trPr>
          <w:cantSplit/>
          <w:trHeight w:val="227"/>
        </w:trPr>
        <w:tc>
          <w:tcPr>
            <w:tcW w:w="184" w:type="pct"/>
            <w:vAlign w:val="center"/>
          </w:tcPr>
          <w:p w14:paraId="49FF5216" w14:textId="77777777" w:rsidR="00A9328B" w:rsidRPr="00445C0B" w:rsidRDefault="00A9328B" w:rsidP="00A9328B">
            <w:pPr>
              <w:numPr>
                <w:ilvl w:val="0"/>
                <w:numId w:val="13"/>
              </w:numPr>
              <w:tabs>
                <w:tab w:val="left" w:pos="213"/>
              </w:tabs>
              <w:suppressAutoHyphens w:val="0"/>
              <w:autoSpaceDN w:val="0"/>
              <w:ind w:left="0" w:firstLine="0"/>
              <w:contextualSpacing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</w:p>
        </w:tc>
        <w:tc>
          <w:tcPr>
            <w:tcW w:w="644" w:type="pct"/>
            <w:vAlign w:val="center"/>
          </w:tcPr>
          <w:p w14:paraId="62FCECAF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0019 Ołtaszyn</w:t>
            </w:r>
          </w:p>
        </w:tc>
        <w:tc>
          <w:tcPr>
            <w:tcW w:w="279" w:type="pct"/>
            <w:vAlign w:val="center"/>
          </w:tcPr>
          <w:p w14:paraId="1C10D57C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13</w:t>
            </w:r>
          </w:p>
        </w:tc>
        <w:tc>
          <w:tcPr>
            <w:tcW w:w="289" w:type="pct"/>
            <w:vMerge w:val="restart"/>
            <w:vAlign w:val="center"/>
          </w:tcPr>
          <w:p w14:paraId="4CDABCB4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8/5</w:t>
            </w:r>
          </w:p>
        </w:tc>
        <w:tc>
          <w:tcPr>
            <w:tcW w:w="328" w:type="pct"/>
            <w:vMerge w:val="restart"/>
            <w:vAlign w:val="center"/>
          </w:tcPr>
          <w:p w14:paraId="7E862A3E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8/30</w:t>
            </w:r>
          </w:p>
        </w:tc>
        <w:tc>
          <w:tcPr>
            <w:tcW w:w="387" w:type="pct"/>
            <w:vAlign w:val="center"/>
          </w:tcPr>
          <w:p w14:paraId="7C0F7917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0,0005</w:t>
            </w:r>
          </w:p>
        </w:tc>
        <w:tc>
          <w:tcPr>
            <w:tcW w:w="1562" w:type="pct"/>
            <w:vAlign w:val="center"/>
          </w:tcPr>
          <w:p w14:paraId="78A56F33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Budowa sieci elektroenergetycznej nN</w:t>
            </w:r>
          </w:p>
        </w:tc>
        <w:tc>
          <w:tcPr>
            <w:tcW w:w="313" w:type="pct"/>
            <w:vAlign w:val="center"/>
          </w:tcPr>
          <w:p w14:paraId="7DA7DD80" w14:textId="77777777" w:rsidR="00A9328B" w:rsidRPr="00445C0B" w:rsidRDefault="00A9328B" w:rsidP="00242998">
            <w:pPr>
              <w:jc w:val="center"/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TAK</w:t>
            </w:r>
          </w:p>
        </w:tc>
        <w:tc>
          <w:tcPr>
            <w:tcW w:w="392" w:type="pct"/>
            <w:vAlign w:val="center"/>
          </w:tcPr>
          <w:p w14:paraId="2BE97FF2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TAK</w:t>
            </w:r>
          </w:p>
        </w:tc>
        <w:tc>
          <w:tcPr>
            <w:tcW w:w="256" w:type="pct"/>
            <w:vAlign w:val="center"/>
          </w:tcPr>
          <w:p w14:paraId="37DE37EA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TAK</w:t>
            </w:r>
          </w:p>
        </w:tc>
        <w:tc>
          <w:tcPr>
            <w:tcW w:w="366" w:type="pct"/>
            <w:vAlign w:val="center"/>
          </w:tcPr>
          <w:p w14:paraId="6313CD0B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NIE</w:t>
            </w:r>
          </w:p>
        </w:tc>
      </w:tr>
      <w:tr w:rsidR="00A9328B" w:rsidRPr="00445C0B" w14:paraId="1AA1134B" w14:textId="77777777" w:rsidTr="00242998">
        <w:trPr>
          <w:cantSplit/>
          <w:trHeight w:val="227"/>
        </w:trPr>
        <w:tc>
          <w:tcPr>
            <w:tcW w:w="184" w:type="pct"/>
            <w:vAlign w:val="center"/>
          </w:tcPr>
          <w:p w14:paraId="76014F71" w14:textId="77777777" w:rsidR="00A9328B" w:rsidRPr="00445C0B" w:rsidRDefault="00A9328B" w:rsidP="00A9328B">
            <w:pPr>
              <w:numPr>
                <w:ilvl w:val="0"/>
                <w:numId w:val="13"/>
              </w:numPr>
              <w:tabs>
                <w:tab w:val="left" w:pos="213"/>
              </w:tabs>
              <w:suppressAutoHyphens w:val="0"/>
              <w:autoSpaceDN w:val="0"/>
              <w:ind w:left="0" w:firstLine="0"/>
              <w:contextualSpacing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</w:p>
        </w:tc>
        <w:tc>
          <w:tcPr>
            <w:tcW w:w="644" w:type="pct"/>
            <w:vAlign w:val="center"/>
          </w:tcPr>
          <w:p w14:paraId="2B518DB9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0019 Ołtaszyn</w:t>
            </w:r>
          </w:p>
        </w:tc>
        <w:tc>
          <w:tcPr>
            <w:tcW w:w="279" w:type="pct"/>
            <w:vAlign w:val="center"/>
          </w:tcPr>
          <w:p w14:paraId="72B6CCCB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13</w:t>
            </w:r>
          </w:p>
        </w:tc>
        <w:tc>
          <w:tcPr>
            <w:tcW w:w="289" w:type="pct"/>
            <w:vMerge/>
            <w:vAlign w:val="center"/>
          </w:tcPr>
          <w:p w14:paraId="69DB78BC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</w:p>
        </w:tc>
        <w:tc>
          <w:tcPr>
            <w:tcW w:w="328" w:type="pct"/>
            <w:vMerge/>
            <w:vAlign w:val="center"/>
          </w:tcPr>
          <w:p w14:paraId="23B3C134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</w:p>
        </w:tc>
        <w:tc>
          <w:tcPr>
            <w:tcW w:w="387" w:type="pct"/>
            <w:vAlign w:val="center"/>
          </w:tcPr>
          <w:p w14:paraId="4207B9DD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0,0005</w:t>
            </w:r>
          </w:p>
        </w:tc>
        <w:tc>
          <w:tcPr>
            <w:tcW w:w="1562" w:type="pct"/>
            <w:vAlign w:val="center"/>
          </w:tcPr>
          <w:p w14:paraId="3D72222F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Rozbiórka sieci elektroenergetycznej eNA</w:t>
            </w:r>
          </w:p>
        </w:tc>
        <w:tc>
          <w:tcPr>
            <w:tcW w:w="313" w:type="pct"/>
            <w:vAlign w:val="center"/>
          </w:tcPr>
          <w:p w14:paraId="5E96492D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NIE</w:t>
            </w:r>
          </w:p>
        </w:tc>
        <w:tc>
          <w:tcPr>
            <w:tcW w:w="392" w:type="pct"/>
            <w:vAlign w:val="center"/>
          </w:tcPr>
          <w:p w14:paraId="468236F6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TAK</w:t>
            </w:r>
          </w:p>
        </w:tc>
        <w:tc>
          <w:tcPr>
            <w:tcW w:w="256" w:type="pct"/>
            <w:vAlign w:val="center"/>
          </w:tcPr>
          <w:p w14:paraId="0C835FA0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TAK</w:t>
            </w:r>
          </w:p>
        </w:tc>
        <w:tc>
          <w:tcPr>
            <w:tcW w:w="366" w:type="pct"/>
            <w:vAlign w:val="center"/>
          </w:tcPr>
          <w:p w14:paraId="26F831F4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NIE</w:t>
            </w:r>
          </w:p>
        </w:tc>
      </w:tr>
      <w:tr w:rsidR="00A9328B" w:rsidRPr="00445C0B" w14:paraId="204560E7" w14:textId="77777777" w:rsidTr="00242998">
        <w:trPr>
          <w:cantSplit/>
          <w:trHeight w:val="227"/>
        </w:trPr>
        <w:tc>
          <w:tcPr>
            <w:tcW w:w="184" w:type="pct"/>
            <w:vAlign w:val="center"/>
          </w:tcPr>
          <w:p w14:paraId="306DD9D2" w14:textId="77777777" w:rsidR="00A9328B" w:rsidRPr="00445C0B" w:rsidRDefault="00A9328B" w:rsidP="00A9328B">
            <w:pPr>
              <w:numPr>
                <w:ilvl w:val="0"/>
                <w:numId w:val="13"/>
              </w:numPr>
              <w:tabs>
                <w:tab w:val="left" w:pos="213"/>
              </w:tabs>
              <w:suppressAutoHyphens w:val="0"/>
              <w:autoSpaceDN w:val="0"/>
              <w:ind w:left="0" w:firstLine="0"/>
              <w:contextualSpacing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</w:p>
        </w:tc>
        <w:tc>
          <w:tcPr>
            <w:tcW w:w="644" w:type="pct"/>
            <w:vAlign w:val="center"/>
          </w:tcPr>
          <w:p w14:paraId="014A2243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0019 Ołtaszyn</w:t>
            </w:r>
          </w:p>
        </w:tc>
        <w:tc>
          <w:tcPr>
            <w:tcW w:w="279" w:type="pct"/>
            <w:vAlign w:val="center"/>
          </w:tcPr>
          <w:p w14:paraId="14111712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13</w:t>
            </w:r>
          </w:p>
        </w:tc>
        <w:tc>
          <w:tcPr>
            <w:tcW w:w="289" w:type="pct"/>
            <w:vMerge/>
            <w:vAlign w:val="center"/>
          </w:tcPr>
          <w:p w14:paraId="6EAEBFE4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</w:p>
        </w:tc>
        <w:tc>
          <w:tcPr>
            <w:tcW w:w="328" w:type="pct"/>
            <w:vMerge/>
            <w:vAlign w:val="center"/>
          </w:tcPr>
          <w:p w14:paraId="41047591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</w:p>
        </w:tc>
        <w:tc>
          <w:tcPr>
            <w:tcW w:w="387" w:type="pct"/>
            <w:vAlign w:val="center"/>
          </w:tcPr>
          <w:p w14:paraId="631F14EA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0,0106</w:t>
            </w:r>
          </w:p>
        </w:tc>
        <w:tc>
          <w:tcPr>
            <w:tcW w:w="1562" w:type="pct"/>
            <w:vAlign w:val="center"/>
          </w:tcPr>
          <w:p w14:paraId="3A723BA9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Rozbiórka sieci elektroenergetycznej eNA</w:t>
            </w:r>
          </w:p>
        </w:tc>
        <w:tc>
          <w:tcPr>
            <w:tcW w:w="313" w:type="pct"/>
            <w:vAlign w:val="center"/>
          </w:tcPr>
          <w:p w14:paraId="4B679664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NIE</w:t>
            </w:r>
          </w:p>
        </w:tc>
        <w:tc>
          <w:tcPr>
            <w:tcW w:w="392" w:type="pct"/>
            <w:vAlign w:val="center"/>
          </w:tcPr>
          <w:p w14:paraId="6001458E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TAK</w:t>
            </w:r>
          </w:p>
        </w:tc>
        <w:tc>
          <w:tcPr>
            <w:tcW w:w="256" w:type="pct"/>
            <w:vAlign w:val="center"/>
          </w:tcPr>
          <w:p w14:paraId="2BD64083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TAK</w:t>
            </w:r>
          </w:p>
        </w:tc>
        <w:tc>
          <w:tcPr>
            <w:tcW w:w="366" w:type="pct"/>
            <w:vAlign w:val="center"/>
          </w:tcPr>
          <w:p w14:paraId="5575B8F5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NIE</w:t>
            </w:r>
          </w:p>
        </w:tc>
      </w:tr>
      <w:tr w:rsidR="00A9328B" w:rsidRPr="00445C0B" w14:paraId="3F271D90" w14:textId="77777777" w:rsidTr="00242998">
        <w:trPr>
          <w:cantSplit/>
          <w:trHeight w:val="227"/>
        </w:trPr>
        <w:tc>
          <w:tcPr>
            <w:tcW w:w="184" w:type="pct"/>
            <w:vAlign w:val="center"/>
          </w:tcPr>
          <w:p w14:paraId="20A345DA" w14:textId="77777777" w:rsidR="00A9328B" w:rsidRPr="00445C0B" w:rsidRDefault="00A9328B" w:rsidP="00A9328B">
            <w:pPr>
              <w:numPr>
                <w:ilvl w:val="0"/>
                <w:numId w:val="13"/>
              </w:numPr>
              <w:tabs>
                <w:tab w:val="left" w:pos="213"/>
              </w:tabs>
              <w:suppressAutoHyphens w:val="0"/>
              <w:autoSpaceDN w:val="0"/>
              <w:ind w:left="0" w:firstLine="0"/>
              <w:contextualSpacing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</w:p>
        </w:tc>
        <w:tc>
          <w:tcPr>
            <w:tcW w:w="644" w:type="pct"/>
            <w:vAlign w:val="center"/>
          </w:tcPr>
          <w:p w14:paraId="32BB7E0F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0019 Ołtaszyn</w:t>
            </w:r>
          </w:p>
        </w:tc>
        <w:tc>
          <w:tcPr>
            <w:tcW w:w="279" w:type="pct"/>
            <w:vAlign w:val="center"/>
          </w:tcPr>
          <w:p w14:paraId="5DDFD253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13</w:t>
            </w:r>
          </w:p>
        </w:tc>
        <w:tc>
          <w:tcPr>
            <w:tcW w:w="289" w:type="pct"/>
            <w:vMerge/>
            <w:vAlign w:val="center"/>
          </w:tcPr>
          <w:p w14:paraId="6E94A1ED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</w:p>
        </w:tc>
        <w:tc>
          <w:tcPr>
            <w:tcW w:w="328" w:type="pct"/>
            <w:vMerge/>
            <w:vAlign w:val="center"/>
          </w:tcPr>
          <w:p w14:paraId="5714F0E4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</w:p>
        </w:tc>
        <w:tc>
          <w:tcPr>
            <w:tcW w:w="387" w:type="pct"/>
            <w:vAlign w:val="center"/>
          </w:tcPr>
          <w:p w14:paraId="596A34F7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0,0029</w:t>
            </w:r>
          </w:p>
        </w:tc>
        <w:tc>
          <w:tcPr>
            <w:tcW w:w="1562" w:type="pct"/>
            <w:vAlign w:val="center"/>
          </w:tcPr>
          <w:p w14:paraId="5A7ED546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Rozbiórka sieci kanalizacji sanitarnej KS</w:t>
            </w:r>
          </w:p>
        </w:tc>
        <w:tc>
          <w:tcPr>
            <w:tcW w:w="313" w:type="pct"/>
            <w:vAlign w:val="center"/>
          </w:tcPr>
          <w:p w14:paraId="4EC8CDB3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TAK</w:t>
            </w:r>
          </w:p>
        </w:tc>
        <w:tc>
          <w:tcPr>
            <w:tcW w:w="392" w:type="pct"/>
            <w:vAlign w:val="center"/>
          </w:tcPr>
          <w:p w14:paraId="08881BC1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TAK</w:t>
            </w:r>
          </w:p>
        </w:tc>
        <w:tc>
          <w:tcPr>
            <w:tcW w:w="256" w:type="pct"/>
            <w:vAlign w:val="center"/>
          </w:tcPr>
          <w:p w14:paraId="689D78C7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TAK</w:t>
            </w:r>
          </w:p>
        </w:tc>
        <w:tc>
          <w:tcPr>
            <w:tcW w:w="366" w:type="pct"/>
            <w:vAlign w:val="center"/>
          </w:tcPr>
          <w:p w14:paraId="7C2F56F0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NIE</w:t>
            </w:r>
          </w:p>
        </w:tc>
      </w:tr>
      <w:tr w:rsidR="00A9328B" w:rsidRPr="00445C0B" w14:paraId="7DB09373" w14:textId="77777777" w:rsidTr="00242998">
        <w:trPr>
          <w:cantSplit/>
          <w:trHeight w:val="227"/>
        </w:trPr>
        <w:tc>
          <w:tcPr>
            <w:tcW w:w="184" w:type="pct"/>
            <w:vAlign w:val="center"/>
          </w:tcPr>
          <w:p w14:paraId="5AA5F833" w14:textId="77777777" w:rsidR="00A9328B" w:rsidRPr="00445C0B" w:rsidRDefault="00A9328B" w:rsidP="00A9328B">
            <w:pPr>
              <w:numPr>
                <w:ilvl w:val="0"/>
                <w:numId w:val="13"/>
              </w:numPr>
              <w:tabs>
                <w:tab w:val="left" w:pos="213"/>
              </w:tabs>
              <w:suppressAutoHyphens w:val="0"/>
              <w:autoSpaceDN w:val="0"/>
              <w:ind w:left="0" w:firstLine="0"/>
              <w:contextualSpacing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</w:p>
        </w:tc>
        <w:tc>
          <w:tcPr>
            <w:tcW w:w="644" w:type="pct"/>
            <w:vAlign w:val="center"/>
          </w:tcPr>
          <w:p w14:paraId="2C2FA308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0019 Ołtaszyn</w:t>
            </w:r>
          </w:p>
        </w:tc>
        <w:tc>
          <w:tcPr>
            <w:tcW w:w="279" w:type="pct"/>
            <w:vAlign w:val="center"/>
          </w:tcPr>
          <w:p w14:paraId="3A8E2FF7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13</w:t>
            </w:r>
          </w:p>
        </w:tc>
        <w:tc>
          <w:tcPr>
            <w:tcW w:w="289" w:type="pct"/>
            <w:vMerge/>
            <w:vAlign w:val="center"/>
          </w:tcPr>
          <w:p w14:paraId="7BD2EA32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</w:p>
        </w:tc>
        <w:tc>
          <w:tcPr>
            <w:tcW w:w="328" w:type="pct"/>
            <w:vMerge/>
            <w:vAlign w:val="center"/>
          </w:tcPr>
          <w:p w14:paraId="656F8DB4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</w:p>
        </w:tc>
        <w:tc>
          <w:tcPr>
            <w:tcW w:w="387" w:type="pct"/>
            <w:vAlign w:val="center"/>
          </w:tcPr>
          <w:p w14:paraId="039C10E1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0,0029</w:t>
            </w:r>
          </w:p>
        </w:tc>
        <w:tc>
          <w:tcPr>
            <w:tcW w:w="1562" w:type="pct"/>
            <w:vAlign w:val="center"/>
          </w:tcPr>
          <w:p w14:paraId="15403D17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Budowa sieci kanalizacji sanitarnej KS</w:t>
            </w:r>
          </w:p>
        </w:tc>
        <w:tc>
          <w:tcPr>
            <w:tcW w:w="313" w:type="pct"/>
            <w:vAlign w:val="center"/>
          </w:tcPr>
          <w:p w14:paraId="5C745B6B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NIE</w:t>
            </w:r>
          </w:p>
        </w:tc>
        <w:tc>
          <w:tcPr>
            <w:tcW w:w="392" w:type="pct"/>
            <w:vAlign w:val="center"/>
          </w:tcPr>
          <w:p w14:paraId="76E3FD52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TAK</w:t>
            </w:r>
          </w:p>
        </w:tc>
        <w:tc>
          <w:tcPr>
            <w:tcW w:w="256" w:type="pct"/>
            <w:vAlign w:val="center"/>
          </w:tcPr>
          <w:p w14:paraId="237A30BF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TAK</w:t>
            </w:r>
          </w:p>
        </w:tc>
        <w:tc>
          <w:tcPr>
            <w:tcW w:w="366" w:type="pct"/>
            <w:vAlign w:val="center"/>
          </w:tcPr>
          <w:p w14:paraId="21ACCFE7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NIE</w:t>
            </w:r>
          </w:p>
        </w:tc>
      </w:tr>
      <w:tr w:rsidR="00A9328B" w:rsidRPr="00445C0B" w14:paraId="28A7C069" w14:textId="77777777" w:rsidTr="00242998">
        <w:trPr>
          <w:cantSplit/>
          <w:trHeight w:val="227"/>
        </w:trPr>
        <w:tc>
          <w:tcPr>
            <w:tcW w:w="184" w:type="pct"/>
            <w:vAlign w:val="center"/>
          </w:tcPr>
          <w:p w14:paraId="7A15AE5E" w14:textId="77777777" w:rsidR="00A9328B" w:rsidRPr="00445C0B" w:rsidRDefault="00A9328B" w:rsidP="00A9328B">
            <w:pPr>
              <w:numPr>
                <w:ilvl w:val="0"/>
                <w:numId w:val="13"/>
              </w:numPr>
              <w:tabs>
                <w:tab w:val="left" w:pos="213"/>
              </w:tabs>
              <w:suppressAutoHyphens w:val="0"/>
              <w:autoSpaceDN w:val="0"/>
              <w:ind w:left="0" w:firstLine="0"/>
              <w:contextualSpacing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</w:p>
        </w:tc>
        <w:tc>
          <w:tcPr>
            <w:tcW w:w="644" w:type="pct"/>
            <w:vAlign w:val="center"/>
          </w:tcPr>
          <w:p w14:paraId="2CCF3546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0019 Ołtaszyn</w:t>
            </w:r>
          </w:p>
        </w:tc>
        <w:tc>
          <w:tcPr>
            <w:tcW w:w="279" w:type="pct"/>
            <w:vAlign w:val="center"/>
          </w:tcPr>
          <w:p w14:paraId="243B9247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13</w:t>
            </w:r>
          </w:p>
        </w:tc>
        <w:tc>
          <w:tcPr>
            <w:tcW w:w="289" w:type="pct"/>
            <w:vMerge/>
            <w:vAlign w:val="center"/>
          </w:tcPr>
          <w:p w14:paraId="1C676B16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</w:p>
        </w:tc>
        <w:tc>
          <w:tcPr>
            <w:tcW w:w="328" w:type="pct"/>
            <w:vMerge/>
            <w:vAlign w:val="center"/>
          </w:tcPr>
          <w:p w14:paraId="4683F4CC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</w:p>
        </w:tc>
        <w:tc>
          <w:tcPr>
            <w:tcW w:w="387" w:type="pct"/>
            <w:vAlign w:val="center"/>
          </w:tcPr>
          <w:p w14:paraId="4F530CBA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0,0045</w:t>
            </w:r>
          </w:p>
        </w:tc>
        <w:tc>
          <w:tcPr>
            <w:tcW w:w="1562" w:type="pct"/>
            <w:vAlign w:val="center"/>
          </w:tcPr>
          <w:p w14:paraId="401C1483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Budowa zjazdu indywidualnego z dodatkowej jezdni nr 5 klasy D w pasie drogowym drogi wojewódzkiej nr 372 do działki nr 8/30</w:t>
            </w:r>
          </w:p>
        </w:tc>
        <w:tc>
          <w:tcPr>
            <w:tcW w:w="313" w:type="pct"/>
            <w:vAlign w:val="center"/>
          </w:tcPr>
          <w:p w14:paraId="104BB05F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NIE</w:t>
            </w:r>
          </w:p>
        </w:tc>
        <w:tc>
          <w:tcPr>
            <w:tcW w:w="392" w:type="pct"/>
            <w:vAlign w:val="center"/>
          </w:tcPr>
          <w:p w14:paraId="42B9EAA1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TAK</w:t>
            </w:r>
          </w:p>
        </w:tc>
        <w:tc>
          <w:tcPr>
            <w:tcW w:w="256" w:type="pct"/>
            <w:vAlign w:val="center"/>
          </w:tcPr>
          <w:p w14:paraId="716AEC37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TAK</w:t>
            </w:r>
          </w:p>
        </w:tc>
        <w:tc>
          <w:tcPr>
            <w:tcW w:w="366" w:type="pct"/>
            <w:vAlign w:val="center"/>
          </w:tcPr>
          <w:p w14:paraId="2DF4EFFE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NIE</w:t>
            </w:r>
          </w:p>
        </w:tc>
      </w:tr>
      <w:tr w:rsidR="00A9328B" w:rsidRPr="00445C0B" w14:paraId="50984E4E" w14:textId="77777777" w:rsidTr="00242998">
        <w:trPr>
          <w:cantSplit/>
          <w:trHeight w:val="227"/>
        </w:trPr>
        <w:tc>
          <w:tcPr>
            <w:tcW w:w="184" w:type="pct"/>
            <w:vAlign w:val="center"/>
          </w:tcPr>
          <w:p w14:paraId="468D4D84" w14:textId="77777777" w:rsidR="00A9328B" w:rsidRPr="00445C0B" w:rsidRDefault="00A9328B" w:rsidP="00A9328B">
            <w:pPr>
              <w:numPr>
                <w:ilvl w:val="0"/>
                <w:numId w:val="13"/>
              </w:numPr>
              <w:tabs>
                <w:tab w:val="left" w:pos="213"/>
              </w:tabs>
              <w:suppressAutoHyphens w:val="0"/>
              <w:autoSpaceDN w:val="0"/>
              <w:ind w:left="0" w:firstLine="0"/>
              <w:contextualSpacing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</w:p>
        </w:tc>
        <w:tc>
          <w:tcPr>
            <w:tcW w:w="644" w:type="pct"/>
            <w:vAlign w:val="center"/>
          </w:tcPr>
          <w:p w14:paraId="35E3A4D5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0019 Ołtaszyn</w:t>
            </w:r>
          </w:p>
        </w:tc>
        <w:tc>
          <w:tcPr>
            <w:tcW w:w="279" w:type="pct"/>
            <w:vAlign w:val="center"/>
          </w:tcPr>
          <w:p w14:paraId="79375E16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13</w:t>
            </w:r>
          </w:p>
        </w:tc>
        <w:tc>
          <w:tcPr>
            <w:tcW w:w="289" w:type="pct"/>
            <w:vMerge/>
            <w:vAlign w:val="center"/>
          </w:tcPr>
          <w:p w14:paraId="5C21629C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</w:p>
        </w:tc>
        <w:tc>
          <w:tcPr>
            <w:tcW w:w="328" w:type="pct"/>
            <w:vMerge/>
            <w:vAlign w:val="center"/>
          </w:tcPr>
          <w:p w14:paraId="07D0D4D0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</w:p>
        </w:tc>
        <w:tc>
          <w:tcPr>
            <w:tcW w:w="387" w:type="pct"/>
            <w:vAlign w:val="center"/>
          </w:tcPr>
          <w:p w14:paraId="7180F6BE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0,0064</w:t>
            </w:r>
          </w:p>
        </w:tc>
        <w:tc>
          <w:tcPr>
            <w:tcW w:w="1562" w:type="pct"/>
            <w:vAlign w:val="center"/>
          </w:tcPr>
          <w:p w14:paraId="7B86C64A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Rozbiórka murków oporowych</w:t>
            </w:r>
          </w:p>
        </w:tc>
        <w:tc>
          <w:tcPr>
            <w:tcW w:w="313" w:type="pct"/>
            <w:vAlign w:val="center"/>
          </w:tcPr>
          <w:p w14:paraId="7C71FB0B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NIE</w:t>
            </w:r>
          </w:p>
        </w:tc>
        <w:tc>
          <w:tcPr>
            <w:tcW w:w="392" w:type="pct"/>
            <w:vAlign w:val="center"/>
          </w:tcPr>
          <w:p w14:paraId="3BB8C012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TAK</w:t>
            </w:r>
          </w:p>
        </w:tc>
        <w:tc>
          <w:tcPr>
            <w:tcW w:w="256" w:type="pct"/>
            <w:vAlign w:val="center"/>
          </w:tcPr>
          <w:p w14:paraId="39AD3BBF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TAK</w:t>
            </w:r>
          </w:p>
        </w:tc>
        <w:tc>
          <w:tcPr>
            <w:tcW w:w="366" w:type="pct"/>
            <w:vAlign w:val="center"/>
          </w:tcPr>
          <w:p w14:paraId="45D9D39F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NIE</w:t>
            </w:r>
          </w:p>
        </w:tc>
      </w:tr>
      <w:tr w:rsidR="00A9328B" w:rsidRPr="00445C0B" w14:paraId="6634CC33" w14:textId="77777777" w:rsidTr="00242998">
        <w:trPr>
          <w:cantSplit/>
          <w:trHeight w:val="227"/>
        </w:trPr>
        <w:tc>
          <w:tcPr>
            <w:tcW w:w="184" w:type="pct"/>
            <w:vAlign w:val="center"/>
          </w:tcPr>
          <w:p w14:paraId="7E00F47A" w14:textId="77777777" w:rsidR="00A9328B" w:rsidRPr="00445C0B" w:rsidRDefault="00A9328B" w:rsidP="00A9328B">
            <w:pPr>
              <w:numPr>
                <w:ilvl w:val="0"/>
                <w:numId w:val="13"/>
              </w:numPr>
              <w:tabs>
                <w:tab w:val="left" w:pos="213"/>
              </w:tabs>
              <w:suppressAutoHyphens w:val="0"/>
              <w:autoSpaceDN w:val="0"/>
              <w:ind w:left="0" w:firstLine="0"/>
              <w:contextualSpacing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</w:p>
        </w:tc>
        <w:tc>
          <w:tcPr>
            <w:tcW w:w="644" w:type="pct"/>
            <w:vAlign w:val="center"/>
          </w:tcPr>
          <w:p w14:paraId="05AFECFA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0019 Ołtaszyn</w:t>
            </w:r>
          </w:p>
        </w:tc>
        <w:tc>
          <w:tcPr>
            <w:tcW w:w="279" w:type="pct"/>
            <w:vAlign w:val="center"/>
          </w:tcPr>
          <w:p w14:paraId="4922E1A6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13</w:t>
            </w:r>
          </w:p>
        </w:tc>
        <w:tc>
          <w:tcPr>
            <w:tcW w:w="289" w:type="pct"/>
            <w:vMerge/>
            <w:vAlign w:val="center"/>
          </w:tcPr>
          <w:p w14:paraId="5A378B4C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</w:p>
        </w:tc>
        <w:tc>
          <w:tcPr>
            <w:tcW w:w="328" w:type="pct"/>
            <w:vMerge/>
            <w:vAlign w:val="center"/>
          </w:tcPr>
          <w:p w14:paraId="1FE7D554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</w:p>
        </w:tc>
        <w:tc>
          <w:tcPr>
            <w:tcW w:w="387" w:type="pct"/>
            <w:vAlign w:val="center"/>
          </w:tcPr>
          <w:p w14:paraId="1BEFAE84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0,0080</w:t>
            </w:r>
          </w:p>
        </w:tc>
        <w:tc>
          <w:tcPr>
            <w:tcW w:w="1562" w:type="pct"/>
            <w:vAlign w:val="center"/>
          </w:tcPr>
          <w:p w14:paraId="5506BDDE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Budowa napowietrznej sieci elektroenergetycznej eSN</w:t>
            </w:r>
          </w:p>
        </w:tc>
        <w:tc>
          <w:tcPr>
            <w:tcW w:w="313" w:type="pct"/>
            <w:vAlign w:val="center"/>
          </w:tcPr>
          <w:p w14:paraId="7EAEC529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TAK</w:t>
            </w:r>
          </w:p>
        </w:tc>
        <w:tc>
          <w:tcPr>
            <w:tcW w:w="392" w:type="pct"/>
            <w:vAlign w:val="center"/>
          </w:tcPr>
          <w:p w14:paraId="11CEBC18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TAK</w:t>
            </w:r>
          </w:p>
        </w:tc>
        <w:tc>
          <w:tcPr>
            <w:tcW w:w="256" w:type="pct"/>
            <w:vAlign w:val="center"/>
          </w:tcPr>
          <w:p w14:paraId="4312A47C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TAK</w:t>
            </w:r>
          </w:p>
        </w:tc>
        <w:tc>
          <w:tcPr>
            <w:tcW w:w="366" w:type="pct"/>
            <w:vAlign w:val="center"/>
          </w:tcPr>
          <w:p w14:paraId="3D3CF2A1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NIE</w:t>
            </w:r>
          </w:p>
        </w:tc>
      </w:tr>
      <w:tr w:rsidR="00A9328B" w:rsidRPr="00445C0B" w14:paraId="47D3E213" w14:textId="77777777" w:rsidTr="00242998">
        <w:trPr>
          <w:cantSplit/>
          <w:trHeight w:val="227"/>
        </w:trPr>
        <w:tc>
          <w:tcPr>
            <w:tcW w:w="184" w:type="pct"/>
            <w:vAlign w:val="center"/>
          </w:tcPr>
          <w:p w14:paraId="128AA5D5" w14:textId="77777777" w:rsidR="00A9328B" w:rsidRPr="00445C0B" w:rsidRDefault="00A9328B" w:rsidP="00A9328B">
            <w:pPr>
              <w:numPr>
                <w:ilvl w:val="0"/>
                <w:numId w:val="13"/>
              </w:numPr>
              <w:tabs>
                <w:tab w:val="left" w:pos="213"/>
              </w:tabs>
              <w:suppressAutoHyphens w:val="0"/>
              <w:autoSpaceDN w:val="0"/>
              <w:ind w:left="0" w:firstLine="0"/>
              <w:contextualSpacing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</w:p>
        </w:tc>
        <w:tc>
          <w:tcPr>
            <w:tcW w:w="644" w:type="pct"/>
            <w:vAlign w:val="center"/>
          </w:tcPr>
          <w:p w14:paraId="6C08A608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0019 Ołtaszyn</w:t>
            </w:r>
          </w:p>
        </w:tc>
        <w:tc>
          <w:tcPr>
            <w:tcW w:w="279" w:type="pct"/>
            <w:vAlign w:val="center"/>
          </w:tcPr>
          <w:p w14:paraId="22D66FF4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13</w:t>
            </w:r>
          </w:p>
        </w:tc>
        <w:tc>
          <w:tcPr>
            <w:tcW w:w="289" w:type="pct"/>
            <w:vMerge/>
            <w:vAlign w:val="center"/>
          </w:tcPr>
          <w:p w14:paraId="17919E9D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</w:p>
        </w:tc>
        <w:tc>
          <w:tcPr>
            <w:tcW w:w="328" w:type="pct"/>
            <w:vMerge/>
            <w:vAlign w:val="center"/>
          </w:tcPr>
          <w:p w14:paraId="487E9EA3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</w:p>
        </w:tc>
        <w:tc>
          <w:tcPr>
            <w:tcW w:w="387" w:type="pct"/>
            <w:vAlign w:val="center"/>
          </w:tcPr>
          <w:p w14:paraId="3C98B67F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0,0080</w:t>
            </w:r>
          </w:p>
        </w:tc>
        <w:tc>
          <w:tcPr>
            <w:tcW w:w="1562" w:type="pct"/>
            <w:vAlign w:val="center"/>
          </w:tcPr>
          <w:p w14:paraId="499DF376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Rozbiórka napowietrznej sieci elektroenergetycznej eSN</w:t>
            </w:r>
          </w:p>
        </w:tc>
        <w:tc>
          <w:tcPr>
            <w:tcW w:w="313" w:type="pct"/>
            <w:vAlign w:val="center"/>
          </w:tcPr>
          <w:p w14:paraId="4B91E117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NIE</w:t>
            </w:r>
          </w:p>
        </w:tc>
        <w:tc>
          <w:tcPr>
            <w:tcW w:w="392" w:type="pct"/>
            <w:vAlign w:val="center"/>
          </w:tcPr>
          <w:p w14:paraId="3675066C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TAK</w:t>
            </w:r>
          </w:p>
        </w:tc>
        <w:tc>
          <w:tcPr>
            <w:tcW w:w="256" w:type="pct"/>
            <w:vAlign w:val="center"/>
          </w:tcPr>
          <w:p w14:paraId="4284399F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TAK</w:t>
            </w:r>
          </w:p>
        </w:tc>
        <w:tc>
          <w:tcPr>
            <w:tcW w:w="366" w:type="pct"/>
            <w:vAlign w:val="center"/>
          </w:tcPr>
          <w:p w14:paraId="65A3612D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NIE</w:t>
            </w:r>
          </w:p>
        </w:tc>
      </w:tr>
      <w:tr w:rsidR="00A9328B" w:rsidRPr="00445C0B" w14:paraId="4B161798" w14:textId="77777777" w:rsidTr="00242998">
        <w:trPr>
          <w:cantSplit/>
          <w:trHeight w:val="227"/>
        </w:trPr>
        <w:tc>
          <w:tcPr>
            <w:tcW w:w="184" w:type="pct"/>
            <w:vAlign w:val="center"/>
          </w:tcPr>
          <w:p w14:paraId="2694CDDE" w14:textId="77777777" w:rsidR="00A9328B" w:rsidRPr="00445C0B" w:rsidRDefault="00A9328B" w:rsidP="00A9328B">
            <w:pPr>
              <w:numPr>
                <w:ilvl w:val="0"/>
                <w:numId w:val="13"/>
              </w:numPr>
              <w:tabs>
                <w:tab w:val="left" w:pos="213"/>
              </w:tabs>
              <w:suppressAutoHyphens w:val="0"/>
              <w:autoSpaceDN w:val="0"/>
              <w:ind w:left="0" w:firstLine="0"/>
              <w:contextualSpacing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</w:p>
        </w:tc>
        <w:tc>
          <w:tcPr>
            <w:tcW w:w="644" w:type="pct"/>
            <w:vAlign w:val="center"/>
          </w:tcPr>
          <w:p w14:paraId="35AA84C2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0019 Ołtaszyn</w:t>
            </w:r>
          </w:p>
        </w:tc>
        <w:tc>
          <w:tcPr>
            <w:tcW w:w="279" w:type="pct"/>
            <w:vAlign w:val="center"/>
          </w:tcPr>
          <w:p w14:paraId="69B3C869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13</w:t>
            </w:r>
          </w:p>
        </w:tc>
        <w:tc>
          <w:tcPr>
            <w:tcW w:w="289" w:type="pct"/>
            <w:vMerge w:val="restart"/>
            <w:vAlign w:val="center"/>
          </w:tcPr>
          <w:p w14:paraId="311C5E5B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8/10</w:t>
            </w:r>
          </w:p>
        </w:tc>
        <w:tc>
          <w:tcPr>
            <w:tcW w:w="328" w:type="pct"/>
            <w:vMerge w:val="restart"/>
            <w:vAlign w:val="center"/>
          </w:tcPr>
          <w:p w14:paraId="285C865A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8/32</w:t>
            </w:r>
          </w:p>
        </w:tc>
        <w:tc>
          <w:tcPr>
            <w:tcW w:w="387" w:type="pct"/>
            <w:vAlign w:val="center"/>
          </w:tcPr>
          <w:p w14:paraId="009AF481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0,0021</w:t>
            </w:r>
          </w:p>
        </w:tc>
        <w:tc>
          <w:tcPr>
            <w:tcW w:w="1562" w:type="pct"/>
            <w:vAlign w:val="center"/>
          </w:tcPr>
          <w:p w14:paraId="53A2A91E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Rozbiórka napowietrznej sieci elektroenergetycznej eSN</w:t>
            </w:r>
          </w:p>
        </w:tc>
        <w:tc>
          <w:tcPr>
            <w:tcW w:w="313" w:type="pct"/>
            <w:vAlign w:val="center"/>
          </w:tcPr>
          <w:p w14:paraId="223EBCD7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NIE</w:t>
            </w:r>
          </w:p>
        </w:tc>
        <w:tc>
          <w:tcPr>
            <w:tcW w:w="392" w:type="pct"/>
            <w:vAlign w:val="center"/>
          </w:tcPr>
          <w:p w14:paraId="5BDF5A59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TAK</w:t>
            </w:r>
          </w:p>
        </w:tc>
        <w:tc>
          <w:tcPr>
            <w:tcW w:w="256" w:type="pct"/>
            <w:vAlign w:val="center"/>
          </w:tcPr>
          <w:p w14:paraId="2299E4CC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TAK</w:t>
            </w:r>
          </w:p>
        </w:tc>
        <w:tc>
          <w:tcPr>
            <w:tcW w:w="366" w:type="pct"/>
            <w:vAlign w:val="center"/>
          </w:tcPr>
          <w:p w14:paraId="04EB1F22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NIE</w:t>
            </w:r>
          </w:p>
        </w:tc>
      </w:tr>
      <w:tr w:rsidR="00A9328B" w:rsidRPr="00445C0B" w14:paraId="39F0D939" w14:textId="77777777" w:rsidTr="00242998">
        <w:trPr>
          <w:cantSplit/>
          <w:trHeight w:val="227"/>
        </w:trPr>
        <w:tc>
          <w:tcPr>
            <w:tcW w:w="184" w:type="pct"/>
            <w:vAlign w:val="center"/>
          </w:tcPr>
          <w:p w14:paraId="2993FD8F" w14:textId="77777777" w:rsidR="00A9328B" w:rsidRPr="00445C0B" w:rsidRDefault="00A9328B" w:rsidP="00A9328B">
            <w:pPr>
              <w:numPr>
                <w:ilvl w:val="0"/>
                <w:numId w:val="13"/>
              </w:numPr>
              <w:tabs>
                <w:tab w:val="left" w:pos="213"/>
              </w:tabs>
              <w:suppressAutoHyphens w:val="0"/>
              <w:autoSpaceDN w:val="0"/>
              <w:ind w:left="0" w:firstLine="0"/>
              <w:contextualSpacing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</w:p>
        </w:tc>
        <w:tc>
          <w:tcPr>
            <w:tcW w:w="644" w:type="pct"/>
            <w:vAlign w:val="center"/>
          </w:tcPr>
          <w:p w14:paraId="2D731A89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0019 Ołtaszyn</w:t>
            </w:r>
          </w:p>
        </w:tc>
        <w:tc>
          <w:tcPr>
            <w:tcW w:w="279" w:type="pct"/>
            <w:vAlign w:val="center"/>
          </w:tcPr>
          <w:p w14:paraId="33CDCD77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13</w:t>
            </w:r>
          </w:p>
        </w:tc>
        <w:tc>
          <w:tcPr>
            <w:tcW w:w="289" w:type="pct"/>
            <w:vMerge/>
            <w:vAlign w:val="center"/>
          </w:tcPr>
          <w:p w14:paraId="795023F2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</w:p>
        </w:tc>
        <w:tc>
          <w:tcPr>
            <w:tcW w:w="328" w:type="pct"/>
            <w:vMerge/>
            <w:vAlign w:val="center"/>
          </w:tcPr>
          <w:p w14:paraId="127FF354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</w:p>
        </w:tc>
        <w:tc>
          <w:tcPr>
            <w:tcW w:w="387" w:type="pct"/>
            <w:vAlign w:val="center"/>
          </w:tcPr>
          <w:p w14:paraId="51A68D18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0,0021</w:t>
            </w:r>
          </w:p>
        </w:tc>
        <w:tc>
          <w:tcPr>
            <w:tcW w:w="1562" w:type="pct"/>
            <w:vAlign w:val="center"/>
          </w:tcPr>
          <w:p w14:paraId="7D7FB8AB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Budowa sieci elektroenergetycznej eSN</w:t>
            </w:r>
          </w:p>
        </w:tc>
        <w:tc>
          <w:tcPr>
            <w:tcW w:w="313" w:type="pct"/>
            <w:vAlign w:val="center"/>
          </w:tcPr>
          <w:p w14:paraId="27DC67FE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TAK</w:t>
            </w:r>
          </w:p>
        </w:tc>
        <w:tc>
          <w:tcPr>
            <w:tcW w:w="392" w:type="pct"/>
            <w:vAlign w:val="center"/>
          </w:tcPr>
          <w:p w14:paraId="4D8E3617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TAK</w:t>
            </w:r>
          </w:p>
        </w:tc>
        <w:tc>
          <w:tcPr>
            <w:tcW w:w="256" w:type="pct"/>
            <w:vAlign w:val="center"/>
          </w:tcPr>
          <w:p w14:paraId="63BE00BF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TAK</w:t>
            </w:r>
          </w:p>
        </w:tc>
        <w:tc>
          <w:tcPr>
            <w:tcW w:w="366" w:type="pct"/>
            <w:vAlign w:val="center"/>
          </w:tcPr>
          <w:p w14:paraId="0B2F8AEA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NIE</w:t>
            </w:r>
          </w:p>
        </w:tc>
      </w:tr>
      <w:tr w:rsidR="00A9328B" w:rsidRPr="00445C0B" w14:paraId="6224C220" w14:textId="77777777" w:rsidTr="00242998">
        <w:trPr>
          <w:cantSplit/>
          <w:trHeight w:val="227"/>
        </w:trPr>
        <w:tc>
          <w:tcPr>
            <w:tcW w:w="184" w:type="pct"/>
            <w:vAlign w:val="center"/>
          </w:tcPr>
          <w:p w14:paraId="67CA2B9B" w14:textId="77777777" w:rsidR="00A9328B" w:rsidRPr="00445C0B" w:rsidRDefault="00A9328B" w:rsidP="00A9328B">
            <w:pPr>
              <w:numPr>
                <w:ilvl w:val="0"/>
                <w:numId w:val="13"/>
              </w:numPr>
              <w:tabs>
                <w:tab w:val="left" w:pos="213"/>
              </w:tabs>
              <w:suppressAutoHyphens w:val="0"/>
              <w:autoSpaceDN w:val="0"/>
              <w:ind w:left="0" w:firstLine="0"/>
              <w:contextualSpacing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</w:p>
        </w:tc>
        <w:tc>
          <w:tcPr>
            <w:tcW w:w="644" w:type="pct"/>
            <w:vAlign w:val="center"/>
          </w:tcPr>
          <w:p w14:paraId="51F7D996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0019 Ołtaszyn</w:t>
            </w:r>
          </w:p>
        </w:tc>
        <w:tc>
          <w:tcPr>
            <w:tcW w:w="279" w:type="pct"/>
            <w:vAlign w:val="center"/>
          </w:tcPr>
          <w:p w14:paraId="2C632822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13</w:t>
            </w:r>
          </w:p>
        </w:tc>
        <w:tc>
          <w:tcPr>
            <w:tcW w:w="289" w:type="pct"/>
            <w:vAlign w:val="center"/>
          </w:tcPr>
          <w:p w14:paraId="7307759E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8/12</w:t>
            </w:r>
          </w:p>
        </w:tc>
        <w:tc>
          <w:tcPr>
            <w:tcW w:w="328" w:type="pct"/>
            <w:vAlign w:val="center"/>
          </w:tcPr>
          <w:p w14:paraId="0038235E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8/34</w:t>
            </w:r>
          </w:p>
        </w:tc>
        <w:tc>
          <w:tcPr>
            <w:tcW w:w="387" w:type="pct"/>
            <w:vAlign w:val="center"/>
          </w:tcPr>
          <w:p w14:paraId="04B16F18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0,0394</w:t>
            </w:r>
          </w:p>
        </w:tc>
        <w:tc>
          <w:tcPr>
            <w:tcW w:w="1562" w:type="pct"/>
            <w:vAlign w:val="center"/>
          </w:tcPr>
          <w:p w14:paraId="25FFAA10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Rozbiórka obiektu budowlanego R93 – budynek magazynowy</w:t>
            </w:r>
          </w:p>
        </w:tc>
        <w:tc>
          <w:tcPr>
            <w:tcW w:w="313" w:type="pct"/>
            <w:vAlign w:val="center"/>
          </w:tcPr>
          <w:p w14:paraId="5C2BEE74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NIE</w:t>
            </w:r>
          </w:p>
        </w:tc>
        <w:tc>
          <w:tcPr>
            <w:tcW w:w="392" w:type="pct"/>
            <w:vAlign w:val="center"/>
          </w:tcPr>
          <w:p w14:paraId="1C67CC78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TAK</w:t>
            </w:r>
          </w:p>
        </w:tc>
        <w:tc>
          <w:tcPr>
            <w:tcW w:w="256" w:type="pct"/>
            <w:vAlign w:val="center"/>
          </w:tcPr>
          <w:p w14:paraId="551BDE2D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TAK</w:t>
            </w:r>
          </w:p>
        </w:tc>
        <w:tc>
          <w:tcPr>
            <w:tcW w:w="366" w:type="pct"/>
            <w:vAlign w:val="center"/>
          </w:tcPr>
          <w:p w14:paraId="2927423C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NIE</w:t>
            </w:r>
          </w:p>
        </w:tc>
      </w:tr>
      <w:tr w:rsidR="00A9328B" w:rsidRPr="00445C0B" w14:paraId="5F2E3085" w14:textId="77777777" w:rsidTr="00242998">
        <w:trPr>
          <w:cantSplit/>
          <w:trHeight w:val="227"/>
        </w:trPr>
        <w:tc>
          <w:tcPr>
            <w:tcW w:w="184" w:type="pct"/>
            <w:vAlign w:val="center"/>
          </w:tcPr>
          <w:p w14:paraId="373826A8" w14:textId="77777777" w:rsidR="00A9328B" w:rsidRPr="00445C0B" w:rsidRDefault="00A9328B" w:rsidP="00A9328B">
            <w:pPr>
              <w:numPr>
                <w:ilvl w:val="0"/>
                <w:numId w:val="13"/>
              </w:numPr>
              <w:tabs>
                <w:tab w:val="left" w:pos="213"/>
              </w:tabs>
              <w:suppressAutoHyphens w:val="0"/>
              <w:autoSpaceDN w:val="0"/>
              <w:ind w:left="0" w:firstLine="0"/>
              <w:contextualSpacing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</w:p>
        </w:tc>
        <w:tc>
          <w:tcPr>
            <w:tcW w:w="644" w:type="pct"/>
            <w:vAlign w:val="center"/>
          </w:tcPr>
          <w:p w14:paraId="002FDD7E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0019 Ołtaszyn</w:t>
            </w:r>
          </w:p>
        </w:tc>
        <w:tc>
          <w:tcPr>
            <w:tcW w:w="279" w:type="pct"/>
            <w:vAlign w:val="center"/>
          </w:tcPr>
          <w:p w14:paraId="4750D1D0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13</w:t>
            </w:r>
          </w:p>
        </w:tc>
        <w:tc>
          <w:tcPr>
            <w:tcW w:w="289" w:type="pct"/>
            <w:vMerge w:val="restart"/>
            <w:vAlign w:val="center"/>
          </w:tcPr>
          <w:p w14:paraId="028DE465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8/13</w:t>
            </w:r>
          </w:p>
        </w:tc>
        <w:tc>
          <w:tcPr>
            <w:tcW w:w="328" w:type="pct"/>
            <w:vMerge w:val="restart"/>
            <w:vAlign w:val="center"/>
          </w:tcPr>
          <w:p w14:paraId="187FB1AA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8/36</w:t>
            </w:r>
          </w:p>
        </w:tc>
        <w:tc>
          <w:tcPr>
            <w:tcW w:w="387" w:type="pct"/>
            <w:vAlign w:val="center"/>
          </w:tcPr>
          <w:p w14:paraId="75CF785C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0,0578</w:t>
            </w:r>
          </w:p>
        </w:tc>
        <w:tc>
          <w:tcPr>
            <w:tcW w:w="1562" w:type="pct"/>
            <w:vAlign w:val="center"/>
          </w:tcPr>
          <w:p w14:paraId="33495BB5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Rozbiórka obiektu budowlanego R93 – budynek magazynowy</w:t>
            </w:r>
          </w:p>
        </w:tc>
        <w:tc>
          <w:tcPr>
            <w:tcW w:w="313" w:type="pct"/>
            <w:vAlign w:val="center"/>
          </w:tcPr>
          <w:p w14:paraId="204FF304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NIE</w:t>
            </w:r>
          </w:p>
        </w:tc>
        <w:tc>
          <w:tcPr>
            <w:tcW w:w="392" w:type="pct"/>
            <w:vAlign w:val="center"/>
          </w:tcPr>
          <w:p w14:paraId="362AA623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TAK</w:t>
            </w:r>
          </w:p>
        </w:tc>
        <w:tc>
          <w:tcPr>
            <w:tcW w:w="256" w:type="pct"/>
            <w:vAlign w:val="center"/>
          </w:tcPr>
          <w:p w14:paraId="1D3463B6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TAK</w:t>
            </w:r>
          </w:p>
        </w:tc>
        <w:tc>
          <w:tcPr>
            <w:tcW w:w="366" w:type="pct"/>
            <w:vAlign w:val="center"/>
          </w:tcPr>
          <w:p w14:paraId="7DE1EC2B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NIE</w:t>
            </w:r>
          </w:p>
        </w:tc>
      </w:tr>
      <w:tr w:rsidR="00A9328B" w:rsidRPr="00445C0B" w14:paraId="7AB62EBF" w14:textId="77777777" w:rsidTr="00242998">
        <w:trPr>
          <w:cantSplit/>
          <w:trHeight w:val="227"/>
        </w:trPr>
        <w:tc>
          <w:tcPr>
            <w:tcW w:w="184" w:type="pct"/>
            <w:vAlign w:val="center"/>
          </w:tcPr>
          <w:p w14:paraId="0A0844BF" w14:textId="77777777" w:rsidR="00A9328B" w:rsidRPr="00445C0B" w:rsidRDefault="00A9328B" w:rsidP="00A9328B">
            <w:pPr>
              <w:numPr>
                <w:ilvl w:val="0"/>
                <w:numId w:val="13"/>
              </w:numPr>
              <w:tabs>
                <w:tab w:val="left" w:pos="213"/>
              </w:tabs>
              <w:suppressAutoHyphens w:val="0"/>
              <w:autoSpaceDN w:val="0"/>
              <w:ind w:left="0" w:firstLine="0"/>
              <w:contextualSpacing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</w:p>
        </w:tc>
        <w:tc>
          <w:tcPr>
            <w:tcW w:w="644" w:type="pct"/>
            <w:vAlign w:val="center"/>
          </w:tcPr>
          <w:p w14:paraId="7A421279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0019 Ołtaszyn</w:t>
            </w:r>
          </w:p>
        </w:tc>
        <w:tc>
          <w:tcPr>
            <w:tcW w:w="279" w:type="pct"/>
            <w:vAlign w:val="center"/>
          </w:tcPr>
          <w:p w14:paraId="53CBA9E9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13</w:t>
            </w:r>
          </w:p>
        </w:tc>
        <w:tc>
          <w:tcPr>
            <w:tcW w:w="289" w:type="pct"/>
            <w:vMerge/>
            <w:vAlign w:val="center"/>
          </w:tcPr>
          <w:p w14:paraId="47423685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</w:p>
        </w:tc>
        <w:tc>
          <w:tcPr>
            <w:tcW w:w="328" w:type="pct"/>
            <w:vMerge/>
            <w:vAlign w:val="center"/>
          </w:tcPr>
          <w:p w14:paraId="52327537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</w:p>
        </w:tc>
        <w:tc>
          <w:tcPr>
            <w:tcW w:w="387" w:type="pct"/>
            <w:vAlign w:val="center"/>
          </w:tcPr>
          <w:p w14:paraId="74C7A435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0,0020</w:t>
            </w:r>
          </w:p>
        </w:tc>
        <w:tc>
          <w:tcPr>
            <w:tcW w:w="1562" w:type="pct"/>
            <w:vAlign w:val="center"/>
          </w:tcPr>
          <w:p w14:paraId="29F36E4E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Rozbiórka sieci kanalizacji deszczowej</w:t>
            </w:r>
          </w:p>
        </w:tc>
        <w:tc>
          <w:tcPr>
            <w:tcW w:w="313" w:type="pct"/>
            <w:vAlign w:val="center"/>
          </w:tcPr>
          <w:p w14:paraId="7ADB7349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NIE</w:t>
            </w:r>
          </w:p>
        </w:tc>
        <w:tc>
          <w:tcPr>
            <w:tcW w:w="392" w:type="pct"/>
            <w:vAlign w:val="center"/>
          </w:tcPr>
          <w:p w14:paraId="4FE2A643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TAK</w:t>
            </w:r>
          </w:p>
        </w:tc>
        <w:tc>
          <w:tcPr>
            <w:tcW w:w="256" w:type="pct"/>
            <w:vAlign w:val="center"/>
          </w:tcPr>
          <w:p w14:paraId="45114429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TAK</w:t>
            </w:r>
          </w:p>
        </w:tc>
        <w:tc>
          <w:tcPr>
            <w:tcW w:w="366" w:type="pct"/>
            <w:vAlign w:val="center"/>
          </w:tcPr>
          <w:p w14:paraId="4270C158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NIE</w:t>
            </w:r>
          </w:p>
        </w:tc>
      </w:tr>
      <w:tr w:rsidR="00A9328B" w:rsidRPr="00445C0B" w14:paraId="0C55FF30" w14:textId="77777777" w:rsidTr="00242998">
        <w:trPr>
          <w:cantSplit/>
          <w:trHeight w:val="227"/>
        </w:trPr>
        <w:tc>
          <w:tcPr>
            <w:tcW w:w="184" w:type="pct"/>
            <w:vAlign w:val="center"/>
          </w:tcPr>
          <w:p w14:paraId="3A2C572A" w14:textId="77777777" w:rsidR="00A9328B" w:rsidRPr="00445C0B" w:rsidRDefault="00A9328B" w:rsidP="00A9328B">
            <w:pPr>
              <w:numPr>
                <w:ilvl w:val="0"/>
                <w:numId w:val="13"/>
              </w:numPr>
              <w:tabs>
                <w:tab w:val="left" w:pos="213"/>
              </w:tabs>
              <w:suppressAutoHyphens w:val="0"/>
              <w:autoSpaceDN w:val="0"/>
              <w:ind w:left="0" w:firstLine="0"/>
              <w:contextualSpacing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</w:p>
        </w:tc>
        <w:tc>
          <w:tcPr>
            <w:tcW w:w="644" w:type="pct"/>
            <w:vAlign w:val="center"/>
          </w:tcPr>
          <w:p w14:paraId="5218B0D0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0019 Ołtaszyn</w:t>
            </w:r>
          </w:p>
        </w:tc>
        <w:tc>
          <w:tcPr>
            <w:tcW w:w="279" w:type="pct"/>
            <w:vAlign w:val="center"/>
          </w:tcPr>
          <w:p w14:paraId="1843EB24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13</w:t>
            </w:r>
          </w:p>
        </w:tc>
        <w:tc>
          <w:tcPr>
            <w:tcW w:w="289" w:type="pct"/>
            <w:vMerge w:val="restart"/>
            <w:vAlign w:val="center"/>
          </w:tcPr>
          <w:p w14:paraId="00A073D0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8/14</w:t>
            </w:r>
          </w:p>
        </w:tc>
        <w:tc>
          <w:tcPr>
            <w:tcW w:w="328" w:type="pct"/>
            <w:vMerge w:val="restart"/>
            <w:vAlign w:val="center"/>
          </w:tcPr>
          <w:p w14:paraId="26879ABA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8/40</w:t>
            </w:r>
          </w:p>
        </w:tc>
        <w:tc>
          <w:tcPr>
            <w:tcW w:w="387" w:type="pct"/>
            <w:vAlign w:val="center"/>
          </w:tcPr>
          <w:p w14:paraId="3B4792D6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0,0036</w:t>
            </w:r>
          </w:p>
        </w:tc>
        <w:tc>
          <w:tcPr>
            <w:tcW w:w="1562" w:type="pct"/>
            <w:vAlign w:val="center"/>
          </w:tcPr>
          <w:p w14:paraId="43D8E2BD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Budowa zjazdu indywidualnego z dodatkowej jezdni nr 5 klasy D w pasie drogowym drogi wojewódzkiej nr 372 do działki nr 8/40</w:t>
            </w:r>
          </w:p>
        </w:tc>
        <w:tc>
          <w:tcPr>
            <w:tcW w:w="313" w:type="pct"/>
            <w:vAlign w:val="center"/>
          </w:tcPr>
          <w:p w14:paraId="727F3749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NIE</w:t>
            </w:r>
          </w:p>
        </w:tc>
        <w:tc>
          <w:tcPr>
            <w:tcW w:w="392" w:type="pct"/>
            <w:vAlign w:val="center"/>
          </w:tcPr>
          <w:p w14:paraId="1578E86E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TAK</w:t>
            </w:r>
          </w:p>
        </w:tc>
        <w:tc>
          <w:tcPr>
            <w:tcW w:w="256" w:type="pct"/>
            <w:vAlign w:val="center"/>
          </w:tcPr>
          <w:p w14:paraId="5A796FA5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TAK</w:t>
            </w:r>
          </w:p>
        </w:tc>
        <w:tc>
          <w:tcPr>
            <w:tcW w:w="366" w:type="pct"/>
            <w:vAlign w:val="center"/>
          </w:tcPr>
          <w:p w14:paraId="7FBCE2CE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NIE</w:t>
            </w:r>
          </w:p>
        </w:tc>
      </w:tr>
      <w:tr w:rsidR="00A9328B" w:rsidRPr="00445C0B" w14:paraId="340319CE" w14:textId="77777777" w:rsidTr="00242998">
        <w:trPr>
          <w:cantSplit/>
          <w:trHeight w:val="227"/>
        </w:trPr>
        <w:tc>
          <w:tcPr>
            <w:tcW w:w="184" w:type="pct"/>
            <w:vAlign w:val="center"/>
          </w:tcPr>
          <w:p w14:paraId="5A2B7BC6" w14:textId="77777777" w:rsidR="00A9328B" w:rsidRPr="00445C0B" w:rsidRDefault="00A9328B" w:rsidP="00A9328B">
            <w:pPr>
              <w:numPr>
                <w:ilvl w:val="0"/>
                <w:numId w:val="13"/>
              </w:numPr>
              <w:tabs>
                <w:tab w:val="left" w:pos="213"/>
              </w:tabs>
              <w:suppressAutoHyphens w:val="0"/>
              <w:autoSpaceDN w:val="0"/>
              <w:ind w:left="0" w:firstLine="0"/>
              <w:contextualSpacing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</w:p>
        </w:tc>
        <w:tc>
          <w:tcPr>
            <w:tcW w:w="644" w:type="pct"/>
            <w:vAlign w:val="center"/>
          </w:tcPr>
          <w:p w14:paraId="513842A1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0019 Ołtaszyn</w:t>
            </w:r>
          </w:p>
        </w:tc>
        <w:tc>
          <w:tcPr>
            <w:tcW w:w="279" w:type="pct"/>
            <w:vAlign w:val="center"/>
          </w:tcPr>
          <w:p w14:paraId="7661034F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13</w:t>
            </w:r>
          </w:p>
        </w:tc>
        <w:tc>
          <w:tcPr>
            <w:tcW w:w="289" w:type="pct"/>
            <w:vMerge/>
            <w:vAlign w:val="center"/>
          </w:tcPr>
          <w:p w14:paraId="02C8F254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</w:p>
        </w:tc>
        <w:tc>
          <w:tcPr>
            <w:tcW w:w="328" w:type="pct"/>
            <w:vMerge/>
            <w:vAlign w:val="center"/>
          </w:tcPr>
          <w:p w14:paraId="7205211B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</w:p>
        </w:tc>
        <w:tc>
          <w:tcPr>
            <w:tcW w:w="387" w:type="pct"/>
            <w:vAlign w:val="center"/>
          </w:tcPr>
          <w:p w14:paraId="49D4098A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0,0065</w:t>
            </w:r>
          </w:p>
        </w:tc>
        <w:tc>
          <w:tcPr>
            <w:tcW w:w="1562" w:type="pct"/>
            <w:shd w:val="clear" w:color="auto" w:fill="auto"/>
            <w:vAlign w:val="center"/>
          </w:tcPr>
          <w:p w14:paraId="667EBFEF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Rozbiórka sieci kanalizacji sanitarnej k250</w:t>
            </w:r>
          </w:p>
        </w:tc>
        <w:tc>
          <w:tcPr>
            <w:tcW w:w="313" w:type="pct"/>
            <w:vAlign w:val="center"/>
          </w:tcPr>
          <w:p w14:paraId="279614A2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NIE</w:t>
            </w:r>
          </w:p>
        </w:tc>
        <w:tc>
          <w:tcPr>
            <w:tcW w:w="392" w:type="pct"/>
            <w:vAlign w:val="center"/>
          </w:tcPr>
          <w:p w14:paraId="43A25867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TAK</w:t>
            </w:r>
          </w:p>
        </w:tc>
        <w:tc>
          <w:tcPr>
            <w:tcW w:w="256" w:type="pct"/>
            <w:vAlign w:val="center"/>
          </w:tcPr>
          <w:p w14:paraId="4626412F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TAK</w:t>
            </w:r>
          </w:p>
        </w:tc>
        <w:tc>
          <w:tcPr>
            <w:tcW w:w="366" w:type="pct"/>
            <w:vAlign w:val="center"/>
          </w:tcPr>
          <w:p w14:paraId="449F72C7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NIE</w:t>
            </w:r>
          </w:p>
        </w:tc>
      </w:tr>
      <w:tr w:rsidR="00A9328B" w:rsidRPr="00445C0B" w14:paraId="7C1D9CEA" w14:textId="77777777" w:rsidTr="00242998">
        <w:trPr>
          <w:cantSplit/>
          <w:trHeight w:val="227"/>
        </w:trPr>
        <w:tc>
          <w:tcPr>
            <w:tcW w:w="184" w:type="pct"/>
            <w:vAlign w:val="center"/>
          </w:tcPr>
          <w:p w14:paraId="7601C1AF" w14:textId="77777777" w:rsidR="00A9328B" w:rsidRPr="00445C0B" w:rsidRDefault="00A9328B" w:rsidP="00A9328B">
            <w:pPr>
              <w:numPr>
                <w:ilvl w:val="0"/>
                <w:numId w:val="13"/>
              </w:numPr>
              <w:tabs>
                <w:tab w:val="left" w:pos="213"/>
              </w:tabs>
              <w:suppressAutoHyphens w:val="0"/>
              <w:autoSpaceDN w:val="0"/>
              <w:ind w:left="0" w:firstLine="0"/>
              <w:contextualSpacing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</w:p>
        </w:tc>
        <w:tc>
          <w:tcPr>
            <w:tcW w:w="644" w:type="pct"/>
            <w:vAlign w:val="center"/>
          </w:tcPr>
          <w:p w14:paraId="3C704C36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0019 Ołtaszyn</w:t>
            </w:r>
          </w:p>
        </w:tc>
        <w:tc>
          <w:tcPr>
            <w:tcW w:w="279" w:type="pct"/>
            <w:vAlign w:val="center"/>
          </w:tcPr>
          <w:p w14:paraId="3B28945A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13</w:t>
            </w:r>
          </w:p>
        </w:tc>
        <w:tc>
          <w:tcPr>
            <w:tcW w:w="289" w:type="pct"/>
            <w:vMerge/>
            <w:vAlign w:val="center"/>
          </w:tcPr>
          <w:p w14:paraId="1ED00748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</w:p>
        </w:tc>
        <w:tc>
          <w:tcPr>
            <w:tcW w:w="328" w:type="pct"/>
            <w:vMerge/>
            <w:vAlign w:val="center"/>
          </w:tcPr>
          <w:p w14:paraId="2DB40CAE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</w:p>
        </w:tc>
        <w:tc>
          <w:tcPr>
            <w:tcW w:w="387" w:type="pct"/>
            <w:vAlign w:val="center"/>
          </w:tcPr>
          <w:p w14:paraId="6F57398A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0,0007</w:t>
            </w:r>
          </w:p>
        </w:tc>
        <w:tc>
          <w:tcPr>
            <w:tcW w:w="1562" w:type="pct"/>
            <w:shd w:val="clear" w:color="auto" w:fill="auto"/>
            <w:vAlign w:val="center"/>
          </w:tcPr>
          <w:p w14:paraId="0047442B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Rozbiórka sieci kanalizacji deszczowej k200</w:t>
            </w:r>
          </w:p>
        </w:tc>
        <w:tc>
          <w:tcPr>
            <w:tcW w:w="313" w:type="pct"/>
            <w:vAlign w:val="center"/>
          </w:tcPr>
          <w:p w14:paraId="490EE1CA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NIE</w:t>
            </w:r>
          </w:p>
        </w:tc>
        <w:tc>
          <w:tcPr>
            <w:tcW w:w="392" w:type="pct"/>
            <w:vAlign w:val="center"/>
          </w:tcPr>
          <w:p w14:paraId="5AF8D6C1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TAK</w:t>
            </w:r>
          </w:p>
        </w:tc>
        <w:tc>
          <w:tcPr>
            <w:tcW w:w="256" w:type="pct"/>
            <w:vAlign w:val="center"/>
          </w:tcPr>
          <w:p w14:paraId="17538035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TAK</w:t>
            </w:r>
          </w:p>
        </w:tc>
        <w:tc>
          <w:tcPr>
            <w:tcW w:w="366" w:type="pct"/>
            <w:vAlign w:val="center"/>
          </w:tcPr>
          <w:p w14:paraId="796A3FC7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NIE</w:t>
            </w:r>
          </w:p>
        </w:tc>
      </w:tr>
      <w:tr w:rsidR="00A9328B" w:rsidRPr="00445C0B" w14:paraId="5409B855" w14:textId="77777777" w:rsidTr="00242998">
        <w:trPr>
          <w:cantSplit/>
          <w:trHeight w:val="227"/>
        </w:trPr>
        <w:tc>
          <w:tcPr>
            <w:tcW w:w="184" w:type="pct"/>
            <w:vAlign w:val="center"/>
          </w:tcPr>
          <w:p w14:paraId="1719C54E" w14:textId="77777777" w:rsidR="00A9328B" w:rsidRPr="00445C0B" w:rsidRDefault="00A9328B" w:rsidP="00A9328B">
            <w:pPr>
              <w:numPr>
                <w:ilvl w:val="0"/>
                <w:numId w:val="13"/>
              </w:numPr>
              <w:tabs>
                <w:tab w:val="left" w:pos="213"/>
              </w:tabs>
              <w:suppressAutoHyphens w:val="0"/>
              <w:autoSpaceDN w:val="0"/>
              <w:ind w:left="0" w:firstLine="0"/>
              <w:contextualSpacing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</w:p>
        </w:tc>
        <w:tc>
          <w:tcPr>
            <w:tcW w:w="644" w:type="pct"/>
            <w:vAlign w:val="center"/>
          </w:tcPr>
          <w:p w14:paraId="52B30465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0019 Ołtaszyn</w:t>
            </w:r>
          </w:p>
        </w:tc>
        <w:tc>
          <w:tcPr>
            <w:tcW w:w="279" w:type="pct"/>
            <w:vAlign w:val="center"/>
          </w:tcPr>
          <w:p w14:paraId="38BC8656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13</w:t>
            </w:r>
          </w:p>
        </w:tc>
        <w:tc>
          <w:tcPr>
            <w:tcW w:w="289" w:type="pct"/>
            <w:vMerge/>
            <w:vAlign w:val="center"/>
          </w:tcPr>
          <w:p w14:paraId="337A5D72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</w:p>
        </w:tc>
        <w:tc>
          <w:tcPr>
            <w:tcW w:w="328" w:type="pct"/>
            <w:vMerge w:val="restart"/>
            <w:vAlign w:val="center"/>
          </w:tcPr>
          <w:p w14:paraId="785FADD6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8/41</w:t>
            </w:r>
          </w:p>
        </w:tc>
        <w:tc>
          <w:tcPr>
            <w:tcW w:w="387" w:type="pct"/>
            <w:vAlign w:val="center"/>
          </w:tcPr>
          <w:p w14:paraId="099CD944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0,0482</w:t>
            </w:r>
          </w:p>
        </w:tc>
        <w:tc>
          <w:tcPr>
            <w:tcW w:w="1562" w:type="pct"/>
            <w:vAlign w:val="center"/>
          </w:tcPr>
          <w:p w14:paraId="6147B62E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Rozbiórka obiektu budowlanego R90 – hala magazynowa</w:t>
            </w:r>
          </w:p>
        </w:tc>
        <w:tc>
          <w:tcPr>
            <w:tcW w:w="313" w:type="pct"/>
            <w:vAlign w:val="center"/>
          </w:tcPr>
          <w:p w14:paraId="1724F08F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NIE</w:t>
            </w:r>
          </w:p>
        </w:tc>
        <w:tc>
          <w:tcPr>
            <w:tcW w:w="392" w:type="pct"/>
            <w:vAlign w:val="center"/>
          </w:tcPr>
          <w:p w14:paraId="7F2D5C5C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TAK</w:t>
            </w:r>
          </w:p>
        </w:tc>
        <w:tc>
          <w:tcPr>
            <w:tcW w:w="256" w:type="pct"/>
            <w:vAlign w:val="center"/>
          </w:tcPr>
          <w:p w14:paraId="0A3D4164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TAK</w:t>
            </w:r>
          </w:p>
        </w:tc>
        <w:tc>
          <w:tcPr>
            <w:tcW w:w="366" w:type="pct"/>
            <w:vAlign w:val="center"/>
          </w:tcPr>
          <w:p w14:paraId="6B02587E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NIE</w:t>
            </w:r>
          </w:p>
        </w:tc>
      </w:tr>
      <w:tr w:rsidR="00A9328B" w:rsidRPr="00445C0B" w14:paraId="0B2FE63C" w14:textId="77777777" w:rsidTr="00242998">
        <w:trPr>
          <w:cantSplit/>
          <w:trHeight w:val="227"/>
        </w:trPr>
        <w:tc>
          <w:tcPr>
            <w:tcW w:w="184" w:type="pct"/>
            <w:vAlign w:val="center"/>
          </w:tcPr>
          <w:p w14:paraId="13F177B6" w14:textId="77777777" w:rsidR="00A9328B" w:rsidRPr="00445C0B" w:rsidRDefault="00A9328B" w:rsidP="00A9328B">
            <w:pPr>
              <w:numPr>
                <w:ilvl w:val="0"/>
                <w:numId w:val="13"/>
              </w:numPr>
              <w:tabs>
                <w:tab w:val="left" w:pos="213"/>
              </w:tabs>
              <w:suppressAutoHyphens w:val="0"/>
              <w:autoSpaceDN w:val="0"/>
              <w:ind w:left="0" w:firstLine="0"/>
              <w:contextualSpacing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</w:p>
        </w:tc>
        <w:tc>
          <w:tcPr>
            <w:tcW w:w="644" w:type="pct"/>
            <w:vAlign w:val="center"/>
          </w:tcPr>
          <w:p w14:paraId="318A4AFF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0019 Ołtaszyn</w:t>
            </w:r>
          </w:p>
        </w:tc>
        <w:tc>
          <w:tcPr>
            <w:tcW w:w="279" w:type="pct"/>
            <w:vAlign w:val="center"/>
          </w:tcPr>
          <w:p w14:paraId="216BF639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13</w:t>
            </w:r>
          </w:p>
        </w:tc>
        <w:tc>
          <w:tcPr>
            <w:tcW w:w="289" w:type="pct"/>
            <w:vMerge/>
            <w:vAlign w:val="center"/>
          </w:tcPr>
          <w:p w14:paraId="45D1BD87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</w:p>
        </w:tc>
        <w:tc>
          <w:tcPr>
            <w:tcW w:w="328" w:type="pct"/>
            <w:vMerge/>
            <w:vAlign w:val="center"/>
          </w:tcPr>
          <w:p w14:paraId="1A60AF33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</w:p>
        </w:tc>
        <w:tc>
          <w:tcPr>
            <w:tcW w:w="387" w:type="pct"/>
            <w:vAlign w:val="center"/>
          </w:tcPr>
          <w:p w14:paraId="0A2DF220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0,0408</w:t>
            </w:r>
          </w:p>
        </w:tc>
        <w:tc>
          <w:tcPr>
            <w:tcW w:w="1562" w:type="pct"/>
            <w:vAlign w:val="center"/>
          </w:tcPr>
          <w:p w14:paraId="1FAE6AC0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Rozbiórka obiektu budowlanego R91 – wiata stalowa</w:t>
            </w:r>
          </w:p>
        </w:tc>
        <w:tc>
          <w:tcPr>
            <w:tcW w:w="313" w:type="pct"/>
            <w:vAlign w:val="center"/>
          </w:tcPr>
          <w:p w14:paraId="01421947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NIE</w:t>
            </w:r>
          </w:p>
        </w:tc>
        <w:tc>
          <w:tcPr>
            <w:tcW w:w="392" w:type="pct"/>
            <w:vAlign w:val="center"/>
          </w:tcPr>
          <w:p w14:paraId="5FD05DE2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TAK</w:t>
            </w:r>
          </w:p>
        </w:tc>
        <w:tc>
          <w:tcPr>
            <w:tcW w:w="256" w:type="pct"/>
            <w:vAlign w:val="center"/>
          </w:tcPr>
          <w:p w14:paraId="57AE7D92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TAK</w:t>
            </w:r>
          </w:p>
        </w:tc>
        <w:tc>
          <w:tcPr>
            <w:tcW w:w="366" w:type="pct"/>
            <w:vAlign w:val="center"/>
          </w:tcPr>
          <w:p w14:paraId="5C142081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NIE</w:t>
            </w:r>
          </w:p>
        </w:tc>
      </w:tr>
      <w:tr w:rsidR="00A9328B" w:rsidRPr="00445C0B" w14:paraId="1A4E0278" w14:textId="77777777" w:rsidTr="00242998">
        <w:trPr>
          <w:cantSplit/>
          <w:trHeight w:val="227"/>
        </w:trPr>
        <w:tc>
          <w:tcPr>
            <w:tcW w:w="184" w:type="pct"/>
            <w:vAlign w:val="center"/>
          </w:tcPr>
          <w:p w14:paraId="47A03874" w14:textId="77777777" w:rsidR="00A9328B" w:rsidRPr="00445C0B" w:rsidRDefault="00A9328B" w:rsidP="00A9328B">
            <w:pPr>
              <w:numPr>
                <w:ilvl w:val="0"/>
                <w:numId w:val="13"/>
              </w:numPr>
              <w:tabs>
                <w:tab w:val="left" w:pos="213"/>
              </w:tabs>
              <w:suppressAutoHyphens w:val="0"/>
              <w:autoSpaceDN w:val="0"/>
              <w:ind w:left="0" w:firstLine="0"/>
              <w:contextualSpacing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</w:p>
        </w:tc>
        <w:tc>
          <w:tcPr>
            <w:tcW w:w="644" w:type="pct"/>
            <w:vAlign w:val="center"/>
          </w:tcPr>
          <w:p w14:paraId="68A29DDE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0019 Ołtaszyn</w:t>
            </w:r>
          </w:p>
        </w:tc>
        <w:tc>
          <w:tcPr>
            <w:tcW w:w="279" w:type="pct"/>
            <w:vAlign w:val="center"/>
          </w:tcPr>
          <w:p w14:paraId="418F44C9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13</w:t>
            </w:r>
          </w:p>
        </w:tc>
        <w:tc>
          <w:tcPr>
            <w:tcW w:w="289" w:type="pct"/>
            <w:vMerge/>
            <w:vAlign w:val="center"/>
          </w:tcPr>
          <w:p w14:paraId="304EA584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</w:p>
        </w:tc>
        <w:tc>
          <w:tcPr>
            <w:tcW w:w="328" w:type="pct"/>
            <w:vMerge/>
            <w:vAlign w:val="center"/>
          </w:tcPr>
          <w:p w14:paraId="54309244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</w:p>
        </w:tc>
        <w:tc>
          <w:tcPr>
            <w:tcW w:w="387" w:type="pct"/>
            <w:vAlign w:val="center"/>
          </w:tcPr>
          <w:p w14:paraId="66682852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0,0021</w:t>
            </w:r>
          </w:p>
        </w:tc>
        <w:tc>
          <w:tcPr>
            <w:tcW w:w="1562" w:type="pct"/>
            <w:vAlign w:val="center"/>
          </w:tcPr>
          <w:p w14:paraId="44DFC807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Rozbiórka obiektu budowlanego R92 – obiekt inny</w:t>
            </w:r>
          </w:p>
        </w:tc>
        <w:tc>
          <w:tcPr>
            <w:tcW w:w="313" w:type="pct"/>
            <w:vAlign w:val="center"/>
          </w:tcPr>
          <w:p w14:paraId="58098025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NIE</w:t>
            </w:r>
          </w:p>
        </w:tc>
        <w:tc>
          <w:tcPr>
            <w:tcW w:w="392" w:type="pct"/>
            <w:vAlign w:val="center"/>
          </w:tcPr>
          <w:p w14:paraId="7F85EFD7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TAK</w:t>
            </w:r>
          </w:p>
        </w:tc>
        <w:tc>
          <w:tcPr>
            <w:tcW w:w="256" w:type="pct"/>
            <w:vAlign w:val="center"/>
          </w:tcPr>
          <w:p w14:paraId="504F1A98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TAK</w:t>
            </w:r>
          </w:p>
        </w:tc>
        <w:tc>
          <w:tcPr>
            <w:tcW w:w="366" w:type="pct"/>
            <w:vAlign w:val="center"/>
          </w:tcPr>
          <w:p w14:paraId="05BC0D11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NIE</w:t>
            </w:r>
          </w:p>
        </w:tc>
      </w:tr>
      <w:tr w:rsidR="00A9328B" w:rsidRPr="00445C0B" w14:paraId="489A244D" w14:textId="77777777" w:rsidTr="00242998">
        <w:trPr>
          <w:cantSplit/>
          <w:trHeight w:val="227"/>
        </w:trPr>
        <w:tc>
          <w:tcPr>
            <w:tcW w:w="184" w:type="pct"/>
            <w:vAlign w:val="center"/>
          </w:tcPr>
          <w:p w14:paraId="3DC17F66" w14:textId="77777777" w:rsidR="00A9328B" w:rsidRPr="00445C0B" w:rsidRDefault="00A9328B" w:rsidP="00A9328B">
            <w:pPr>
              <w:numPr>
                <w:ilvl w:val="0"/>
                <w:numId w:val="13"/>
              </w:numPr>
              <w:tabs>
                <w:tab w:val="left" w:pos="213"/>
              </w:tabs>
              <w:suppressAutoHyphens w:val="0"/>
              <w:autoSpaceDN w:val="0"/>
              <w:ind w:left="0" w:firstLine="0"/>
              <w:contextualSpacing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</w:p>
        </w:tc>
        <w:tc>
          <w:tcPr>
            <w:tcW w:w="644" w:type="pct"/>
            <w:vAlign w:val="center"/>
          </w:tcPr>
          <w:p w14:paraId="434142AC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0019 Ołtaszyn</w:t>
            </w:r>
          </w:p>
        </w:tc>
        <w:tc>
          <w:tcPr>
            <w:tcW w:w="279" w:type="pct"/>
            <w:vAlign w:val="center"/>
          </w:tcPr>
          <w:p w14:paraId="39A7996D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13</w:t>
            </w:r>
          </w:p>
        </w:tc>
        <w:tc>
          <w:tcPr>
            <w:tcW w:w="289" w:type="pct"/>
            <w:vMerge/>
            <w:vAlign w:val="center"/>
          </w:tcPr>
          <w:p w14:paraId="6DB5B560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</w:p>
        </w:tc>
        <w:tc>
          <w:tcPr>
            <w:tcW w:w="328" w:type="pct"/>
            <w:vMerge/>
            <w:vAlign w:val="center"/>
          </w:tcPr>
          <w:p w14:paraId="6EFC085A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</w:p>
        </w:tc>
        <w:tc>
          <w:tcPr>
            <w:tcW w:w="387" w:type="pct"/>
            <w:vAlign w:val="center"/>
          </w:tcPr>
          <w:p w14:paraId="55D954DD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0,0019</w:t>
            </w:r>
          </w:p>
        </w:tc>
        <w:tc>
          <w:tcPr>
            <w:tcW w:w="1562" w:type="pct"/>
            <w:vAlign w:val="center"/>
          </w:tcPr>
          <w:p w14:paraId="0D9978FB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Rozbiórka sieci kanalizacji deszczowej k200</w:t>
            </w:r>
          </w:p>
        </w:tc>
        <w:tc>
          <w:tcPr>
            <w:tcW w:w="313" w:type="pct"/>
            <w:vAlign w:val="center"/>
          </w:tcPr>
          <w:p w14:paraId="53C2EEBA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NIE</w:t>
            </w:r>
          </w:p>
        </w:tc>
        <w:tc>
          <w:tcPr>
            <w:tcW w:w="392" w:type="pct"/>
            <w:vAlign w:val="center"/>
          </w:tcPr>
          <w:p w14:paraId="784D4296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TAK</w:t>
            </w:r>
          </w:p>
        </w:tc>
        <w:tc>
          <w:tcPr>
            <w:tcW w:w="256" w:type="pct"/>
            <w:vAlign w:val="center"/>
          </w:tcPr>
          <w:p w14:paraId="47007FB5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TAK</w:t>
            </w:r>
          </w:p>
        </w:tc>
        <w:tc>
          <w:tcPr>
            <w:tcW w:w="366" w:type="pct"/>
            <w:vAlign w:val="center"/>
          </w:tcPr>
          <w:p w14:paraId="79302F79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NIE</w:t>
            </w:r>
          </w:p>
        </w:tc>
      </w:tr>
      <w:tr w:rsidR="00A9328B" w:rsidRPr="00445C0B" w14:paraId="55FFDFB9" w14:textId="77777777" w:rsidTr="00242998">
        <w:trPr>
          <w:cantSplit/>
          <w:trHeight w:val="227"/>
        </w:trPr>
        <w:tc>
          <w:tcPr>
            <w:tcW w:w="184" w:type="pct"/>
            <w:vAlign w:val="center"/>
          </w:tcPr>
          <w:p w14:paraId="5C6F74D0" w14:textId="77777777" w:rsidR="00A9328B" w:rsidRPr="00445C0B" w:rsidRDefault="00A9328B" w:rsidP="00A9328B">
            <w:pPr>
              <w:numPr>
                <w:ilvl w:val="0"/>
                <w:numId w:val="13"/>
              </w:numPr>
              <w:tabs>
                <w:tab w:val="left" w:pos="213"/>
              </w:tabs>
              <w:suppressAutoHyphens w:val="0"/>
              <w:autoSpaceDN w:val="0"/>
              <w:ind w:left="0" w:firstLine="0"/>
              <w:contextualSpacing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</w:p>
        </w:tc>
        <w:tc>
          <w:tcPr>
            <w:tcW w:w="644" w:type="pct"/>
            <w:vAlign w:val="center"/>
          </w:tcPr>
          <w:p w14:paraId="3AE13D68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0019 Ołtaszyn</w:t>
            </w:r>
          </w:p>
        </w:tc>
        <w:tc>
          <w:tcPr>
            <w:tcW w:w="279" w:type="pct"/>
            <w:vAlign w:val="center"/>
          </w:tcPr>
          <w:p w14:paraId="6DFDA38F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13</w:t>
            </w:r>
          </w:p>
        </w:tc>
        <w:tc>
          <w:tcPr>
            <w:tcW w:w="289" w:type="pct"/>
            <w:vMerge/>
            <w:vAlign w:val="center"/>
          </w:tcPr>
          <w:p w14:paraId="36788A8E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</w:p>
        </w:tc>
        <w:tc>
          <w:tcPr>
            <w:tcW w:w="328" w:type="pct"/>
            <w:vMerge/>
            <w:vAlign w:val="center"/>
          </w:tcPr>
          <w:p w14:paraId="496828C0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</w:p>
        </w:tc>
        <w:tc>
          <w:tcPr>
            <w:tcW w:w="387" w:type="pct"/>
            <w:vAlign w:val="center"/>
          </w:tcPr>
          <w:p w14:paraId="3BF02C4F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0,0021</w:t>
            </w:r>
          </w:p>
        </w:tc>
        <w:tc>
          <w:tcPr>
            <w:tcW w:w="1562" w:type="pct"/>
            <w:vAlign w:val="center"/>
          </w:tcPr>
          <w:p w14:paraId="07E0B562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Rozbiórka sieci elektroenergetycznej eNn</w:t>
            </w:r>
          </w:p>
        </w:tc>
        <w:tc>
          <w:tcPr>
            <w:tcW w:w="313" w:type="pct"/>
            <w:vAlign w:val="center"/>
          </w:tcPr>
          <w:p w14:paraId="529B2C8B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NIE</w:t>
            </w:r>
          </w:p>
        </w:tc>
        <w:tc>
          <w:tcPr>
            <w:tcW w:w="392" w:type="pct"/>
            <w:vAlign w:val="center"/>
          </w:tcPr>
          <w:p w14:paraId="2608B653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TAK</w:t>
            </w:r>
          </w:p>
        </w:tc>
        <w:tc>
          <w:tcPr>
            <w:tcW w:w="256" w:type="pct"/>
            <w:vAlign w:val="center"/>
          </w:tcPr>
          <w:p w14:paraId="37476239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TAK</w:t>
            </w:r>
          </w:p>
        </w:tc>
        <w:tc>
          <w:tcPr>
            <w:tcW w:w="366" w:type="pct"/>
            <w:vAlign w:val="center"/>
          </w:tcPr>
          <w:p w14:paraId="488FF6E7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NIE</w:t>
            </w:r>
          </w:p>
        </w:tc>
      </w:tr>
      <w:tr w:rsidR="00A9328B" w:rsidRPr="00445C0B" w14:paraId="0B3960E2" w14:textId="77777777" w:rsidTr="00242998">
        <w:trPr>
          <w:cantSplit/>
          <w:trHeight w:val="227"/>
        </w:trPr>
        <w:tc>
          <w:tcPr>
            <w:tcW w:w="184" w:type="pct"/>
            <w:vAlign w:val="center"/>
          </w:tcPr>
          <w:p w14:paraId="543693F2" w14:textId="77777777" w:rsidR="00A9328B" w:rsidRPr="00445C0B" w:rsidRDefault="00A9328B" w:rsidP="00A9328B">
            <w:pPr>
              <w:numPr>
                <w:ilvl w:val="0"/>
                <w:numId w:val="13"/>
              </w:numPr>
              <w:tabs>
                <w:tab w:val="left" w:pos="213"/>
              </w:tabs>
              <w:suppressAutoHyphens w:val="0"/>
              <w:autoSpaceDN w:val="0"/>
              <w:ind w:left="0" w:firstLine="0"/>
              <w:contextualSpacing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</w:p>
        </w:tc>
        <w:tc>
          <w:tcPr>
            <w:tcW w:w="644" w:type="pct"/>
            <w:vAlign w:val="center"/>
          </w:tcPr>
          <w:p w14:paraId="4CD69FA7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0019 Ołtaszyn</w:t>
            </w:r>
          </w:p>
        </w:tc>
        <w:tc>
          <w:tcPr>
            <w:tcW w:w="279" w:type="pct"/>
            <w:vAlign w:val="center"/>
          </w:tcPr>
          <w:p w14:paraId="60B7A35B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13</w:t>
            </w:r>
          </w:p>
        </w:tc>
        <w:tc>
          <w:tcPr>
            <w:tcW w:w="289" w:type="pct"/>
            <w:vMerge w:val="restart"/>
            <w:vAlign w:val="center"/>
          </w:tcPr>
          <w:p w14:paraId="0002C429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8/15</w:t>
            </w:r>
          </w:p>
        </w:tc>
        <w:tc>
          <w:tcPr>
            <w:tcW w:w="328" w:type="pct"/>
            <w:vMerge w:val="restart"/>
            <w:vAlign w:val="center"/>
          </w:tcPr>
          <w:p w14:paraId="052C142B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-</w:t>
            </w:r>
          </w:p>
        </w:tc>
        <w:tc>
          <w:tcPr>
            <w:tcW w:w="387" w:type="pct"/>
            <w:vAlign w:val="center"/>
          </w:tcPr>
          <w:p w14:paraId="070E5CBD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0,0351</w:t>
            </w:r>
          </w:p>
        </w:tc>
        <w:tc>
          <w:tcPr>
            <w:tcW w:w="1562" w:type="pct"/>
            <w:vAlign w:val="center"/>
          </w:tcPr>
          <w:p w14:paraId="4D0878ED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Rozbiórka obiektu budowlanego R90 – hala magazynowa</w:t>
            </w:r>
          </w:p>
        </w:tc>
        <w:tc>
          <w:tcPr>
            <w:tcW w:w="313" w:type="pct"/>
            <w:vAlign w:val="center"/>
          </w:tcPr>
          <w:p w14:paraId="5913FAAA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NIE</w:t>
            </w:r>
          </w:p>
        </w:tc>
        <w:tc>
          <w:tcPr>
            <w:tcW w:w="392" w:type="pct"/>
            <w:vAlign w:val="center"/>
          </w:tcPr>
          <w:p w14:paraId="6E843DB9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TAK</w:t>
            </w:r>
          </w:p>
        </w:tc>
        <w:tc>
          <w:tcPr>
            <w:tcW w:w="256" w:type="pct"/>
            <w:vAlign w:val="center"/>
          </w:tcPr>
          <w:p w14:paraId="6240C69C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TAK</w:t>
            </w:r>
          </w:p>
        </w:tc>
        <w:tc>
          <w:tcPr>
            <w:tcW w:w="366" w:type="pct"/>
            <w:vAlign w:val="center"/>
          </w:tcPr>
          <w:p w14:paraId="6A1037CB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NIE</w:t>
            </w:r>
          </w:p>
        </w:tc>
      </w:tr>
      <w:tr w:rsidR="00A9328B" w:rsidRPr="00445C0B" w14:paraId="640FF5B0" w14:textId="77777777" w:rsidTr="00242998">
        <w:trPr>
          <w:cantSplit/>
          <w:trHeight w:val="227"/>
        </w:trPr>
        <w:tc>
          <w:tcPr>
            <w:tcW w:w="184" w:type="pct"/>
            <w:vAlign w:val="center"/>
          </w:tcPr>
          <w:p w14:paraId="3346746D" w14:textId="77777777" w:rsidR="00A9328B" w:rsidRPr="00445C0B" w:rsidRDefault="00A9328B" w:rsidP="00A9328B">
            <w:pPr>
              <w:numPr>
                <w:ilvl w:val="0"/>
                <w:numId w:val="13"/>
              </w:numPr>
              <w:tabs>
                <w:tab w:val="left" w:pos="213"/>
              </w:tabs>
              <w:suppressAutoHyphens w:val="0"/>
              <w:autoSpaceDN w:val="0"/>
              <w:ind w:left="0" w:firstLine="0"/>
              <w:contextualSpacing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</w:p>
        </w:tc>
        <w:tc>
          <w:tcPr>
            <w:tcW w:w="644" w:type="pct"/>
            <w:vAlign w:val="center"/>
          </w:tcPr>
          <w:p w14:paraId="30ED4786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0019 Ołtaszyn</w:t>
            </w:r>
          </w:p>
        </w:tc>
        <w:tc>
          <w:tcPr>
            <w:tcW w:w="279" w:type="pct"/>
            <w:vAlign w:val="center"/>
          </w:tcPr>
          <w:p w14:paraId="19DDB5ED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13</w:t>
            </w:r>
          </w:p>
        </w:tc>
        <w:tc>
          <w:tcPr>
            <w:tcW w:w="289" w:type="pct"/>
            <w:vMerge/>
            <w:vAlign w:val="center"/>
          </w:tcPr>
          <w:p w14:paraId="6998FB32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</w:p>
        </w:tc>
        <w:tc>
          <w:tcPr>
            <w:tcW w:w="328" w:type="pct"/>
            <w:vMerge/>
            <w:vAlign w:val="center"/>
          </w:tcPr>
          <w:p w14:paraId="2CE98C8D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</w:p>
        </w:tc>
        <w:tc>
          <w:tcPr>
            <w:tcW w:w="387" w:type="pct"/>
            <w:vAlign w:val="center"/>
          </w:tcPr>
          <w:p w14:paraId="16C1B978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0,0314</w:t>
            </w:r>
          </w:p>
        </w:tc>
        <w:tc>
          <w:tcPr>
            <w:tcW w:w="1562" w:type="pct"/>
            <w:vAlign w:val="center"/>
          </w:tcPr>
          <w:p w14:paraId="20F4E592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Rozbiórka obiektu budowlanego R91 – wiata stalowa</w:t>
            </w:r>
          </w:p>
        </w:tc>
        <w:tc>
          <w:tcPr>
            <w:tcW w:w="313" w:type="pct"/>
            <w:vAlign w:val="center"/>
          </w:tcPr>
          <w:p w14:paraId="6E17D59F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NIE</w:t>
            </w:r>
          </w:p>
        </w:tc>
        <w:tc>
          <w:tcPr>
            <w:tcW w:w="392" w:type="pct"/>
            <w:vAlign w:val="center"/>
          </w:tcPr>
          <w:p w14:paraId="236B2ED2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TAK</w:t>
            </w:r>
          </w:p>
        </w:tc>
        <w:tc>
          <w:tcPr>
            <w:tcW w:w="256" w:type="pct"/>
            <w:vAlign w:val="center"/>
          </w:tcPr>
          <w:p w14:paraId="61F00415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TAK</w:t>
            </w:r>
          </w:p>
        </w:tc>
        <w:tc>
          <w:tcPr>
            <w:tcW w:w="366" w:type="pct"/>
            <w:vAlign w:val="center"/>
          </w:tcPr>
          <w:p w14:paraId="4FD972A5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NIE</w:t>
            </w:r>
          </w:p>
        </w:tc>
      </w:tr>
      <w:tr w:rsidR="00A9328B" w:rsidRPr="00445C0B" w14:paraId="116F3C75" w14:textId="77777777" w:rsidTr="00242998">
        <w:trPr>
          <w:cantSplit/>
          <w:trHeight w:val="227"/>
        </w:trPr>
        <w:tc>
          <w:tcPr>
            <w:tcW w:w="184" w:type="pct"/>
            <w:vAlign w:val="center"/>
          </w:tcPr>
          <w:p w14:paraId="5351414B" w14:textId="77777777" w:rsidR="00A9328B" w:rsidRPr="00445C0B" w:rsidRDefault="00A9328B" w:rsidP="00A9328B">
            <w:pPr>
              <w:numPr>
                <w:ilvl w:val="0"/>
                <w:numId w:val="13"/>
              </w:numPr>
              <w:tabs>
                <w:tab w:val="left" w:pos="213"/>
              </w:tabs>
              <w:suppressAutoHyphens w:val="0"/>
              <w:autoSpaceDN w:val="0"/>
              <w:ind w:left="0" w:firstLine="0"/>
              <w:contextualSpacing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</w:p>
        </w:tc>
        <w:tc>
          <w:tcPr>
            <w:tcW w:w="644" w:type="pct"/>
            <w:vAlign w:val="center"/>
          </w:tcPr>
          <w:p w14:paraId="6F42CAB6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0019 Ołtaszyn</w:t>
            </w:r>
          </w:p>
        </w:tc>
        <w:tc>
          <w:tcPr>
            <w:tcW w:w="279" w:type="pct"/>
            <w:vAlign w:val="center"/>
          </w:tcPr>
          <w:p w14:paraId="70679A9B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13</w:t>
            </w:r>
          </w:p>
        </w:tc>
        <w:tc>
          <w:tcPr>
            <w:tcW w:w="289" w:type="pct"/>
            <w:vMerge w:val="restart"/>
            <w:vAlign w:val="center"/>
          </w:tcPr>
          <w:p w14:paraId="51A31B20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8/19</w:t>
            </w:r>
          </w:p>
        </w:tc>
        <w:tc>
          <w:tcPr>
            <w:tcW w:w="328" w:type="pct"/>
            <w:vMerge w:val="restart"/>
            <w:vAlign w:val="center"/>
          </w:tcPr>
          <w:p w14:paraId="79548D56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-</w:t>
            </w:r>
          </w:p>
        </w:tc>
        <w:tc>
          <w:tcPr>
            <w:tcW w:w="387" w:type="pct"/>
            <w:vAlign w:val="center"/>
          </w:tcPr>
          <w:p w14:paraId="3BBF1FF7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0,0148</w:t>
            </w:r>
          </w:p>
        </w:tc>
        <w:tc>
          <w:tcPr>
            <w:tcW w:w="1562" w:type="pct"/>
            <w:vAlign w:val="center"/>
          </w:tcPr>
          <w:p w14:paraId="2E3A2D29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Rozbiórka napowietrznej sieci elektroenergetycznej eSN</w:t>
            </w:r>
          </w:p>
        </w:tc>
        <w:tc>
          <w:tcPr>
            <w:tcW w:w="313" w:type="pct"/>
            <w:vAlign w:val="center"/>
          </w:tcPr>
          <w:p w14:paraId="08E33CFD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NIE</w:t>
            </w:r>
          </w:p>
        </w:tc>
        <w:tc>
          <w:tcPr>
            <w:tcW w:w="392" w:type="pct"/>
            <w:vAlign w:val="center"/>
          </w:tcPr>
          <w:p w14:paraId="10A76724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TAK</w:t>
            </w:r>
          </w:p>
        </w:tc>
        <w:tc>
          <w:tcPr>
            <w:tcW w:w="256" w:type="pct"/>
            <w:vAlign w:val="center"/>
          </w:tcPr>
          <w:p w14:paraId="012C9085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TAK</w:t>
            </w:r>
          </w:p>
        </w:tc>
        <w:tc>
          <w:tcPr>
            <w:tcW w:w="366" w:type="pct"/>
            <w:vAlign w:val="center"/>
          </w:tcPr>
          <w:p w14:paraId="25B0F9E3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NIE</w:t>
            </w:r>
          </w:p>
        </w:tc>
      </w:tr>
      <w:tr w:rsidR="00A9328B" w:rsidRPr="00445C0B" w14:paraId="63293671" w14:textId="77777777" w:rsidTr="00242998">
        <w:trPr>
          <w:cantSplit/>
          <w:trHeight w:val="227"/>
        </w:trPr>
        <w:tc>
          <w:tcPr>
            <w:tcW w:w="184" w:type="pct"/>
            <w:vAlign w:val="center"/>
          </w:tcPr>
          <w:p w14:paraId="736EFBF3" w14:textId="77777777" w:rsidR="00A9328B" w:rsidRPr="00445C0B" w:rsidRDefault="00A9328B" w:rsidP="00A9328B">
            <w:pPr>
              <w:numPr>
                <w:ilvl w:val="0"/>
                <w:numId w:val="13"/>
              </w:numPr>
              <w:tabs>
                <w:tab w:val="left" w:pos="213"/>
              </w:tabs>
              <w:suppressAutoHyphens w:val="0"/>
              <w:autoSpaceDN w:val="0"/>
              <w:ind w:left="0" w:firstLine="0"/>
              <w:contextualSpacing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</w:p>
        </w:tc>
        <w:tc>
          <w:tcPr>
            <w:tcW w:w="644" w:type="pct"/>
            <w:vAlign w:val="center"/>
          </w:tcPr>
          <w:p w14:paraId="03C49E9E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0019 Ołtaszyn</w:t>
            </w:r>
          </w:p>
        </w:tc>
        <w:tc>
          <w:tcPr>
            <w:tcW w:w="279" w:type="pct"/>
            <w:vAlign w:val="center"/>
          </w:tcPr>
          <w:p w14:paraId="2905BC89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13</w:t>
            </w:r>
          </w:p>
        </w:tc>
        <w:tc>
          <w:tcPr>
            <w:tcW w:w="289" w:type="pct"/>
            <w:vMerge/>
            <w:vAlign w:val="center"/>
          </w:tcPr>
          <w:p w14:paraId="5C1EA2E4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</w:p>
        </w:tc>
        <w:tc>
          <w:tcPr>
            <w:tcW w:w="328" w:type="pct"/>
            <w:vMerge/>
            <w:vAlign w:val="center"/>
          </w:tcPr>
          <w:p w14:paraId="1E5BFDD7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</w:p>
        </w:tc>
        <w:tc>
          <w:tcPr>
            <w:tcW w:w="387" w:type="pct"/>
            <w:vAlign w:val="center"/>
          </w:tcPr>
          <w:p w14:paraId="4A25E1FE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0,0002</w:t>
            </w:r>
          </w:p>
        </w:tc>
        <w:tc>
          <w:tcPr>
            <w:tcW w:w="1562" w:type="pct"/>
            <w:vAlign w:val="center"/>
          </w:tcPr>
          <w:p w14:paraId="2A5BB2A7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Budowa sieci elektroenergetycznej eSN</w:t>
            </w:r>
          </w:p>
        </w:tc>
        <w:tc>
          <w:tcPr>
            <w:tcW w:w="313" w:type="pct"/>
            <w:vAlign w:val="center"/>
          </w:tcPr>
          <w:p w14:paraId="1AE1814B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TAK</w:t>
            </w:r>
          </w:p>
        </w:tc>
        <w:tc>
          <w:tcPr>
            <w:tcW w:w="392" w:type="pct"/>
            <w:vAlign w:val="center"/>
          </w:tcPr>
          <w:p w14:paraId="5829DECE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TAK</w:t>
            </w:r>
          </w:p>
        </w:tc>
        <w:tc>
          <w:tcPr>
            <w:tcW w:w="256" w:type="pct"/>
            <w:vAlign w:val="center"/>
          </w:tcPr>
          <w:p w14:paraId="59556664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TAK</w:t>
            </w:r>
          </w:p>
        </w:tc>
        <w:tc>
          <w:tcPr>
            <w:tcW w:w="366" w:type="pct"/>
            <w:vAlign w:val="center"/>
          </w:tcPr>
          <w:p w14:paraId="3C45F733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NIE</w:t>
            </w:r>
          </w:p>
        </w:tc>
      </w:tr>
      <w:tr w:rsidR="00A9328B" w:rsidRPr="00445C0B" w14:paraId="7FF99E77" w14:textId="77777777" w:rsidTr="00242998">
        <w:trPr>
          <w:cantSplit/>
          <w:trHeight w:val="227"/>
        </w:trPr>
        <w:tc>
          <w:tcPr>
            <w:tcW w:w="184" w:type="pct"/>
            <w:vAlign w:val="center"/>
          </w:tcPr>
          <w:p w14:paraId="3F1A81DD" w14:textId="77777777" w:rsidR="00A9328B" w:rsidRPr="00445C0B" w:rsidRDefault="00A9328B" w:rsidP="00A9328B">
            <w:pPr>
              <w:numPr>
                <w:ilvl w:val="0"/>
                <w:numId w:val="13"/>
              </w:numPr>
              <w:tabs>
                <w:tab w:val="left" w:pos="213"/>
              </w:tabs>
              <w:suppressAutoHyphens w:val="0"/>
              <w:autoSpaceDN w:val="0"/>
              <w:ind w:left="0" w:firstLine="0"/>
              <w:contextualSpacing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</w:p>
        </w:tc>
        <w:tc>
          <w:tcPr>
            <w:tcW w:w="644" w:type="pct"/>
            <w:vAlign w:val="center"/>
          </w:tcPr>
          <w:p w14:paraId="76F4DBF1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0019 Ołtaszyn</w:t>
            </w:r>
          </w:p>
        </w:tc>
        <w:tc>
          <w:tcPr>
            <w:tcW w:w="279" w:type="pct"/>
            <w:vAlign w:val="center"/>
          </w:tcPr>
          <w:p w14:paraId="2AA69288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13</w:t>
            </w:r>
          </w:p>
        </w:tc>
        <w:tc>
          <w:tcPr>
            <w:tcW w:w="289" w:type="pct"/>
            <w:vMerge/>
            <w:vAlign w:val="center"/>
          </w:tcPr>
          <w:p w14:paraId="53502720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</w:p>
        </w:tc>
        <w:tc>
          <w:tcPr>
            <w:tcW w:w="328" w:type="pct"/>
            <w:vMerge/>
            <w:vAlign w:val="center"/>
          </w:tcPr>
          <w:p w14:paraId="44F9C78C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</w:p>
        </w:tc>
        <w:tc>
          <w:tcPr>
            <w:tcW w:w="387" w:type="pct"/>
            <w:vAlign w:val="center"/>
          </w:tcPr>
          <w:p w14:paraId="3D69264B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0,0148</w:t>
            </w:r>
          </w:p>
        </w:tc>
        <w:tc>
          <w:tcPr>
            <w:tcW w:w="1562" w:type="pct"/>
            <w:vAlign w:val="center"/>
          </w:tcPr>
          <w:p w14:paraId="05EEDC53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Budowa napowietrznej sieci elektroenergetycznej eSN</w:t>
            </w:r>
          </w:p>
        </w:tc>
        <w:tc>
          <w:tcPr>
            <w:tcW w:w="313" w:type="pct"/>
            <w:vAlign w:val="center"/>
          </w:tcPr>
          <w:p w14:paraId="3786FDCC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TAK</w:t>
            </w:r>
          </w:p>
        </w:tc>
        <w:tc>
          <w:tcPr>
            <w:tcW w:w="392" w:type="pct"/>
            <w:vAlign w:val="center"/>
          </w:tcPr>
          <w:p w14:paraId="50C343F0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TAK</w:t>
            </w:r>
          </w:p>
        </w:tc>
        <w:tc>
          <w:tcPr>
            <w:tcW w:w="256" w:type="pct"/>
            <w:vAlign w:val="center"/>
          </w:tcPr>
          <w:p w14:paraId="6E123D4E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TAK</w:t>
            </w:r>
          </w:p>
        </w:tc>
        <w:tc>
          <w:tcPr>
            <w:tcW w:w="366" w:type="pct"/>
            <w:vAlign w:val="center"/>
          </w:tcPr>
          <w:p w14:paraId="4CC6C17C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NIE</w:t>
            </w:r>
          </w:p>
        </w:tc>
      </w:tr>
      <w:tr w:rsidR="00A9328B" w:rsidRPr="00445C0B" w14:paraId="2937D5C5" w14:textId="77777777" w:rsidTr="00242998">
        <w:trPr>
          <w:cantSplit/>
          <w:trHeight w:val="227"/>
        </w:trPr>
        <w:tc>
          <w:tcPr>
            <w:tcW w:w="184" w:type="pct"/>
            <w:vAlign w:val="center"/>
          </w:tcPr>
          <w:p w14:paraId="26413511" w14:textId="77777777" w:rsidR="00A9328B" w:rsidRPr="00445C0B" w:rsidRDefault="00A9328B" w:rsidP="00A9328B">
            <w:pPr>
              <w:numPr>
                <w:ilvl w:val="0"/>
                <w:numId w:val="13"/>
              </w:numPr>
              <w:tabs>
                <w:tab w:val="left" w:pos="213"/>
              </w:tabs>
              <w:suppressAutoHyphens w:val="0"/>
              <w:autoSpaceDN w:val="0"/>
              <w:ind w:left="0" w:firstLine="0"/>
              <w:contextualSpacing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</w:p>
        </w:tc>
        <w:tc>
          <w:tcPr>
            <w:tcW w:w="644" w:type="pct"/>
            <w:vAlign w:val="center"/>
          </w:tcPr>
          <w:p w14:paraId="2E9D8E24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0019 Ołtaszyn</w:t>
            </w:r>
          </w:p>
        </w:tc>
        <w:tc>
          <w:tcPr>
            <w:tcW w:w="279" w:type="pct"/>
            <w:vAlign w:val="center"/>
          </w:tcPr>
          <w:p w14:paraId="6D62C10F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13</w:t>
            </w:r>
          </w:p>
        </w:tc>
        <w:tc>
          <w:tcPr>
            <w:tcW w:w="289" w:type="pct"/>
            <w:vMerge w:val="restart"/>
            <w:vAlign w:val="center"/>
          </w:tcPr>
          <w:p w14:paraId="00954F52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10/1</w:t>
            </w:r>
          </w:p>
        </w:tc>
        <w:tc>
          <w:tcPr>
            <w:tcW w:w="328" w:type="pct"/>
            <w:vMerge w:val="restart"/>
            <w:vAlign w:val="center"/>
          </w:tcPr>
          <w:p w14:paraId="7B109B6E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10/14</w:t>
            </w:r>
          </w:p>
        </w:tc>
        <w:tc>
          <w:tcPr>
            <w:tcW w:w="387" w:type="pct"/>
            <w:vAlign w:val="center"/>
          </w:tcPr>
          <w:p w14:paraId="4727D654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0,0188</w:t>
            </w:r>
          </w:p>
        </w:tc>
        <w:tc>
          <w:tcPr>
            <w:tcW w:w="1562" w:type="pct"/>
            <w:vAlign w:val="center"/>
          </w:tcPr>
          <w:p w14:paraId="5E563433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Rozbiórka napowietrznej sieci elektroenergetycznej eSN</w:t>
            </w:r>
          </w:p>
        </w:tc>
        <w:tc>
          <w:tcPr>
            <w:tcW w:w="313" w:type="pct"/>
            <w:vAlign w:val="center"/>
          </w:tcPr>
          <w:p w14:paraId="2C1D60A5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NIE</w:t>
            </w:r>
          </w:p>
        </w:tc>
        <w:tc>
          <w:tcPr>
            <w:tcW w:w="392" w:type="pct"/>
            <w:vAlign w:val="center"/>
          </w:tcPr>
          <w:p w14:paraId="7E1164CB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TAK</w:t>
            </w:r>
          </w:p>
        </w:tc>
        <w:tc>
          <w:tcPr>
            <w:tcW w:w="256" w:type="pct"/>
            <w:vAlign w:val="center"/>
          </w:tcPr>
          <w:p w14:paraId="7C54AB31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TAK</w:t>
            </w:r>
          </w:p>
        </w:tc>
        <w:tc>
          <w:tcPr>
            <w:tcW w:w="366" w:type="pct"/>
            <w:vAlign w:val="center"/>
          </w:tcPr>
          <w:p w14:paraId="573862EC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NIE</w:t>
            </w:r>
          </w:p>
        </w:tc>
      </w:tr>
      <w:tr w:rsidR="00A9328B" w:rsidRPr="00445C0B" w14:paraId="67B61DC4" w14:textId="77777777" w:rsidTr="00242998">
        <w:trPr>
          <w:cantSplit/>
          <w:trHeight w:val="227"/>
        </w:trPr>
        <w:tc>
          <w:tcPr>
            <w:tcW w:w="184" w:type="pct"/>
            <w:vAlign w:val="center"/>
          </w:tcPr>
          <w:p w14:paraId="5E10BED5" w14:textId="77777777" w:rsidR="00A9328B" w:rsidRPr="00445C0B" w:rsidRDefault="00A9328B" w:rsidP="00A9328B">
            <w:pPr>
              <w:numPr>
                <w:ilvl w:val="0"/>
                <w:numId w:val="13"/>
              </w:numPr>
              <w:tabs>
                <w:tab w:val="left" w:pos="213"/>
              </w:tabs>
              <w:suppressAutoHyphens w:val="0"/>
              <w:autoSpaceDN w:val="0"/>
              <w:ind w:left="0" w:firstLine="0"/>
              <w:contextualSpacing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</w:p>
        </w:tc>
        <w:tc>
          <w:tcPr>
            <w:tcW w:w="644" w:type="pct"/>
            <w:vAlign w:val="center"/>
          </w:tcPr>
          <w:p w14:paraId="4375CA2B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0019 Ołtaszyn</w:t>
            </w:r>
          </w:p>
        </w:tc>
        <w:tc>
          <w:tcPr>
            <w:tcW w:w="279" w:type="pct"/>
            <w:vAlign w:val="center"/>
          </w:tcPr>
          <w:p w14:paraId="18D9B6D4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13</w:t>
            </w:r>
          </w:p>
        </w:tc>
        <w:tc>
          <w:tcPr>
            <w:tcW w:w="289" w:type="pct"/>
            <w:vMerge/>
            <w:vAlign w:val="center"/>
          </w:tcPr>
          <w:p w14:paraId="7347A95F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</w:p>
        </w:tc>
        <w:tc>
          <w:tcPr>
            <w:tcW w:w="328" w:type="pct"/>
            <w:vMerge/>
            <w:vAlign w:val="center"/>
          </w:tcPr>
          <w:p w14:paraId="1F3990DC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</w:p>
        </w:tc>
        <w:tc>
          <w:tcPr>
            <w:tcW w:w="387" w:type="pct"/>
            <w:vAlign w:val="center"/>
          </w:tcPr>
          <w:p w14:paraId="7E76F866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0,0188</w:t>
            </w:r>
          </w:p>
        </w:tc>
        <w:tc>
          <w:tcPr>
            <w:tcW w:w="1562" w:type="pct"/>
            <w:vAlign w:val="center"/>
          </w:tcPr>
          <w:p w14:paraId="35244EE7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Budowa napowietrznej sieci elektroenergetycznej eSN</w:t>
            </w:r>
          </w:p>
        </w:tc>
        <w:tc>
          <w:tcPr>
            <w:tcW w:w="313" w:type="pct"/>
            <w:vAlign w:val="center"/>
          </w:tcPr>
          <w:p w14:paraId="4CF3B27C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TAK</w:t>
            </w:r>
          </w:p>
        </w:tc>
        <w:tc>
          <w:tcPr>
            <w:tcW w:w="392" w:type="pct"/>
            <w:vAlign w:val="center"/>
          </w:tcPr>
          <w:p w14:paraId="3C130C39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TAK</w:t>
            </w:r>
          </w:p>
        </w:tc>
        <w:tc>
          <w:tcPr>
            <w:tcW w:w="256" w:type="pct"/>
            <w:vAlign w:val="center"/>
          </w:tcPr>
          <w:p w14:paraId="41C8C3FE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TAK</w:t>
            </w:r>
          </w:p>
        </w:tc>
        <w:tc>
          <w:tcPr>
            <w:tcW w:w="366" w:type="pct"/>
            <w:vAlign w:val="center"/>
          </w:tcPr>
          <w:p w14:paraId="4E13C695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NIE</w:t>
            </w:r>
          </w:p>
        </w:tc>
      </w:tr>
      <w:tr w:rsidR="00A9328B" w:rsidRPr="00445C0B" w14:paraId="0EF7C1C9" w14:textId="77777777" w:rsidTr="00242998">
        <w:trPr>
          <w:cantSplit/>
          <w:trHeight w:val="227"/>
        </w:trPr>
        <w:tc>
          <w:tcPr>
            <w:tcW w:w="184" w:type="pct"/>
            <w:vAlign w:val="center"/>
          </w:tcPr>
          <w:p w14:paraId="50A0C7A9" w14:textId="77777777" w:rsidR="00A9328B" w:rsidRPr="00445C0B" w:rsidRDefault="00A9328B" w:rsidP="00A9328B">
            <w:pPr>
              <w:numPr>
                <w:ilvl w:val="0"/>
                <w:numId w:val="13"/>
              </w:numPr>
              <w:tabs>
                <w:tab w:val="left" w:pos="213"/>
              </w:tabs>
              <w:suppressAutoHyphens w:val="0"/>
              <w:autoSpaceDN w:val="0"/>
              <w:ind w:left="0" w:firstLine="0"/>
              <w:contextualSpacing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</w:p>
        </w:tc>
        <w:tc>
          <w:tcPr>
            <w:tcW w:w="644" w:type="pct"/>
            <w:vAlign w:val="center"/>
          </w:tcPr>
          <w:p w14:paraId="431887F8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0019 Ołtaszyn</w:t>
            </w:r>
          </w:p>
        </w:tc>
        <w:tc>
          <w:tcPr>
            <w:tcW w:w="279" w:type="pct"/>
            <w:vAlign w:val="center"/>
          </w:tcPr>
          <w:p w14:paraId="1F250C50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13</w:t>
            </w:r>
          </w:p>
        </w:tc>
        <w:tc>
          <w:tcPr>
            <w:tcW w:w="289" w:type="pct"/>
            <w:vMerge/>
            <w:vAlign w:val="center"/>
          </w:tcPr>
          <w:p w14:paraId="6B561D05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</w:p>
        </w:tc>
        <w:tc>
          <w:tcPr>
            <w:tcW w:w="328" w:type="pct"/>
            <w:vMerge w:val="restart"/>
            <w:vAlign w:val="center"/>
          </w:tcPr>
          <w:p w14:paraId="61A43F5A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10/15</w:t>
            </w:r>
          </w:p>
        </w:tc>
        <w:tc>
          <w:tcPr>
            <w:tcW w:w="387" w:type="pct"/>
            <w:vAlign w:val="center"/>
          </w:tcPr>
          <w:p w14:paraId="751F4751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0,0046</w:t>
            </w:r>
          </w:p>
        </w:tc>
        <w:tc>
          <w:tcPr>
            <w:tcW w:w="1562" w:type="pct"/>
            <w:vAlign w:val="center"/>
          </w:tcPr>
          <w:p w14:paraId="4BFFF6A5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Rozbiórka napowietrznej sieci elektroenergetycznej eSN</w:t>
            </w:r>
          </w:p>
        </w:tc>
        <w:tc>
          <w:tcPr>
            <w:tcW w:w="313" w:type="pct"/>
            <w:vAlign w:val="center"/>
          </w:tcPr>
          <w:p w14:paraId="35A5FA79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NIE</w:t>
            </w:r>
          </w:p>
        </w:tc>
        <w:tc>
          <w:tcPr>
            <w:tcW w:w="392" w:type="pct"/>
            <w:vAlign w:val="center"/>
          </w:tcPr>
          <w:p w14:paraId="3B86C854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TAK</w:t>
            </w:r>
          </w:p>
        </w:tc>
        <w:tc>
          <w:tcPr>
            <w:tcW w:w="256" w:type="pct"/>
            <w:vAlign w:val="center"/>
          </w:tcPr>
          <w:p w14:paraId="3CC00639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TAK</w:t>
            </w:r>
          </w:p>
        </w:tc>
        <w:tc>
          <w:tcPr>
            <w:tcW w:w="366" w:type="pct"/>
            <w:vAlign w:val="center"/>
          </w:tcPr>
          <w:p w14:paraId="2DBB8C07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NIE</w:t>
            </w:r>
          </w:p>
        </w:tc>
      </w:tr>
      <w:tr w:rsidR="00A9328B" w:rsidRPr="00445C0B" w14:paraId="69A28FEE" w14:textId="77777777" w:rsidTr="00242998">
        <w:trPr>
          <w:cantSplit/>
          <w:trHeight w:val="227"/>
        </w:trPr>
        <w:tc>
          <w:tcPr>
            <w:tcW w:w="184" w:type="pct"/>
            <w:vAlign w:val="center"/>
          </w:tcPr>
          <w:p w14:paraId="51D1FC4F" w14:textId="77777777" w:rsidR="00A9328B" w:rsidRPr="00445C0B" w:rsidRDefault="00A9328B" w:rsidP="00A9328B">
            <w:pPr>
              <w:numPr>
                <w:ilvl w:val="0"/>
                <w:numId w:val="13"/>
              </w:numPr>
              <w:tabs>
                <w:tab w:val="left" w:pos="213"/>
              </w:tabs>
              <w:suppressAutoHyphens w:val="0"/>
              <w:autoSpaceDN w:val="0"/>
              <w:ind w:left="0" w:firstLine="0"/>
              <w:contextualSpacing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</w:p>
        </w:tc>
        <w:tc>
          <w:tcPr>
            <w:tcW w:w="644" w:type="pct"/>
            <w:vAlign w:val="center"/>
          </w:tcPr>
          <w:p w14:paraId="7FC936B1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0019 Ołtaszyn</w:t>
            </w:r>
          </w:p>
        </w:tc>
        <w:tc>
          <w:tcPr>
            <w:tcW w:w="279" w:type="pct"/>
            <w:vAlign w:val="center"/>
          </w:tcPr>
          <w:p w14:paraId="654415E4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13</w:t>
            </w:r>
          </w:p>
        </w:tc>
        <w:tc>
          <w:tcPr>
            <w:tcW w:w="289" w:type="pct"/>
            <w:vMerge/>
            <w:vAlign w:val="center"/>
          </w:tcPr>
          <w:p w14:paraId="0008B3C2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</w:p>
        </w:tc>
        <w:tc>
          <w:tcPr>
            <w:tcW w:w="328" w:type="pct"/>
            <w:vMerge/>
            <w:vAlign w:val="center"/>
          </w:tcPr>
          <w:p w14:paraId="68E4CA7A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</w:p>
        </w:tc>
        <w:tc>
          <w:tcPr>
            <w:tcW w:w="387" w:type="pct"/>
            <w:vAlign w:val="center"/>
          </w:tcPr>
          <w:p w14:paraId="2C38A295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0,0046</w:t>
            </w:r>
          </w:p>
        </w:tc>
        <w:tc>
          <w:tcPr>
            <w:tcW w:w="1562" w:type="pct"/>
            <w:vAlign w:val="center"/>
          </w:tcPr>
          <w:p w14:paraId="13C203B3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Budowa sieci elektroenergetycznej eSN</w:t>
            </w:r>
          </w:p>
        </w:tc>
        <w:tc>
          <w:tcPr>
            <w:tcW w:w="313" w:type="pct"/>
            <w:vAlign w:val="center"/>
          </w:tcPr>
          <w:p w14:paraId="1514AE24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TAK</w:t>
            </w:r>
          </w:p>
        </w:tc>
        <w:tc>
          <w:tcPr>
            <w:tcW w:w="392" w:type="pct"/>
            <w:vAlign w:val="center"/>
          </w:tcPr>
          <w:p w14:paraId="556952D3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TAK</w:t>
            </w:r>
          </w:p>
        </w:tc>
        <w:tc>
          <w:tcPr>
            <w:tcW w:w="256" w:type="pct"/>
            <w:vAlign w:val="center"/>
          </w:tcPr>
          <w:p w14:paraId="449B47E3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TAK</w:t>
            </w:r>
          </w:p>
        </w:tc>
        <w:tc>
          <w:tcPr>
            <w:tcW w:w="366" w:type="pct"/>
            <w:vAlign w:val="center"/>
          </w:tcPr>
          <w:p w14:paraId="1421A423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NIE</w:t>
            </w:r>
          </w:p>
        </w:tc>
      </w:tr>
      <w:tr w:rsidR="00A9328B" w:rsidRPr="00445C0B" w14:paraId="3E976D55" w14:textId="77777777" w:rsidTr="00242998">
        <w:trPr>
          <w:cantSplit/>
          <w:trHeight w:val="227"/>
        </w:trPr>
        <w:tc>
          <w:tcPr>
            <w:tcW w:w="184" w:type="pct"/>
            <w:vAlign w:val="center"/>
          </w:tcPr>
          <w:p w14:paraId="1C7886AA" w14:textId="77777777" w:rsidR="00A9328B" w:rsidRPr="00445C0B" w:rsidRDefault="00A9328B" w:rsidP="00A9328B">
            <w:pPr>
              <w:numPr>
                <w:ilvl w:val="0"/>
                <w:numId w:val="13"/>
              </w:numPr>
              <w:tabs>
                <w:tab w:val="left" w:pos="213"/>
              </w:tabs>
              <w:suppressAutoHyphens w:val="0"/>
              <w:autoSpaceDN w:val="0"/>
              <w:ind w:left="0" w:firstLine="0"/>
              <w:contextualSpacing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</w:p>
        </w:tc>
        <w:tc>
          <w:tcPr>
            <w:tcW w:w="644" w:type="pct"/>
            <w:vAlign w:val="center"/>
          </w:tcPr>
          <w:p w14:paraId="56D2DC22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0019 Ołtaszyn</w:t>
            </w:r>
          </w:p>
        </w:tc>
        <w:tc>
          <w:tcPr>
            <w:tcW w:w="279" w:type="pct"/>
            <w:vAlign w:val="center"/>
          </w:tcPr>
          <w:p w14:paraId="7253DCEA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13</w:t>
            </w:r>
          </w:p>
        </w:tc>
        <w:tc>
          <w:tcPr>
            <w:tcW w:w="289" w:type="pct"/>
            <w:vAlign w:val="center"/>
          </w:tcPr>
          <w:p w14:paraId="164EF1AD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10/5</w:t>
            </w:r>
          </w:p>
        </w:tc>
        <w:tc>
          <w:tcPr>
            <w:tcW w:w="328" w:type="pct"/>
            <w:vAlign w:val="center"/>
          </w:tcPr>
          <w:p w14:paraId="6D9A2647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10/20</w:t>
            </w:r>
          </w:p>
        </w:tc>
        <w:tc>
          <w:tcPr>
            <w:tcW w:w="387" w:type="pct"/>
            <w:vAlign w:val="center"/>
          </w:tcPr>
          <w:p w14:paraId="4DBB66FB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0,0142</w:t>
            </w:r>
          </w:p>
        </w:tc>
        <w:tc>
          <w:tcPr>
            <w:tcW w:w="1562" w:type="pct"/>
            <w:vAlign w:val="center"/>
          </w:tcPr>
          <w:p w14:paraId="296A8852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Budowa sieci elektroenergetycznej eSN</w:t>
            </w:r>
          </w:p>
        </w:tc>
        <w:tc>
          <w:tcPr>
            <w:tcW w:w="313" w:type="pct"/>
            <w:vAlign w:val="center"/>
          </w:tcPr>
          <w:p w14:paraId="76FC8328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TAK</w:t>
            </w:r>
          </w:p>
        </w:tc>
        <w:tc>
          <w:tcPr>
            <w:tcW w:w="392" w:type="pct"/>
            <w:vAlign w:val="center"/>
          </w:tcPr>
          <w:p w14:paraId="50409FC6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TAK</w:t>
            </w:r>
          </w:p>
        </w:tc>
        <w:tc>
          <w:tcPr>
            <w:tcW w:w="256" w:type="pct"/>
            <w:vAlign w:val="center"/>
          </w:tcPr>
          <w:p w14:paraId="5A3E4DB6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TAK</w:t>
            </w:r>
          </w:p>
        </w:tc>
        <w:tc>
          <w:tcPr>
            <w:tcW w:w="366" w:type="pct"/>
            <w:vAlign w:val="center"/>
          </w:tcPr>
          <w:p w14:paraId="233836B4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NIE</w:t>
            </w:r>
          </w:p>
        </w:tc>
      </w:tr>
      <w:tr w:rsidR="00A9328B" w:rsidRPr="00445C0B" w14:paraId="3C293778" w14:textId="77777777" w:rsidTr="00242998">
        <w:trPr>
          <w:cantSplit/>
          <w:trHeight w:val="227"/>
        </w:trPr>
        <w:tc>
          <w:tcPr>
            <w:tcW w:w="184" w:type="pct"/>
            <w:vAlign w:val="center"/>
          </w:tcPr>
          <w:p w14:paraId="524A3CD4" w14:textId="77777777" w:rsidR="00A9328B" w:rsidRPr="00445C0B" w:rsidRDefault="00A9328B" w:rsidP="00A9328B">
            <w:pPr>
              <w:numPr>
                <w:ilvl w:val="0"/>
                <w:numId w:val="13"/>
              </w:numPr>
              <w:tabs>
                <w:tab w:val="left" w:pos="213"/>
              </w:tabs>
              <w:suppressAutoHyphens w:val="0"/>
              <w:autoSpaceDN w:val="0"/>
              <w:ind w:left="0" w:firstLine="0"/>
              <w:contextualSpacing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</w:p>
        </w:tc>
        <w:tc>
          <w:tcPr>
            <w:tcW w:w="644" w:type="pct"/>
            <w:vAlign w:val="center"/>
          </w:tcPr>
          <w:p w14:paraId="050C80E3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0019 Ołtaszyn</w:t>
            </w:r>
          </w:p>
        </w:tc>
        <w:tc>
          <w:tcPr>
            <w:tcW w:w="279" w:type="pct"/>
            <w:vAlign w:val="center"/>
          </w:tcPr>
          <w:p w14:paraId="4BB93F35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13</w:t>
            </w:r>
          </w:p>
        </w:tc>
        <w:tc>
          <w:tcPr>
            <w:tcW w:w="289" w:type="pct"/>
            <w:vMerge w:val="restart"/>
            <w:vAlign w:val="center"/>
          </w:tcPr>
          <w:p w14:paraId="1CBABDAE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10/7</w:t>
            </w:r>
          </w:p>
        </w:tc>
        <w:tc>
          <w:tcPr>
            <w:tcW w:w="328" w:type="pct"/>
            <w:vMerge w:val="restart"/>
            <w:vAlign w:val="center"/>
          </w:tcPr>
          <w:p w14:paraId="430B857E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-</w:t>
            </w:r>
          </w:p>
        </w:tc>
        <w:tc>
          <w:tcPr>
            <w:tcW w:w="387" w:type="pct"/>
            <w:vAlign w:val="center"/>
          </w:tcPr>
          <w:p w14:paraId="2C0CFEFA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0,0026</w:t>
            </w:r>
          </w:p>
        </w:tc>
        <w:tc>
          <w:tcPr>
            <w:tcW w:w="1562" w:type="pct"/>
            <w:vAlign w:val="center"/>
          </w:tcPr>
          <w:p w14:paraId="099E8C3F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Rozbiórka napowietrznej sieci elektroenergetycznej eSN</w:t>
            </w:r>
          </w:p>
        </w:tc>
        <w:tc>
          <w:tcPr>
            <w:tcW w:w="313" w:type="pct"/>
            <w:vAlign w:val="center"/>
          </w:tcPr>
          <w:p w14:paraId="2277150B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NIE</w:t>
            </w:r>
          </w:p>
        </w:tc>
        <w:tc>
          <w:tcPr>
            <w:tcW w:w="392" w:type="pct"/>
            <w:vAlign w:val="center"/>
          </w:tcPr>
          <w:p w14:paraId="4D6F1DC3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TAK</w:t>
            </w:r>
          </w:p>
        </w:tc>
        <w:tc>
          <w:tcPr>
            <w:tcW w:w="256" w:type="pct"/>
            <w:vAlign w:val="center"/>
          </w:tcPr>
          <w:p w14:paraId="3AD5A8B8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TAK</w:t>
            </w:r>
          </w:p>
        </w:tc>
        <w:tc>
          <w:tcPr>
            <w:tcW w:w="366" w:type="pct"/>
            <w:vAlign w:val="center"/>
          </w:tcPr>
          <w:p w14:paraId="31B65D62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NIE</w:t>
            </w:r>
          </w:p>
        </w:tc>
      </w:tr>
      <w:tr w:rsidR="00A9328B" w:rsidRPr="00445C0B" w14:paraId="422CD95C" w14:textId="77777777" w:rsidTr="00242998">
        <w:trPr>
          <w:cantSplit/>
          <w:trHeight w:val="227"/>
        </w:trPr>
        <w:tc>
          <w:tcPr>
            <w:tcW w:w="184" w:type="pct"/>
            <w:vAlign w:val="center"/>
          </w:tcPr>
          <w:p w14:paraId="1441B948" w14:textId="77777777" w:rsidR="00A9328B" w:rsidRPr="00445C0B" w:rsidRDefault="00A9328B" w:rsidP="00A9328B">
            <w:pPr>
              <w:numPr>
                <w:ilvl w:val="0"/>
                <w:numId w:val="13"/>
              </w:numPr>
              <w:tabs>
                <w:tab w:val="left" w:pos="213"/>
              </w:tabs>
              <w:suppressAutoHyphens w:val="0"/>
              <w:autoSpaceDN w:val="0"/>
              <w:ind w:left="0" w:firstLine="0"/>
              <w:contextualSpacing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</w:p>
        </w:tc>
        <w:tc>
          <w:tcPr>
            <w:tcW w:w="644" w:type="pct"/>
            <w:vAlign w:val="center"/>
          </w:tcPr>
          <w:p w14:paraId="386DCBF5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0019 Ołtaszyn</w:t>
            </w:r>
          </w:p>
        </w:tc>
        <w:tc>
          <w:tcPr>
            <w:tcW w:w="279" w:type="pct"/>
            <w:vAlign w:val="center"/>
          </w:tcPr>
          <w:p w14:paraId="673656CF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13</w:t>
            </w:r>
          </w:p>
        </w:tc>
        <w:tc>
          <w:tcPr>
            <w:tcW w:w="289" w:type="pct"/>
            <w:vMerge/>
            <w:vAlign w:val="center"/>
          </w:tcPr>
          <w:p w14:paraId="2AAD371D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</w:p>
        </w:tc>
        <w:tc>
          <w:tcPr>
            <w:tcW w:w="328" w:type="pct"/>
            <w:vMerge/>
            <w:vAlign w:val="center"/>
          </w:tcPr>
          <w:p w14:paraId="52282D4C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</w:p>
        </w:tc>
        <w:tc>
          <w:tcPr>
            <w:tcW w:w="387" w:type="pct"/>
            <w:vAlign w:val="center"/>
          </w:tcPr>
          <w:p w14:paraId="6A5EADAD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0,0026</w:t>
            </w:r>
          </w:p>
        </w:tc>
        <w:tc>
          <w:tcPr>
            <w:tcW w:w="1562" w:type="pct"/>
            <w:vAlign w:val="center"/>
          </w:tcPr>
          <w:p w14:paraId="4D39A35C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Budowa napowietrznej sieci elektroenergetycznej eSN</w:t>
            </w:r>
          </w:p>
        </w:tc>
        <w:tc>
          <w:tcPr>
            <w:tcW w:w="313" w:type="pct"/>
            <w:vAlign w:val="center"/>
          </w:tcPr>
          <w:p w14:paraId="373CCE46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TAK</w:t>
            </w:r>
          </w:p>
        </w:tc>
        <w:tc>
          <w:tcPr>
            <w:tcW w:w="392" w:type="pct"/>
            <w:vAlign w:val="center"/>
          </w:tcPr>
          <w:p w14:paraId="32C222B4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TAK</w:t>
            </w:r>
          </w:p>
        </w:tc>
        <w:tc>
          <w:tcPr>
            <w:tcW w:w="256" w:type="pct"/>
            <w:vAlign w:val="center"/>
          </w:tcPr>
          <w:p w14:paraId="5CBA33F9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TAK</w:t>
            </w:r>
          </w:p>
        </w:tc>
        <w:tc>
          <w:tcPr>
            <w:tcW w:w="366" w:type="pct"/>
            <w:vAlign w:val="center"/>
          </w:tcPr>
          <w:p w14:paraId="6E68B677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NIE</w:t>
            </w:r>
          </w:p>
        </w:tc>
      </w:tr>
      <w:tr w:rsidR="00A9328B" w:rsidRPr="00445C0B" w14:paraId="7EFF6180" w14:textId="77777777" w:rsidTr="00242998">
        <w:trPr>
          <w:cantSplit/>
          <w:trHeight w:val="227"/>
        </w:trPr>
        <w:tc>
          <w:tcPr>
            <w:tcW w:w="184" w:type="pct"/>
            <w:vAlign w:val="center"/>
          </w:tcPr>
          <w:p w14:paraId="4D9B6813" w14:textId="77777777" w:rsidR="00A9328B" w:rsidRPr="00445C0B" w:rsidRDefault="00A9328B" w:rsidP="00A9328B">
            <w:pPr>
              <w:numPr>
                <w:ilvl w:val="0"/>
                <w:numId w:val="13"/>
              </w:numPr>
              <w:tabs>
                <w:tab w:val="left" w:pos="213"/>
              </w:tabs>
              <w:suppressAutoHyphens w:val="0"/>
              <w:autoSpaceDN w:val="0"/>
              <w:ind w:left="0" w:firstLine="0"/>
              <w:contextualSpacing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</w:p>
        </w:tc>
        <w:tc>
          <w:tcPr>
            <w:tcW w:w="644" w:type="pct"/>
            <w:vAlign w:val="center"/>
          </w:tcPr>
          <w:p w14:paraId="5DF48FF2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0019 Ołtaszyn</w:t>
            </w:r>
          </w:p>
        </w:tc>
        <w:tc>
          <w:tcPr>
            <w:tcW w:w="279" w:type="pct"/>
            <w:vAlign w:val="center"/>
          </w:tcPr>
          <w:p w14:paraId="0A43181A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13</w:t>
            </w:r>
          </w:p>
        </w:tc>
        <w:tc>
          <w:tcPr>
            <w:tcW w:w="289" w:type="pct"/>
            <w:vMerge w:val="restart"/>
            <w:vAlign w:val="center"/>
          </w:tcPr>
          <w:p w14:paraId="4B00411C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10/8</w:t>
            </w:r>
          </w:p>
        </w:tc>
        <w:tc>
          <w:tcPr>
            <w:tcW w:w="328" w:type="pct"/>
            <w:vAlign w:val="center"/>
          </w:tcPr>
          <w:p w14:paraId="63CEBAB1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-</w:t>
            </w:r>
          </w:p>
        </w:tc>
        <w:tc>
          <w:tcPr>
            <w:tcW w:w="387" w:type="pct"/>
            <w:vAlign w:val="center"/>
          </w:tcPr>
          <w:p w14:paraId="0CDD0B3F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0,0033</w:t>
            </w:r>
          </w:p>
        </w:tc>
        <w:tc>
          <w:tcPr>
            <w:tcW w:w="1562" w:type="pct"/>
            <w:vAlign w:val="center"/>
          </w:tcPr>
          <w:p w14:paraId="1705156E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Rozbiórka napowietrznej sieci elektroenergetycznej eSN</w:t>
            </w:r>
          </w:p>
        </w:tc>
        <w:tc>
          <w:tcPr>
            <w:tcW w:w="313" w:type="pct"/>
            <w:vAlign w:val="center"/>
          </w:tcPr>
          <w:p w14:paraId="3913D083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NIE</w:t>
            </w:r>
          </w:p>
        </w:tc>
        <w:tc>
          <w:tcPr>
            <w:tcW w:w="392" w:type="pct"/>
            <w:vAlign w:val="center"/>
          </w:tcPr>
          <w:p w14:paraId="48330A3B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TAK</w:t>
            </w:r>
          </w:p>
        </w:tc>
        <w:tc>
          <w:tcPr>
            <w:tcW w:w="256" w:type="pct"/>
            <w:vAlign w:val="center"/>
          </w:tcPr>
          <w:p w14:paraId="691C4EB3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TAK</w:t>
            </w:r>
          </w:p>
        </w:tc>
        <w:tc>
          <w:tcPr>
            <w:tcW w:w="366" w:type="pct"/>
            <w:vAlign w:val="center"/>
          </w:tcPr>
          <w:p w14:paraId="7E041DFD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NIE</w:t>
            </w:r>
          </w:p>
        </w:tc>
      </w:tr>
      <w:tr w:rsidR="00A9328B" w:rsidRPr="00445C0B" w14:paraId="0D293DBF" w14:textId="77777777" w:rsidTr="00242998">
        <w:trPr>
          <w:cantSplit/>
          <w:trHeight w:val="227"/>
        </w:trPr>
        <w:tc>
          <w:tcPr>
            <w:tcW w:w="184" w:type="pct"/>
            <w:vAlign w:val="center"/>
          </w:tcPr>
          <w:p w14:paraId="264C6F9A" w14:textId="77777777" w:rsidR="00A9328B" w:rsidRPr="00445C0B" w:rsidRDefault="00A9328B" w:rsidP="00A9328B">
            <w:pPr>
              <w:numPr>
                <w:ilvl w:val="0"/>
                <w:numId w:val="13"/>
              </w:numPr>
              <w:tabs>
                <w:tab w:val="left" w:pos="213"/>
              </w:tabs>
              <w:suppressAutoHyphens w:val="0"/>
              <w:autoSpaceDN w:val="0"/>
              <w:ind w:left="0" w:firstLine="0"/>
              <w:contextualSpacing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</w:p>
        </w:tc>
        <w:tc>
          <w:tcPr>
            <w:tcW w:w="644" w:type="pct"/>
            <w:vAlign w:val="center"/>
          </w:tcPr>
          <w:p w14:paraId="5D622369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0019 Ołtaszyn</w:t>
            </w:r>
          </w:p>
        </w:tc>
        <w:tc>
          <w:tcPr>
            <w:tcW w:w="279" w:type="pct"/>
            <w:vAlign w:val="center"/>
          </w:tcPr>
          <w:p w14:paraId="18F56364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13</w:t>
            </w:r>
          </w:p>
        </w:tc>
        <w:tc>
          <w:tcPr>
            <w:tcW w:w="289" w:type="pct"/>
            <w:vMerge/>
            <w:vAlign w:val="center"/>
          </w:tcPr>
          <w:p w14:paraId="18F2AA8E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</w:p>
        </w:tc>
        <w:tc>
          <w:tcPr>
            <w:tcW w:w="328" w:type="pct"/>
            <w:vAlign w:val="center"/>
          </w:tcPr>
          <w:p w14:paraId="3085B80B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-</w:t>
            </w:r>
          </w:p>
        </w:tc>
        <w:tc>
          <w:tcPr>
            <w:tcW w:w="387" w:type="pct"/>
            <w:vAlign w:val="center"/>
          </w:tcPr>
          <w:p w14:paraId="14F24927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0,0033</w:t>
            </w:r>
          </w:p>
        </w:tc>
        <w:tc>
          <w:tcPr>
            <w:tcW w:w="1562" w:type="pct"/>
            <w:vAlign w:val="center"/>
          </w:tcPr>
          <w:p w14:paraId="2DED17C3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Budowa napowietrznej sieci elektroenergetycznej eSN</w:t>
            </w:r>
          </w:p>
        </w:tc>
        <w:tc>
          <w:tcPr>
            <w:tcW w:w="313" w:type="pct"/>
            <w:vAlign w:val="center"/>
          </w:tcPr>
          <w:p w14:paraId="7BB56F53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TAK</w:t>
            </w:r>
          </w:p>
        </w:tc>
        <w:tc>
          <w:tcPr>
            <w:tcW w:w="392" w:type="pct"/>
            <w:vAlign w:val="center"/>
          </w:tcPr>
          <w:p w14:paraId="7A7CBB09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TAK</w:t>
            </w:r>
          </w:p>
        </w:tc>
        <w:tc>
          <w:tcPr>
            <w:tcW w:w="256" w:type="pct"/>
            <w:vAlign w:val="center"/>
          </w:tcPr>
          <w:p w14:paraId="1E203A17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TAK</w:t>
            </w:r>
          </w:p>
        </w:tc>
        <w:tc>
          <w:tcPr>
            <w:tcW w:w="366" w:type="pct"/>
            <w:vAlign w:val="center"/>
          </w:tcPr>
          <w:p w14:paraId="55613489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NIE</w:t>
            </w:r>
          </w:p>
        </w:tc>
      </w:tr>
      <w:tr w:rsidR="00A9328B" w:rsidRPr="00445C0B" w14:paraId="56EF04E7" w14:textId="77777777" w:rsidTr="00242998">
        <w:trPr>
          <w:cantSplit/>
          <w:trHeight w:val="227"/>
        </w:trPr>
        <w:tc>
          <w:tcPr>
            <w:tcW w:w="184" w:type="pct"/>
            <w:vAlign w:val="center"/>
          </w:tcPr>
          <w:p w14:paraId="023270ED" w14:textId="77777777" w:rsidR="00A9328B" w:rsidRPr="00445C0B" w:rsidRDefault="00A9328B" w:rsidP="00A9328B">
            <w:pPr>
              <w:numPr>
                <w:ilvl w:val="0"/>
                <w:numId w:val="13"/>
              </w:numPr>
              <w:tabs>
                <w:tab w:val="left" w:pos="213"/>
              </w:tabs>
              <w:suppressAutoHyphens w:val="0"/>
              <w:autoSpaceDN w:val="0"/>
              <w:ind w:left="0" w:firstLine="0"/>
              <w:contextualSpacing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</w:p>
        </w:tc>
        <w:tc>
          <w:tcPr>
            <w:tcW w:w="644" w:type="pct"/>
            <w:vAlign w:val="center"/>
          </w:tcPr>
          <w:p w14:paraId="6422F1D6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0019 Ołtaszyn</w:t>
            </w:r>
          </w:p>
        </w:tc>
        <w:tc>
          <w:tcPr>
            <w:tcW w:w="279" w:type="pct"/>
            <w:vAlign w:val="center"/>
          </w:tcPr>
          <w:p w14:paraId="2BA4925C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13</w:t>
            </w:r>
          </w:p>
        </w:tc>
        <w:tc>
          <w:tcPr>
            <w:tcW w:w="289" w:type="pct"/>
            <w:vMerge w:val="restart"/>
            <w:vAlign w:val="center"/>
          </w:tcPr>
          <w:p w14:paraId="638FA850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10/9</w:t>
            </w:r>
          </w:p>
        </w:tc>
        <w:tc>
          <w:tcPr>
            <w:tcW w:w="328" w:type="pct"/>
            <w:vMerge w:val="restart"/>
            <w:vAlign w:val="center"/>
          </w:tcPr>
          <w:p w14:paraId="1938FD8D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-</w:t>
            </w:r>
          </w:p>
        </w:tc>
        <w:tc>
          <w:tcPr>
            <w:tcW w:w="387" w:type="pct"/>
            <w:vAlign w:val="center"/>
          </w:tcPr>
          <w:p w14:paraId="3A63C0B2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0,0016</w:t>
            </w:r>
          </w:p>
        </w:tc>
        <w:tc>
          <w:tcPr>
            <w:tcW w:w="1562" w:type="pct"/>
            <w:vAlign w:val="center"/>
          </w:tcPr>
          <w:p w14:paraId="1FE44887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Rozbiórka napowietrznej sieci elektroenergetycznej eSN</w:t>
            </w:r>
          </w:p>
        </w:tc>
        <w:tc>
          <w:tcPr>
            <w:tcW w:w="313" w:type="pct"/>
            <w:vAlign w:val="center"/>
          </w:tcPr>
          <w:p w14:paraId="13BF310C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NIE</w:t>
            </w:r>
          </w:p>
        </w:tc>
        <w:tc>
          <w:tcPr>
            <w:tcW w:w="392" w:type="pct"/>
            <w:vAlign w:val="center"/>
          </w:tcPr>
          <w:p w14:paraId="28C95035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TAK</w:t>
            </w:r>
          </w:p>
        </w:tc>
        <w:tc>
          <w:tcPr>
            <w:tcW w:w="256" w:type="pct"/>
            <w:vAlign w:val="center"/>
          </w:tcPr>
          <w:p w14:paraId="4E16D998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TAK</w:t>
            </w:r>
          </w:p>
        </w:tc>
        <w:tc>
          <w:tcPr>
            <w:tcW w:w="366" w:type="pct"/>
            <w:vAlign w:val="center"/>
          </w:tcPr>
          <w:p w14:paraId="5DA67BFA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NIE</w:t>
            </w:r>
          </w:p>
        </w:tc>
      </w:tr>
      <w:tr w:rsidR="00A9328B" w:rsidRPr="00445C0B" w14:paraId="7C5BBDAA" w14:textId="77777777" w:rsidTr="00242998">
        <w:trPr>
          <w:cantSplit/>
          <w:trHeight w:val="227"/>
        </w:trPr>
        <w:tc>
          <w:tcPr>
            <w:tcW w:w="184" w:type="pct"/>
            <w:vAlign w:val="center"/>
          </w:tcPr>
          <w:p w14:paraId="2A9BFF04" w14:textId="77777777" w:rsidR="00A9328B" w:rsidRPr="00445C0B" w:rsidRDefault="00A9328B" w:rsidP="00A9328B">
            <w:pPr>
              <w:numPr>
                <w:ilvl w:val="0"/>
                <w:numId w:val="13"/>
              </w:numPr>
              <w:tabs>
                <w:tab w:val="left" w:pos="213"/>
              </w:tabs>
              <w:suppressAutoHyphens w:val="0"/>
              <w:autoSpaceDN w:val="0"/>
              <w:ind w:left="0" w:firstLine="0"/>
              <w:contextualSpacing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</w:p>
        </w:tc>
        <w:tc>
          <w:tcPr>
            <w:tcW w:w="644" w:type="pct"/>
            <w:vAlign w:val="center"/>
          </w:tcPr>
          <w:p w14:paraId="3D9301EA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0019 Ołtaszyn</w:t>
            </w:r>
          </w:p>
        </w:tc>
        <w:tc>
          <w:tcPr>
            <w:tcW w:w="279" w:type="pct"/>
            <w:vAlign w:val="center"/>
          </w:tcPr>
          <w:p w14:paraId="4BBD3018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13</w:t>
            </w:r>
          </w:p>
        </w:tc>
        <w:tc>
          <w:tcPr>
            <w:tcW w:w="289" w:type="pct"/>
            <w:vMerge/>
            <w:vAlign w:val="center"/>
          </w:tcPr>
          <w:p w14:paraId="33EAEA80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</w:p>
        </w:tc>
        <w:tc>
          <w:tcPr>
            <w:tcW w:w="328" w:type="pct"/>
            <w:vMerge/>
            <w:vAlign w:val="center"/>
          </w:tcPr>
          <w:p w14:paraId="56330BE9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</w:p>
        </w:tc>
        <w:tc>
          <w:tcPr>
            <w:tcW w:w="387" w:type="pct"/>
            <w:vAlign w:val="center"/>
          </w:tcPr>
          <w:p w14:paraId="7F5CDA8F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0,0016</w:t>
            </w:r>
          </w:p>
        </w:tc>
        <w:tc>
          <w:tcPr>
            <w:tcW w:w="1562" w:type="pct"/>
            <w:vAlign w:val="center"/>
          </w:tcPr>
          <w:p w14:paraId="283995E3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Budowa napowietrznej sieci elektroenergetycznej eSN</w:t>
            </w:r>
          </w:p>
        </w:tc>
        <w:tc>
          <w:tcPr>
            <w:tcW w:w="313" w:type="pct"/>
            <w:vAlign w:val="center"/>
          </w:tcPr>
          <w:p w14:paraId="4437FBB5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TAK</w:t>
            </w:r>
          </w:p>
        </w:tc>
        <w:tc>
          <w:tcPr>
            <w:tcW w:w="392" w:type="pct"/>
            <w:vAlign w:val="center"/>
          </w:tcPr>
          <w:p w14:paraId="32C02B37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TAK</w:t>
            </w:r>
          </w:p>
        </w:tc>
        <w:tc>
          <w:tcPr>
            <w:tcW w:w="256" w:type="pct"/>
            <w:vAlign w:val="center"/>
          </w:tcPr>
          <w:p w14:paraId="1146BC5E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TAK</w:t>
            </w:r>
          </w:p>
        </w:tc>
        <w:tc>
          <w:tcPr>
            <w:tcW w:w="366" w:type="pct"/>
            <w:vAlign w:val="center"/>
          </w:tcPr>
          <w:p w14:paraId="61B51E64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NIE</w:t>
            </w:r>
          </w:p>
        </w:tc>
      </w:tr>
      <w:tr w:rsidR="00A9328B" w:rsidRPr="00445C0B" w14:paraId="4DF5DDB0" w14:textId="77777777" w:rsidTr="00242998">
        <w:trPr>
          <w:cantSplit/>
          <w:trHeight w:val="227"/>
        </w:trPr>
        <w:tc>
          <w:tcPr>
            <w:tcW w:w="184" w:type="pct"/>
            <w:vAlign w:val="center"/>
          </w:tcPr>
          <w:p w14:paraId="66880CB4" w14:textId="77777777" w:rsidR="00A9328B" w:rsidRPr="00445C0B" w:rsidRDefault="00A9328B" w:rsidP="00A9328B">
            <w:pPr>
              <w:numPr>
                <w:ilvl w:val="0"/>
                <w:numId w:val="13"/>
              </w:numPr>
              <w:tabs>
                <w:tab w:val="left" w:pos="213"/>
              </w:tabs>
              <w:suppressAutoHyphens w:val="0"/>
              <w:autoSpaceDN w:val="0"/>
              <w:ind w:left="0" w:firstLine="0"/>
              <w:contextualSpacing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</w:p>
        </w:tc>
        <w:tc>
          <w:tcPr>
            <w:tcW w:w="644" w:type="pct"/>
            <w:vAlign w:val="center"/>
          </w:tcPr>
          <w:p w14:paraId="0C5C4F9A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0019 Ołtaszyn</w:t>
            </w:r>
          </w:p>
        </w:tc>
        <w:tc>
          <w:tcPr>
            <w:tcW w:w="279" w:type="pct"/>
            <w:vAlign w:val="center"/>
          </w:tcPr>
          <w:p w14:paraId="4C66843C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13</w:t>
            </w:r>
          </w:p>
        </w:tc>
        <w:tc>
          <w:tcPr>
            <w:tcW w:w="289" w:type="pct"/>
            <w:vMerge w:val="restart"/>
            <w:vAlign w:val="center"/>
          </w:tcPr>
          <w:p w14:paraId="13EBE1F8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10/10</w:t>
            </w:r>
          </w:p>
        </w:tc>
        <w:tc>
          <w:tcPr>
            <w:tcW w:w="328" w:type="pct"/>
            <w:vMerge w:val="restart"/>
            <w:vAlign w:val="center"/>
          </w:tcPr>
          <w:p w14:paraId="5B489759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-</w:t>
            </w:r>
          </w:p>
        </w:tc>
        <w:tc>
          <w:tcPr>
            <w:tcW w:w="387" w:type="pct"/>
            <w:vAlign w:val="center"/>
          </w:tcPr>
          <w:p w14:paraId="0AE30A47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0,0114</w:t>
            </w:r>
          </w:p>
        </w:tc>
        <w:tc>
          <w:tcPr>
            <w:tcW w:w="1562" w:type="pct"/>
            <w:vAlign w:val="center"/>
          </w:tcPr>
          <w:p w14:paraId="430DEA35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Rozbiórka napowietrznej sieci elektroenergetycznej eSN</w:t>
            </w:r>
          </w:p>
        </w:tc>
        <w:tc>
          <w:tcPr>
            <w:tcW w:w="313" w:type="pct"/>
            <w:vAlign w:val="center"/>
          </w:tcPr>
          <w:p w14:paraId="07DED7BD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NIE</w:t>
            </w:r>
          </w:p>
        </w:tc>
        <w:tc>
          <w:tcPr>
            <w:tcW w:w="392" w:type="pct"/>
            <w:vAlign w:val="center"/>
          </w:tcPr>
          <w:p w14:paraId="0B071108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TAK</w:t>
            </w:r>
          </w:p>
        </w:tc>
        <w:tc>
          <w:tcPr>
            <w:tcW w:w="256" w:type="pct"/>
            <w:vAlign w:val="center"/>
          </w:tcPr>
          <w:p w14:paraId="29250932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TAK</w:t>
            </w:r>
          </w:p>
        </w:tc>
        <w:tc>
          <w:tcPr>
            <w:tcW w:w="366" w:type="pct"/>
            <w:vAlign w:val="center"/>
          </w:tcPr>
          <w:p w14:paraId="0CDE79DD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NIE</w:t>
            </w:r>
          </w:p>
        </w:tc>
      </w:tr>
      <w:tr w:rsidR="00A9328B" w:rsidRPr="00445C0B" w14:paraId="59E12ED9" w14:textId="77777777" w:rsidTr="00242998">
        <w:trPr>
          <w:cantSplit/>
          <w:trHeight w:val="227"/>
        </w:trPr>
        <w:tc>
          <w:tcPr>
            <w:tcW w:w="184" w:type="pct"/>
            <w:vAlign w:val="center"/>
          </w:tcPr>
          <w:p w14:paraId="6C4690F0" w14:textId="77777777" w:rsidR="00A9328B" w:rsidRPr="00445C0B" w:rsidRDefault="00A9328B" w:rsidP="00A9328B">
            <w:pPr>
              <w:numPr>
                <w:ilvl w:val="0"/>
                <w:numId w:val="13"/>
              </w:numPr>
              <w:tabs>
                <w:tab w:val="left" w:pos="213"/>
              </w:tabs>
              <w:suppressAutoHyphens w:val="0"/>
              <w:autoSpaceDN w:val="0"/>
              <w:ind w:left="0" w:firstLine="0"/>
              <w:contextualSpacing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</w:p>
        </w:tc>
        <w:tc>
          <w:tcPr>
            <w:tcW w:w="644" w:type="pct"/>
            <w:vAlign w:val="center"/>
          </w:tcPr>
          <w:p w14:paraId="6A332585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0019 Ołtaszyn</w:t>
            </w:r>
          </w:p>
        </w:tc>
        <w:tc>
          <w:tcPr>
            <w:tcW w:w="279" w:type="pct"/>
            <w:vAlign w:val="center"/>
          </w:tcPr>
          <w:p w14:paraId="47335388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13</w:t>
            </w:r>
          </w:p>
        </w:tc>
        <w:tc>
          <w:tcPr>
            <w:tcW w:w="289" w:type="pct"/>
            <w:vMerge/>
            <w:vAlign w:val="center"/>
          </w:tcPr>
          <w:p w14:paraId="171857AF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</w:p>
        </w:tc>
        <w:tc>
          <w:tcPr>
            <w:tcW w:w="328" w:type="pct"/>
            <w:vMerge/>
            <w:vAlign w:val="center"/>
          </w:tcPr>
          <w:p w14:paraId="1BE88ECC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</w:p>
        </w:tc>
        <w:tc>
          <w:tcPr>
            <w:tcW w:w="387" w:type="pct"/>
            <w:vAlign w:val="center"/>
          </w:tcPr>
          <w:p w14:paraId="43BAE0C1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0,0114</w:t>
            </w:r>
          </w:p>
        </w:tc>
        <w:tc>
          <w:tcPr>
            <w:tcW w:w="1562" w:type="pct"/>
            <w:vAlign w:val="center"/>
          </w:tcPr>
          <w:p w14:paraId="734D323D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Budowa napowietrznej sieci elektroenergetycznej eSN</w:t>
            </w:r>
          </w:p>
        </w:tc>
        <w:tc>
          <w:tcPr>
            <w:tcW w:w="313" w:type="pct"/>
            <w:vAlign w:val="center"/>
          </w:tcPr>
          <w:p w14:paraId="738D3E1A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TAK</w:t>
            </w:r>
          </w:p>
        </w:tc>
        <w:tc>
          <w:tcPr>
            <w:tcW w:w="392" w:type="pct"/>
            <w:vAlign w:val="center"/>
          </w:tcPr>
          <w:p w14:paraId="0C9453AD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TAK</w:t>
            </w:r>
          </w:p>
        </w:tc>
        <w:tc>
          <w:tcPr>
            <w:tcW w:w="256" w:type="pct"/>
            <w:vAlign w:val="center"/>
          </w:tcPr>
          <w:p w14:paraId="315ABA70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TAK</w:t>
            </w:r>
          </w:p>
        </w:tc>
        <w:tc>
          <w:tcPr>
            <w:tcW w:w="366" w:type="pct"/>
            <w:vAlign w:val="center"/>
          </w:tcPr>
          <w:p w14:paraId="00AF2313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NIE</w:t>
            </w:r>
          </w:p>
        </w:tc>
      </w:tr>
      <w:tr w:rsidR="00A9328B" w:rsidRPr="00445C0B" w14:paraId="42551108" w14:textId="77777777" w:rsidTr="00242998">
        <w:trPr>
          <w:cantSplit/>
          <w:trHeight w:val="227"/>
        </w:trPr>
        <w:tc>
          <w:tcPr>
            <w:tcW w:w="184" w:type="pct"/>
            <w:tcBorders>
              <w:bottom w:val="single" w:sz="4" w:space="0" w:color="auto"/>
            </w:tcBorders>
            <w:vAlign w:val="center"/>
          </w:tcPr>
          <w:p w14:paraId="2ECF1559" w14:textId="77777777" w:rsidR="00A9328B" w:rsidRPr="00445C0B" w:rsidRDefault="00A9328B" w:rsidP="00A9328B">
            <w:pPr>
              <w:numPr>
                <w:ilvl w:val="0"/>
                <w:numId w:val="13"/>
              </w:numPr>
              <w:tabs>
                <w:tab w:val="left" w:pos="213"/>
              </w:tabs>
              <w:suppressAutoHyphens w:val="0"/>
              <w:autoSpaceDN w:val="0"/>
              <w:ind w:left="0" w:firstLine="0"/>
              <w:contextualSpacing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</w:p>
        </w:tc>
        <w:tc>
          <w:tcPr>
            <w:tcW w:w="644" w:type="pct"/>
            <w:vAlign w:val="center"/>
          </w:tcPr>
          <w:p w14:paraId="5972C675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0019 Ołtaszyn</w:t>
            </w:r>
          </w:p>
        </w:tc>
        <w:tc>
          <w:tcPr>
            <w:tcW w:w="279" w:type="pct"/>
            <w:vAlign w:val="center"/>
          </w:tcPr>
          <w:p w14:paraId="23344927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13</w:t>
            </w:r>
          </w:p>
        </w:tc>
        <w:tc>
          <w:tcPr>
            <w:tcW w:w="289" w:type="pct"/>
            <w:tcBorders>
              <w:bottom w:val="single" w:sz="4" w:space="0" w:color="auto"/>
            </w:tcBorders>
            <w:vAlign w:val="center"/>
          </w:tcPr>
          <w:p w14:paraId="27E71E0F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10/11</w:t>
            </w:r>
          </w:p>
        </w:tc>
        <w:tc>
          <w:tcPr>
            <w:tcW w:w="328" w:type="pct"/>
            <w:tcBorders>
              <w:bottom w:val="single" w:sz="4" w:space="0" w:color="auto"/>
            </w:tcBorders>
            <w:vAlign w:val="center"/>
          </w:tcPr>
          <w:p w14:paraId="6878E476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10/22</w:t>
            </w:r>
          </w:p>
        </w:tc>
        <w:tc>
          <w:tcPr>
            <w:tcW w:w="387" w:type="pct"/>
            <w:tcBorders>
              <w:bottom w:val="single" w:sz="4" w:space="0" w:color="auto"/>
            </w:tcBorders>
            <w:vAlign w:val="center"/>
          </w:tcPr>
          <w:p w14:paraId="00E179DC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0,0035</w:t>
            </w:r>
          </w:p>
        </w:tc>
        <w:tc>
          <w:tcPr>
            <w:tcW w:w="1562" w:type="pct"/>
            <w:tcBorders>
              <w:bottom w:val="single" w:sz="4" w:space="0" w:color="auto"/>
            </w:tcBorders>
            <w:vAlign w:val="center"/>
          </w:tcPr>
          <w:p w14:paraId="650C8B1E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Rozbiórka napowietrznej sieci elektroenergetycznej eSN</w:t>
            </w:r>
          </w:p>
        </w:tc>
        <w:tc>
          <w:tcPr>
            <w:tcW w:w="313" w:type="pct"/>
            <w:tcBorders>
              <w:bottom w:val="single" w:sz="4" w:space="0" w:color="auto"/>
            </w:tcBorders>
            <w:vAlign w:val="center"/>
          </w:tcPr>
          <w:p w14:paraId="2D41DF75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NIE</w:t>
            </w:r>
          </w:p>
        </w:tc>
        <w:tc>
          <w:tcPr>
            <w:tcW w:w="392" w:type="pct"/>
            <w:tcBorders>
              <w:bottom w:val="single" w:sz="4" w:space="0" w:color="auto"/>
            </w:tcBorders>
            <w:vAlign w:val="center"/>
          </w:tcPr>
          <w:p w14:paraId="53265D7A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TAK</w:t>
            </w:r>
          </w:p>
        </w:tc>
        <w:tc>
          <w:tcPr>
            <w:tcW w:w="256" w:type="pct"/>
            <w:tcBorders>
              <w:bottom w:val="single" w:sz="4" w:space="0" w:color="auto"/>
            </w:tcBorders>
            <w:vAlign w:val="center"/>
          </w:tcPr>
          <w:p w14:paraId="01DCE039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TAK</w:t>
            </w:r>
          </w:p>
        </w:tc>
        <w:tc>
          <w:tcPr>
            <w:tcW w:w="366" w:type="pct"/>
            <w:tcBorders>
              <w:bottom w:val="single" w:sz="4" w:space="0" w:color="auto"/>
            </w:tcBorders>
            <w:vAlign w:val="center"/>
          </w:tcPr>
          <w:p w14:paraId="1192A873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NIE</w:t>
            </w:r>
          </w:p>
        </w:tc>
      </w:tr>
      <w:tr w:rsidR="00A9328B" w:rsidRPr="00445C0B" w14:paraId="3A20F514" w14:textId="77777777" w:rsidTr="00242998">
        <w:trPr>
          <w:cantSplit/>
          <w:trHeight w:val="227"/>
        </w:trPr>
        <w:tc>
          <w:tcPr>
            <w:tcW w:w="184" w:type="pct"/>
            <w:tcBorders>
              <w:bottom w:val="single" w:sz="4" w:space="0" w:color="auto"/>
            </w:tcBorders>
            <w:vAlign w:val="center"/>
          </w:tcPr>
          <w:p w14:paraId="547B34CD" w14:textId="77777777" w:rsidR="00A9328B" w:rsidRPr="00445C0B" w:rsidRDefault="00A9328B" w:rsidP="00A9328B">
            <w:pPr>
              <w:numPr>
                <w:ilvl w:val="0"/>
                <w:numId w:val="13"/>
              </w:numPr>
              <w:tabs>
                <w:tab w:val="left" w:pos="213"/>
              </w:tabs>
              <w:suppressAutoHyphens w:val="0"/>
              <w:autoSpaceDN w:val="0"/>
              <w:ind w:left="0" w:firstLine="0"/>
              <w:contextualSpacing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</w:p>
        </w:tc>
        <w:tc>
          <w:tcPr>
            <w:tcW w:w="644" w:type="pct"/>
            <w:vAlign w:val="center"/>
          </w:tcPr>
          <w:p w14:paraId="15A56E99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0019 Ołtaszyn</w:t>
            </w:r>
          </w:p>
        </w:tc>
        <w:tc>
          <w:tcPr>
            <w:tcW w:w="279" w:type="pct"/>
            <w:vAlign w:val="center"/>
          </w:tcPr>
          <w:p w14:paraId="06909A0F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13</w:t>
            </w:r>
          </w:p>
        </w:tc>
        <w:tc>
          <w:tcPr>
            <w:tcW w:w="289" w:type="pct"/>
            <w:vMerge w:val="restart"/>
            <w:vAlign w:val="center"/>
          </w:tcPr>
          <w:p w14:paraId="7472E6F2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10/12</w:t>
            </w:r>
          </w:p>
        </w:tc>
        <w:tc>
          <w:tcPr>
            <w:tcW w:w="328" w:type="pct"/>
            <w:vMerge w:val="restart"/>
            <w:vAlign w:val="center"/>
          </w:tcPr>
          <w:p w14:paraId="7712C646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10/24</w:t>
            </w:r>
          </w:p>
        </w:tc>
        <w:tc>
          <w:tcPr>
            <w:tcW w:w="387" w:type="pct"/>
            <w:vAlign w:val="center"/>
          </w:tcPr>
          <w:p w14:paraId="264D6F15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0,0013</w:t>
            </w:r>
          </w:p>
        </w:tc>
        <w:tc>
          <w:tcPr>
            <w:tcW w:w="1562" w:type="pct"/>
            <w:vAlign w:val="center"/>
          </w:tcPr>
          <w:p w14:paraId="03AB31A7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Rozbiórka napowietrznej sieci elektroenergetycznej eSN</w:t>
            </w:r>
          </w:p>
        </w:tc>
        <w:tc>
          <w:tcPr>
            <w:tcW w:w="313" w:type="pct"/>
            <w:vAlign w:val="center"/>
          </w:tcPr>
          <w:p w14:paraId="599C8FE9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NIE</w:t>
            </w:r>
          </w:p>
        </w:tc>
        <w:tc>
          <w:tcPr>
            <w:tcW w:w="392" w:type="pct"/>
            <w:vAlign w:val="center"/>
          </w:tcPr>
          <w:p w14:paraId="6649B8FB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TAK</w:t>
            </w:r>
          </w:p>
        </w:tc>
        <w:tc>
          <w:tcPr>
            <w:tcW w:w="256" w:type="pct"/>
            <w:vAlign w:val="center"/>
          </w:tcPr>
          <w:p w14:paraId="354A5F22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TAK</w:t>
            </w:r>
          </w:p>
        </w:tc>
        <w:tc>
          <w:tcPr>
            <w:tcW w:w="366" w:type="pct"/>
            <w:vAlign w:val="center"/>
          </w:tcPr>
          <w:p w14:paraId="01306F0D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NIE</w:t>
            </w:r>
          </w:p>
        </w:tc>
      </w:tr>
      <w:tr w:rsidR="00A9328B" w:rsidRPr="00445C0B" w14:paraId="1059D333" w14:textId="77777777" w:rsidTr="00242998">
        <w:trPr>
          <w:cantSplit/>
          <w:trHeight w:val="227"/>
        </w:trPr>
        <w:tc>
          <w:tcPr>
            <w:tcW w:w="184" w:type="pct"/>
            <w:tcBorders>
              <w:bottom w:val="double" w:sz="4" w:space="0" w:color="auto"/>
            </w:tcBorders>
            <w:vAlign w:val="center"/>
          </w:tcPr>
          <w:p w14:paraId="1D66D251" w14:textId="77777777" w:rsidR="00A9328B" w:rsidRPr="00445C0B" w:rsidRDefault="00A9328B" w:rsidP="00A9328B">
            <w:pPr>
              <w:numPr>
                <w:ilvl w:val="0"/>
                <w:numId w:val="13"/>
              </w:numPr>
              <w:tabs>
                <w:tab w:val="left" w:pos="213"/>
              </w:tabs>
              <w:suppressAutoHyphens w:val="0"/>
              <w:autoSpaceDN w:val="0"/>
              <w:ind w:left="0" w:firstLine="0"/>
              <w:contextualSpacing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</w:p>
        </w:tc>
        <w:tc>
          <w:tcPr>
            <w:tcW w:w="644" w:type="pct"/>
            <w:tcBorders>
              <w:bottom w:val="double" w:sz="4" w:space="0" w:color="auto"/>
            </w:tcBorders>
            <w:vAlign w:val="center"/>
          </w:tcPr>
          <w:p w14:paraId="0C9F2866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0019 Ołtaszyn</w:t>
            </w:r>
          </w:p>
        </w:tc>
        <w:tc>
          <w:tcPr>
            <w:tcW w:w="279" w:type="pct"/>
            <w:tcBorders>
              <w:bottom w:val="double" w:sz="4" w:space="0" w:color="auto"/>
            </w:tcBorders>
            <w:vAlign w:val="center"/>
          </w:tcPr>
          <w:p w14:paraId="50DD82A8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13</w:t>
            </w:r>
          </w:p>
        </w:tc>
        <w:tc>
          <w:tcPr>
            <w:tcW w:w="289" w:type="pct"/>
            <w:vMerge/>
            <w:tcBorders>
              <w:bottom w:val="double" w:sz="4" w:space="0" w:color="auto"/>
            </w:tcBorders>
            <w:vAlign w:val="center"/>
          </w:tcPr>
          <w:p w14:paraId="5CEA4A4F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</w:p>
        </w:tc>
        <w:tc>
          <w:tcPr>
            <w:tcW w:w="328" w:type="pct"/>
            <w:vMerge/>
            <w:tcBorders>
              <w:bottom w:val="double" w:sz="4" w:space="0" w:color="auto"/>
            </w:tcBorders>
            <w:vAlign w:val="center"/>
          </w:tcPr>
          <w:p w14:paraId="2331AC64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</w:p>
        </w:tc>
        <w:tc>
          <w:tcPr>
            <w:tcW w:w="387" w:type="pct"/>
            <w:tcBorders>
              <w:bottom w:val="double" w:sz="4" w:space="0" w:color="auto"/>
            </w:tcBorders>
            <w:vAlign w:val="center"/>
          </w:tcPr>
          <w:p w14:paraId="43AF3D30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0,0013</w:t>
            </w:r>
          </w:p>
        </w:tc>
        <w:tc>
          <w:tcPr>
            <w:tcW w:w="1562" w:type="pct"/>
            <w:tcBorders>
              <w:bottom w:val="double" w:sz="4" w:space="0" w:color="auto"/>
            </w:tcBorders>
            <w:vAlign w:val="center"/>
          </w:tcPr>
          <w:p w14:paraId="34CB3181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Budowa napowietrznej sieci elektroenergetycznej eSN</w:t>
            </w:r>
          </w:p>
        </w:tc>
        <w:tc>
          <w:tcPr>
            <w:tcW w:w="313" w:type="pct"/>
            <w:tcBorders>
              <w:bottom w:val="double" w:sz="4" w:space="0" w:color="auto"/>
            </w:tcBorders>
            <w:vAlign w:val="center"/>
          </w:tcPr>
          <w:p w14:paraId="7236FE3F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TAK</w:t>
            </w:r>
          </w:p>
        </w:tc>
        <w:tc>
          <w:tcPr>
            <w:tcW w:w="392" w:type="pct"/>
            <w:tcBorders>
              <w:bottom w:val="double" w:sz="4" w:space="0" w:color="auto"/>
            </w:tcBorders>
            <w:vAlign w:val="center"/>
          </w:tcPr>
          <w:p w14:paraId="42C4B5AA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TAK</w:t>
            </w:r>
          </w:p>
        </w:tc>
        <w:tc>
          <w:tcPr>
            <w:tcW w:w="256" w:type="pct"/>
            <w:tcBorders>
              <w:bottom w:val="double" w:sz="4" w:space="0" w:color="auto"/>
            </w:tcBorders>
            <w:vAlign w:val="center"/>
          </w:tcPr>
          <w:p w14:paraId="0F7A217D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TAK</w:t>
            </w:r>
          </w:p>
        </w:tc>
        <w:tc>
          <w:tcPr>
            <w:tcW w:w="366" w:type="pct"/>
            <w:tcBorders>
              <w:bottom w:val="double" w:sz="4" w:space="0" w:color="auto"/>
            </w:tcBorders>
            <w:vAlign w:val="center"/>
          </w:tcPr>
          <w:p w14:paraId="5B636D02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NIE</w:t>
            </w:r>
          </w:p>
        </w:tc>
      </w:tr>
      <w:tr w:rsidR="00A9328B" w:rsidRPr="00445C0B" w14:paraId="555C3FBA" w14:textId="77777777" w:rsidTr="00242998">
        <w:trPr>
          <w:cantSplit/>
          <w:trHeight w:val="227"/>
        </w:trPr>
        <w:tc>
          <w:tcPr>
            <w:tcW w:w="184" w:type="pct"/>
            <w:tcBorders>
              <w:top w:val="double" w:sz="4" w:space="0" w:color="auto"/>
            </w:tcBorders>
            <w:vAlign w:val="center"/>
          </w:tcPr>
          <w:p w14:paraId="61080D76" w14:textId="77777777" w:rsidR="00A9328B" w:rsidRPr="00445C0B" w:rsidRDefault="00A9328B" w:rsidP="00A9328B">
            <w:pPr>
              <w:numPr>
                <w:ilvl w:val="0"/>
                <w:numId w:val="13"/>
              </w:numPr>
              <w:tabs>
                <w:tab w:val="left" w:pos="213"/>
              </w:tabs>
              <w:suppressAutoHyphens w:val="0"/>
              <w:autoSpaceDN w:val="0"/>
              <w:ind w:left="0" w:firstLine="0"/>
              <w:contextualSpacing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</w:p>
        </w:tc>
        <w:tc>
          <w:tcPr>
            <w:tcW w:w="644" w:type="pct"/>
            <w:tcBorders>
              <w:top w:val="double" w:sz="4" w:space="0" w:color="auto"/>
            </w:tcBorders>
            <w:vAlign w:val="center"/>
          </w:tcPr>
          <w:p w14:paraId="0CF96214" w14:textId="77777777" w:rsidR="00A9328B" w:rsidRPr="00445C0B" w:rsidRDefault="00A9328B" w:rsidP="00242998">
            <w:pPr>
              <w:keepNext/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0019 Ołtaszyn</w:t>
            </w:r>
          </w:p>
        </w:tc>
        <w:tc>
          <w:tcPr>
            <w:tcW w:w="279" w:type="pct"/>
            <w:tcBorders>
              <w:top w:val="double" w:sz="4" w:space="0" w:color="auto"/>
            </w:tcBorders>
            <w:vAlign w:val="center"/>
          </w:tcPr>
          <w:p w14:paraId="5634568E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14</w:t>
            </w:r>
          </w:p>
        </w:tc>
        <w:tc>
          <w:tcPr>
            <w:tcW w:w="289" w:type="pct"/>
            <w:vMerge w:val="restart"/>
            <w:tcBorders>
              <w:top w:val="double" w:sz="4" w:space="0" w:color="auto"/>
            </w:tcBorders>
            <w:vAlign w:val="center"/>
          </w:tcPr>
          <w:p w14:paraId="30E975C1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2</w:t>
            </w:r>
          </w:p>
        </w:tc>
        <w:tc>
          <w:tcPr>
            <w:tcW w:w="328" w:type="pct"/>
            <w:vMerge w:val="restart"/>
            <w:tcBorders>
              <w:top w:val="double" w:sz="4" w:space="0" w:color="auto"/>
            </w:tcBorders>
            <w:vAlign w:val="center"/>
          </w:tcPr>
          <w:p w14:paraId="075743BC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2/2</w:t>
            </w:r>
          </w:p>
        </w:tc>
        <w:tc>
          <w:tcPr>
            <w:tcW w:w="387" w:type="pct"/>
            <w:tcBorders>
              <w:top w:val="double" w:sz="4" w:space="0" w:color="auto"/>
            </w:tcBorders>
            <w:vAlign w:val="center"/>
          </w:tcPr>
          <w:p w14:paraId="39CE35E0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0,0361</w:t>
            </w:r>
          </w:p>
        </w:tc>
        <w:tc>
          <w:tcPr>
            <w:tcW w:w="1562" w:type="pct"/>
            <w:tcBorders>
              <w:top w:val="double" w:sz="4" w:space="0" w:color="auto"/>
            </w:tcBorders>
            <w:vAlign w:val="center"/>
          </w:tcPr>
          <w:p w14:paraId="36F59D28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Przebudowa drogi powiatowej nr 1955D klasy Z (ul. Kutrzeby)</w:t>
            </w:r>
          </w:p>
        </w:tc>
        <w:tc>
          <w:tcPr>
            <w:tcW w:w="313" w:type="pct"/>
            <w:tcBorders>
              <w:top w:val="double" w:sz="4" w:space="0" w:color="auto"/>
            </w:tcBorders>
            <w:vAlign w:val="center"/>
          </w:tcPr>
          <w:p w14:paraId="079AC5A7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NIE</w:t>
            </w:r>
          </w:p>
        </w:tc>
        <w:tc>
          <w:tcPr>
            <w:tcW w:w="392" w:type="pct"/>
            <w:tcBorders>
              <w:top w:val="double" w:sz="4" w:space="0" w:color="auto"/>
            </w:tcBorders>
            <w:vAlign w:val="center"/>
          </w:tcPr>
          <w:p w14:paraId="579D3B08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TAK</w:t>
            </w:r>
          </w:p>
        </w:tc>
        <w:tc>
          <w:tcPr>
            <w:tcW w:w="256" w:type="pct"/>
            <w:tcBorders>
              <w:top w:val="double" w:sz="4" w:space="0" w:color="auto"/>
            </w:tcBorders>
            <w:vAlign w:val="center"/>
          </w:tcPr>
          <w:p w14:paraId="45EE97EB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TAK</w:t>
            </w:r>
          </w:p>
        </w:tc>
        <w:tc>
          <w:tcPr>
            <w:tcW w:w="366" w:type="pct"/>
            <w:tcBorders>
              <w:top w:val="double" w:sz="4" w:space="0" w:color="auto"/>
            </w:tcBorders>
            <w:vAlign w:val="center"/>
          </w:tcPr>
          <w:p w14:paraId="6D46EF6E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NIE</w:t>
            </w:r>
          </w:p>
        </w:tc>
      </w:tr>
      <w:tr w:rsidR="00A9328B" w:rsidRPr="00445C0B" w14:paraId="7F9383CE" w14:textId="77777777" w:rsidTr="00242998">
        <w:trPr>
          <w:cantSplit/>
          <w:trHeight w:val="227"/>
        </w:trPr>
        <w:tc>
          <w:tcPr>
            <w:tcW w:w="184" w:type="pct"/>
            <w:vAlign w:val="center"/>
          </w:tcPr>
          <w:p w14:paraId="4F05AAA5" w14:textId="77777777" w:rsidR="00A9328B" w:rsidRPr="00445C0B" w:rsidRDefault="00A9328B" w:rsidP="00A9328B">
            <w:pPr>
              <w:numPr>
                <w:ilvl w:val="0"/>
                <w:numId w:val="13"/>
              </w:numPr>
              <w:tabs>
                <w:tab w:val="left" w:pos="213"/>
              </w:tabs>
              <w:suppressAutoHyphens w:val="0"/>
              <w:autoSpaceDN w:val="0"/>
              <w:ind w:left="0" w:firstLine="0"/>
              <w:contextualSpacing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</w:p>
        </w:tc>
        <w:tc>
          <w:tcPr>
            <w:tcW w:w="644" w:type="pct"/>
            <w:vAlign w:val="center"/>
          </w:tcPr>
          <w:p w14:paraId="2770613F" w14:textId="77777777" w:rsidR="00A9328B" w:rsidRPr="00445C0B" w:rsidRDefault="00A9328B" w:rsidP="00242998">
            <w:pPr>
              <w:keepNext/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0019 Ołtaszyn</w:t>
            </w:r>
          </w:p>
        </w:tc>
        <w:tc>
          <w:tcPr>
            <w:tcW w:w="279" w:type="pct"/>
            <w:vAlign w:val="center"/>
          </w:tcPr>
          <w:p w14:paraId="1D4F778B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14</w:t>
            </w:r>
          </w:p>
        </w:tc>
        <w:tc>
          <w:tcPr>
            <w:tcW w:w="289" w:type="pct"/>
            <w:vMerge/>
            <w:vAlign w:val="center"/>
          </w:tcPr>
          <w:p w14:paraId="0CA9D82E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</w:p>
        </w:tc>
        <w:tc>
          <w:tcPr>
            <w:tcW w:w="328" w:type="pct"/>
            <w:vMerge/>
            <w:vAlign w:val="center"/>
          </w:tcPr>
          <w:p w14:paraId="6AD71787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</w:p>
        </w:tc>
        <w:tc>
          <w:tcPr>
            <w:tcW w:w="387" w:type="pct"/>
            <w:vAlign w:val="center"/>
          </w:tcPr>
          <w:p w14:paraId="58AE866F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0,0003</w:t>
            </w:r>
          </w:p>
        </w:tc>
        <w:tc>
          <w:tcPr>
            <w:tcW w:w="1562" w:type="pct"/>
            <w:vAlign w:val="center"/>
          </w:tcPr>
          <w:p w14:paraId="3A683BD9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Rozbiórka sieci telekomunikacyjnej</w:t>
            </w:r>
          </w:p>
        </w:tc>
        <w:tc>
          <w:tcPr>
            <w:tcW w:w="313" w:type="pct"/>
            <w:vAlign w:val="center"/>
          </w:tcPr>
          <w:p w14:paraId="4BCCC069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NIE</w:t>
            </w:r>
          </w:p>
        </w:tc>
        <w:tc>
          <w:tcPr>
            <w:tcW w:w="392" w:type="pct"/>
            <w:vAlign w:val="center"/>
          </w:tcPr>
          <w:p w14:paraId="08FE480D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TAK</w:t>
            </w:r>
          </w:p>
        </w:tc>
        <w:tc>
          <w:tcPr>
            <w:tcW w:w="256" w:type="pct"/>
            <w:vAlign w:val="center"/>
          </w:tcPr>
          <w:p w14:paraId="1E1ECE47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TAK</w:t>
            </w:r>
          </w:p>
        </w:tc>
        <w:tc>
          <w:tcPr>
            <w:tcW w:w="366" w:type="pct"/>
            <w:vAlign w:val="center"/>
          </w:tcPr>
          <w:p w14:paraId="1EDC2C12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NIE</w:t>
            </w:r>
          </w:p>
        </w:tc>
      </w:tr>
      <w:tr w:rsidR="00A9328B" w:rsidRPr="00445C0B" w14:paraId="3F58EE4E" w14:textId="77777777" w:rsidTr="00242998">
        <w:trPr>
          <w:cantSplit/>
          <w:trHeight w:val="227"/>
        </w:trPr>
        <w:tc>
          <w:tcPr>
            <w:tcW w:w="184" w:type="pct"/>
            <w:vAlign w:val="center"/>
          </w:tcPr>
          <w:p w14:paraId="59346ACC" w14:textId="77777777" w:rsidR="00A9328B" w:rsidRPr="00445C0B" w:rsidRDefault="00A9328B" w:rsidP="00A9328B">
            <w:pPr>
              <w:numPr>
                <w:ilvl w:val="0"/>
                <w:numId w:val="13"/>
              </w:numPr>
              <w:tabs>
                <w:tab w:val="left" w:pos="213"/>
              </w:tabs>
              <w:suppressAutoHyphens w:val="0"/>
              <w:autoSpaceDN w:val="0"/>
              <w:ind w:left="0" w:firstLine="0"/>
              <w:contextualSpacing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</w:p>
        </w:tc>
        <w:tc>
          <w:tcPr>
            <w:tcW w:w="644" w:type="pct"/>
            <w:vAlign w:val="center"/>
          </w:tcPr>
          <w:p w14:paraId="4AF202C7" w14:textId="77777777" w:rsidR="00A9328B" w:rsidRPr="00445C0B" w:rsidRDefault="00A9328B" w:rsidP="00242998">
            <w:pPr>
              <w:keepNext/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0019 Ołtaszyn</w:t>
            </w:r>
          </w:p>
        </w:tc>
        <w:tc>
          <w:tcPr>
            <w:tcW w:w="279" w:type="pct"/>
            <w:vAlign w:val="center"/>
          </w:tcPr>
          <w:p w14:paraId="416170FF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14</w:t>
            </w:r>
          </w:p>
        </w:tc>
        <w:tc>
          <w:tcPr>
            <w:tcW w:w="289" w:type="pct"/>
            <w:vMerge/>
            <w:vAlign w:val="center"/>
          </w:tcPr>
          <w:p w14:paraId="5238C545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</w:p>
        </w:tc>
        <w:tc>
          <w:tcPr>
            <w:tcW w:w="328" w:type="pct"/>
            <w:vMerge/>
            <w:vAlign w:val="center"/>
          </w:tcPr>
          <w:p w14:paraId="66F4D1B7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</w:p>
        </w:tc>
        <w:tc>
          <w:tcPr>
            <w:tcW w:w="387" w:type="pct"/>
            <w:vAlign w:val="center"/>
          </w:tcPr>
          <w:p w14:paraId="591E37AA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0,0022</w:t>
            </w:r>
          </w:p>
        </w:tc>
        <w:tc>
          <w:tcPr>
            <w:tcW w:w="1562" w:type="pct"/>
            <w:vAlign w:val="center"/>
          </w:tcPr>
          <w:p w14:paraId="774A5AF5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Budowa sieci telekomunikacyjnej – kabel telekomunikacyjny</w:t>
            </w:r>
          </w:p>
        </w:tc>
        <w:tc>
          <w:tcPr>
            <w:tcW w:w="313" w:type="pct"/>
            <w:vAlign w:val="center"/>
          </w:tcPr>
          <w:p w14:paraId="7A905FE9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TAK</w:t>
            </w:r>
          </w:p>
        </w:tc>
        <w:tc>
          <w:tcPr>
            <w:tcW w:w="392" w:type="pct"/>
            <w:vAlign w:val="center"/>
          </w:tcPr>
          <w:p w14:paraId="0FBC780A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TAK</w:t>
            </w:r>
          </w:p>
        </w:tc>
        <w:tc>
          <w:tcPr>
            <w:tcW w:w="256" w:type="pct"/>
            <w:vAlign w:val="center"/>
          </w:tcPr>
          <w:p w14:paraId="4C55DDFD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TAK</w:t>
            </w:r>
          </w:p>
        </w:tc>
        <w:tc>
          <w:tcPr>
            <w:tcW w:w="366" w:type="pct"/>
            <w:vAlign w:val="center"/>
          </w:tcPr>
          <w:p w14:paraId="15322242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NIE</w:t>
            </w:r>
          </w:p>
        </w:tc>
      </w:tr>
      <w:tr w:rsidR="00A9328B" w:rsidRPr="00445C0B" w14:paraId="3AF7087A" w14:textId="77777777" w:rsidTr="00242998">
        <w:trPr>
          <w:cantSplit/>
          <w:trHeight w:val="227"/>
        </w:trPr>
        <w:tc>
          <w:tcPr>
            <w:tcW w:w="184" w:type="pct"/>
            <w:vAlign w:val="center"/>
          </w:tcPr>
          <w:p w14:paraId="51BB063E" w14:textId="77777777" w:rsidR="00A9328B" w:rsidRPr="00445C0B" w:rsidRDefault="00A9328B" w:rsidP="00A9328B">
            <w:pPr>
              <w:numPr>
                <w:ilvl w:val="0"/>
                <w:numId w:val="13"/>
              </w:numPr>
              <w:tabs>
                <w:tab w:val="left" w:pos="213"/>
              </w:tabs>
              <w:suppressAutoHyphens w:val="0"/>
              <w:autoSpaceDN w:val="0"/>
              <w:ind w:left="0" w:firstLine="0"/>
              <w:contextualSpacing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</w:p>
        </w:tc>
        <w:tc>
          <w:tcPr>
            <w:tcW w:w="644" w:type="pct"/>
            <w:vAlign w:val="center"/>
          </w:tcPr>
          <w:p w14:paraId="0EEB658C" w14:textId="77777777" w:rsidR="00A9328B" w:rsidRPr="00445C0B" w:rsidRDefault="00A9328B" w:rsidP="00242998">
            <w:pPr>
              <w:keepNext/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0019 Ołtaszyn</w:t>
            </w:r>
          </w:p>
        </w:tc>
        <w:tc>
          <w:tcPr>
            <w:tcW w:w="279" w:type="pct"/>
            <w:vAlign w:val="center"/>
          </w:tcPr>
          <w:p w14:paraId="77A36A59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14</w:t>
            </w:r>
          </w:p>
        </w:tc>
        <w:tc>
          <w:tcPr>
            <w:tcW w:w="289" w:type="pct"/>
            <w:vMerge/>
            <w:vAlign w:val="center"/>
          </w:tcPr>
          <w:p w14:paraId="5333C4E7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</w:p>
        </w:tc>
        <w:tc>
          <w:tcPr>
            <w:tcW w:w="328" w:type="pct"/>
            <w:vMerge/>
            <w:vAlign w:val="center"/>
          </w:tcPr>
          <w:p w14:paraId="0415B367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</w:p>
        </w:tc>
        <w:tc>
          <w:tcPr>
            <w:tcW w:w="387" w:type="pct"/>
            <w:vAlign w:val="center"/>
          </w:tcPr>
          <w:p w14:paraId="4F9035F5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0,0123</w:t>
            </w:r>
          </w:p>
        </w:tc>
        <w:tc>
          <w:tcPr>
            <w:tcW w:w="1562" w:type="pct"/>
            <w:vAlign w:val="center"/>
          </w:tcPr>
          <w:p w14:paraId="6A72D30A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Budowa sieci elektroenergetycznej eSN</w:t>
            </w:r>
          </w:p>
        </w:tc>
        <w:tc>
          <w:tcPr>
            <w:tcW w:w="313" w:type="pct"/>
            <w:vAlign w:val="center"/>
          </w:tcPr>
          <w:p w14:paraId="52171B12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TAK</w:t>
            </w:r>
          </w:p>
        </w:tc>
        <w:tc>
          <w:tcPr>
            <w:tcW w:w="392" w:type="pct"/>
            <w:vAlign w:val="center"/>
          </w:tcPr>
          <w:p w14:paraId="5B7665B8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TAK</w:t>
            </w:r>
          </w:p>
        </w:tc>
        <w:tc>
          <w:tcPr>
            <w:tcW w:w="256" w:type="pct"/>
            <w:vAlign w:val="center"/>
          </w:tcPr>
          <w:p w14:paraId="68291810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TAK</w:t>
            </w:r>
          </w:p>
        </w:tc>
        <w:tc>
          <w:tcPr>
            <w:tcW w:w="366" w:type="pct"/>
            <w:vAlign w:val="center"/>
          </w:tcPr>
          <w:p w14:paraId="0B8CFDF3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NIE</w:t>
            </w:r>
          </w:p>
        </w:tc>
      </w:tr>
      <w:tr w:rsidR="00A9328B" w:rsidRPr="00445C0B" w14:paraId="3D51CDCB" w14:textId="77777777" w:rsidTr="00242998">
        <w:trPr>
          <w:cantSplit/>
          <w:trHeight w:val="227"/>
        </w:trPr>
        <w:tc>
          <w:tcPr>
            <w:tcW w:w="184" w:type="pct"/>
            <w:vAlign w:val="center"/>
          </w:tcPr>
          <w:p w14:paraId="320D08D0" w14:textId="77777777" w:rsidR="00A9328B" w:rsidRPr="00445C0B" w:rsidRDefault="00A9328B" w:rsidP="00A9328B">
            <w:pPr>
              <w:numPr>
                <w:ilvl w:val="0"/>
                <w:numId w:val="13"/>
              </w:numPr>
              <w:tabs>
                <w:tab w:val="left" w:pos="213"/>
              </w:tabs>
              <w:suppressAutoHyphens w:val="0"/>
              <w:autoSpaceDN w:val="0"/>
              <w:ind w:left="0" w:firstLine="0"/>
              <w:contextualSpacing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</w:p>
        </w:tc>
        <w:tc>
          <w:tcPr>
            <w:tcW w:w="644" w:type="pct"/>
            <w:vAlign w:val="center"/>
          </w:tcPr>
          <w:p w14:paraId="3917DAE5" w14:textId="77777777" w:rsidR="00A9328B" w:rsidRPr="00445C0B" w:rsidRDefault="00A9328B" w:rsidP="00242998">
            <w:pPr>
              <w:keepNext/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0019 Ołtaszyn</w:t>
            </w:r>
          </w:p>
        </w:tc>
        <w:tc>
          <w:tcPr>
            <w:tcW w:w="279" w:type="pct"/>
            <w:vAlign w:val="center"/>
          </w:tcPr>
          <w:p w14:paraId="63355A08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14</w:t>
            </w:r>
          </w:p>
        </w:tc>
        <w:tc>
          <w:tcPr>
            <w:tcW w:w="289" w:type="pct"/>
            <w:vMerge w:val="restart"/>
            <w:vAlign w:val="center"/>
          </w:tcPr>
          <w:p w14:paraId="10CBD2C1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3/6</w:t>
            </w:r>
          </w:p>
        </w:tc>
        <w:tc>
          <w:tcPr>
            <w:tcW w:w="328" w:type="pct"/>
            <w:vMerge w:val="restart"/>
            <w:vAlign w:val="center"/>
          </w:tcPr>
          <w:p w14:paraId="7660F487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3/8</w:t>
            </w:r>
          </w:p>
        </w:tc>
        <w:tc>
          <w:tcPr>
            <w:tcW w:w="387" w:type="pct"/>
            <w:vAlign w:val="center"/>
          </w:tcPr>
          <w:p w14:paraId="0091C4A6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0,0012</w:t>
            </w:r>
          </w:p>
        </w:tc>
        <w:tc>
          <w:tcPr>
            <w:tcW w:w="1562" w:type="pct"/>
            <w:vAlign w:val="center"/>
          </w:tcPr>
          <w:p w14:paraId="7331D377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Rozbiórka sieci gazowej średniego ciśnienia gA200-n</w:t>
            </w:r>
          </w:p>
        </w:tc>
        <w:tc>
          <w:tcPr>
            <w:tcW w:w="313" w:type="pct"/>
            <w:vAlign w:val="center"/>
          </w:tcPr>
          <w:p w14:paraId="598A8127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NIE</w:t>
            </w:r>
          </w:p>
        </w:tc>
        <w:tc>
          <w:tcPr>
            <w:tcW w:w="392" w:type="pct"/>
            <w:vAlign w:val="center"/>
          </w:tcPr>
          <w:p w14:paraId="3189A364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TAK</w:t>
            </w:r>
          </w:p>
        </w:tc>
        <w:tc>
          <w:tcPr>
            <w:tcW w:w="256" w:type="pct"/>
            <w:vAlign w:val="center"/>
          </w:tcPr>
          <w:p w14:paraId="084DEE3A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TAK</w:t>
            </w:r>
          </w:p>
        </w:tc>
        <w:tc>
          <w:tcPr>
            <w:tcW w:w="366" w:type="pct"/>
            <w:vAlign w:val="center"/>
          </w:tcPr>
          <w:p w14:paraId="30B8D1B5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NIE</w:t>
            </w:r>
          </w:p>
        </w:tc>
      </w:tr>
      <w:tr w:rsidR="00A9328B" w:rsidRPr="00445C0B" w14:paraId="08EC58E5" w14:textId="77777777" w:rsidTr="00242998">
        <w:trPr>
          <w:cantSplit/>
          <w:trHeight w:val="227"/>
        </w:trPr>
        <w:tc>
          <w:tcPr>
            <w:tcW w:w="184" w:type="pct"/>
            <w:vAlign w:val="center"/>
          </w:tcPr>
          <w:p w14:paraId="0650B1B4" w14:textId="77777777" w:rsidR="00A9328B" w:rsidRPr="00445C0B" w:rsidRDefault="00A9328B" w:rsidP="00A9328B">
            <w:pPr>
              <w:numPr>
                <w:ilvl w:val="0"/>
                <w:numId w:val="13"/>
              </w:numPr>
              <w:tabs>
                <w:tab w:val="left" w:pos="213"/>
              </w:tabs>
              <w:suppressAutoHyphens w:val="0"/>
              <w:autoSpaceDN w:val="0"/>
              <w:ind w:left="0" w:firstLine="0"/>
              <w:contextualSpacing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</w:p>
        </w:tc>
        <w:tc>
          <w:tcPr>
            <w:tcW w:w="644" w:type="pct"/>
            <w:vAlign w:val="center"/>
          </w:tcPr>
          <w:p w14:paraId="60BDE868" w14:textId="77777777" w:rsidR="00A9328B" w:rsidRPr="00445C0B" w:rsidRDefault="00A9328B" w:rsidP="00242998">
            <w:pPr>
              <w:keepNext/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0019 Ołtaszyn</w:t>
            </w:r>
          </w:p>
        </w:tc>
        <w:tc>
          <w:tcPr>
            <w:tcW w:w="279" w:type="pct"/>
            <w:vAlign w:val="center"/>
          </w:tcPr>
          <w:p w14:paraId="7089C973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14</w:t>
            </w:r>
          </w:p>
        </w:tc>
        <w:tc>
          <w:tcPr>
            <w:tcW w:w="289" w:type="pct"/>
            <w:vMerge/>
            <w:vAlign w:val="center"/>
          </w:tcPr>
          <w:p w14:paraId="710241A7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</w:p>
        </w:tc>
        <w:tc>
          <w:tcPr>
            <w:tcW w:w="328" w:type="pct"/>
            <w:vMerge/>
            <w:vAlign w:val="center"/>
          </w:tcPr>
          <w:p w14:paraId="7E9D8DB0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</w:p>
        </w:tc>
        <w:tc>
          <w:tcPr>
            <w:tcW w:w="387" w:type="pct"/>
            <w:vAlign w:val="center"/>
          </w:tcPr>
          <w:p w14:paraId="7D519A09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0,0091</w:t>
            </w:r>
          </w:p>
        </w:tc>
        <w:tc>
          <w:tcPr>
            <w:tcW w:w="1562" w:type="pct"/>
            <w:vAlign w:val="center"/>
          </w:tcPr>
          <w:p w14:paraId="3E8F4A46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Budowa sieci elektroenergetycznej eSN</w:t>
            </w:r>
          </w:p>
        </w:tc>
        <w:tc>
          <w:tcPr>
            <w:tcW w:w="313" w:type="pct"/>
            <w:vAlign w:val="center"/>
          </w:tcPr>
          <w:p w14:paraId="1A2134C7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NIE</w:t>
            </w:r>
          </w:p>
        </w:tc>
        <w:tc>
          <w:tcPr>
            <w:tcW w:w="392" w:type="pct"/>
            <w:vAlign w:val="center"/>
          </w:tcPr>
          <w:p w14:paraId="06F26580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TAK</w:t>
            </w:r>
          </w:p>
        </w:tc>
        <w:tc>
          <w:tcPr>
            <w:tcW w:w="256" w:type="pct"/>
            <w:vAlign w:val="center"/>
          </w:tcPr>
          <w:p w14:paraId="1C2CA39D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TAK</w:t>
            </w:r>
          </w:p>
        </w:tc>
        <w:tc>
          <w:tcPr>
            <w:tcW w:w="366" w:type="pct"/>
            <w:vAlign w:val="center"/>
          </w:tcPr>
          <w:p w14:paraId="778D75C7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NIE</w:t>
            </w:r>
          </w:p>
        </w:tc>
      </w:tr>
      <w:tr w:rsidR="00A9328B" w:rsidRPr="00445C0B" w14:paraId="59DEA557" w14:textId="77777777" w:rsidTr="00242998">
        <w:trPr>
          <w:cantSplit/>
          <w:trHeight w:val="227"/>
        </w:trPr>
        <w:tc>
          <w:tcPr>
            <w:tcW w:w="184" w:type="pct"/>
            <w:vAlign w:val="center"/>
          </w:tcPr>
          <w:p w14:paraId="6E1AF792" w14:textId="77777777" w:rsidR="00A9328B" w:rsidRPr="00445C0B" w:rsidRDefault="00A9328B" w:rsidP="00A9328B">
            <w:pPr>
              <w:numPr>
                <w:ilvl w:val="0"/>
                <w:numId w:val="13"/>
              </w:numPr>
              <w:tabs>
                <w:tab w:val="left" w:pos="213"/>
              </w:tabs>
              <w:suppressAutoHyphens w:val="0"/>
              <w:autoSpaceDN w:val="0"/>
              <w:ind w:left="0" w:firstLine="0"/>
              <w:contextualSpacing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</w:p>
        </w:tc>
        <w:tc>
          <w:tcPr>
            <w:tcW w:w="644" w:type="pct"/>
            <w:vAlign w:val="center"/>
          </w:tcPr>
          <w:p w14:paraId="1B988697" w14:textId="77777777" w:rsidR="00A9328B" w:rsidRPr="00445C0B" w:rsidRDefault="00A9328B" w:rsidP="00242998">
            <w:pPr>
              <w:keepNext/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0019 Ołtaszyn</w:t>
            </w:r>
          </w:p>
        </w:tc>
        <w:tc>
          <w:tcPr>
            <w:tcW w:w="279" w:type="pct"/>
            <w:vAlign w:val="center"/>
          </w:tcPr>
          <w:p w14:paraId="45700DB8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14</w:t>
            </w:r>
          </w:p>
        </w:tc>
        <w:tc>
          <w:tcPr>
            <w:tcW w:w="289" w:type="pct"/>
            <w:vMerge/>
            <w:vAlign w:val="center"/>
          </w:tcPr>
          <w:p w14:paraId="76CB34E4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</w:p>
        </w:tc>
        <w:tc>
          <w:tcPr>
            <w:tcW w:w="328" w:type="pct"/>
            <w:vMerge/>
            <w:vAlign w:val="center"/>
          </w:tcPr>
          <w:p w14:paraId="6CB901FE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</w:p>
        </w:tc>
        <w:tc>
          <w:tcPr>
            <w:tcW w:w="387" w:type="pct"/>
            <w:vAlign w:val="center"/>
          </w:tcPr>
          <w:p w14:paraId="108E4E29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0,0004</w:t>
            </w:r>
          </w:p>
        </w:tc>
        <w:tc>
          <w:tcPr>
            <w:tcW w:w="1562" w:type="pct"/>
            <w:vAlign w:val="center"/>
          </w:tcPr>
          <w:p w14:paraId="3E592920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Rozbiórka napowietrznej sieci elektroenergetycznej eSN</w:t>
            </w:r>
          </w:p>
        </w:tc>
        <w:tc>
          <w:tcPr>
            <w:tcW w:w="313" w:type="pct"/>
            <w:vAlign w:val="center"/>
          </w:tcPr>
          <w:p w14:paraId="7D8B8D3C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NIE</w:t>
            </w:r>
          </w:p>
        </w:tc>
        <w:tc>
          <w:tcPr>
            <w:tcW w:w="392" w:type="pct"/>
            <w:vAlign w:val="center"/>
          </w:tcPr>
          <w:p w14:paraId="6DB6241D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TAK</w:t>
            </w:r>
          </w:p>
        </w:tc>
        <w:tc>
          <w:tcPr>
            <w:tcW w:w="256" w:type="pct"/>
            <w:vAlign w:val="center"/>
          </w:tcPr>
          <w:p w14:paraId="7F946D55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TAK</w:t>
            </w:r>
          </w:p>
        </w:tc>
        <w:tc>
          <w:tcPr>
            <w:tcW w:w="366" w:type="pct"/>
            <w:vAlign w:val="center"/>
          </w:tcPr>
          <w:p w14:paraId="7C335F5E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NIE</w:t>
            </w:r>
          </w:p>
        </w:tc>
      </w:tr>
      <w:tr w:rsidR="00A9328B" w:rsidRPr="00445C0B" w14:paraId="2C2579DF" w14:textId="77777777" w:rsidTr="00242998">
        <w:trPr>
          <w:cantSplit/>
          <w:trHeight w:val="227"/>
        </w:trPr>
        <w:tc>
          <w:tcPr>
            <w:tcW w:w="184" w:type="pct"/>
            <w:vAlign w:val="center"/>
          </w:tcPr>
          <w:p w14:paraId="4D79CEC0" w14:textId="77777777" w:rsidR="00A9328B" w:rsidRPr="00445C0B" w:rsidRDefault="00A9328B" w:rsidP="00A9328B">
            <w:pPr>
              <w:numPr>
                <w:ilvl w:val="0"/>
                <w:numId w:val="13"/>
              </w:numPr>
              <w:tabs>
                <w:tab w:val="left" w:pos="213"/>
              </w:tabs>
              <w:suppressAutoHyphens w:val="0"/>
              <w:autoSpaceDN w:val="0"/>
              <w:ind w:left="0" w:firstLine="0"/>
              <w:contextualSpacing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</w:p>
        </w:tc>
        <w:tc>
          <w:tcPr>
            <w:tcW w:w="644" w:type="pct"/>
            <w:vAlign w:val="center"/>
          </w:tcPr>
          <w:p w14:paraId="54FD74EA" w14:textId="77777777" w:rsidR="00A9328B" w:rsidRPr="00445C0B" w:rsidRDefault="00A9328B" w:rsidP="00242998">
            <w:pPr>
              <w:keepNext/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0019 Ołtaszyn</w:t>
            </w:r>
          </w:p>
        </w:tc>
        <w:tc>
          <w:tcPr>
            <w:tcW w:w="279" w:type="pct"/>
            <w:vAlign w:val="center"/>
          </w:tcPr>
          <w:p w14:paraId="1A7B14B2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14</w:t>
            </w:r>
          </w:p>
        </w:tc>
        <w:tc>
          <w:tcPr>
            <w:tcW w:w="289" w:type="pct"/>
            <w:vMerge/>
            <w:vAlign w:val="center"/>
          </w:tcPr>
          <w:p w14:paraId="7ED5A26A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</w:p>
        </w:tc>
        <w:tc>
          <w:tcPr>
            <w:tcW w:w="328" w:type="pct"/>
            <w:vMerge/>
            <w:vAlign w:val="center"/>
          </w:tcPr>
          <w:p w14:paraId="64C4ADB9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</w:p>
        </w:tc>
        <w:tc>
          <w:tcPr>
            <w:tcW w:w="387" w:type="pct"/>
            <w:vAlign w:val="center"/>
          </w:tcPr>
          <w:p w14:paraId="68497DBA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0,0002</w:t>
            </w:r>
          </w:p>
        </w:tc>
        <w:tc>
          <w:tcPr>
            <w:tcW w:w="1562" w:type="pct"/>
            <w:vAlign w:val="center"/>
          </w:tcPr>
          <w:p w14:paraId="66693B82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Rozbiórka sieci elektroenergetycznej enN</w:t>
            </w:r>
          </w:p>
        </w:tc>
        <w:tc>
          <w:tcPr>
            <w:tcW w:w="313" w:type="pct"/>
            <w:vAlign w:val="center"/>
          </w:tcPr>
          <w:p w14:paraId="6E1CDC7D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NIE</w:t>
            </w:r>
          </w:p>
        </w:tc>
        <w:tc>
          <w:tcPr>
            <w:tcW w:w="392" w:type="pct"/>
            <w:vAlign w:val="center"/>
          </w:tcPr>
          <w:p w14:paraId="6443A7AF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TAK</w:t>
            </w:r>
          </w:p>
        </w:tc>
        <w:tc>
          <w:tcPr>
            <w:tcW w:w="256" w:type="pct"/>
            <w:vAlign w:val="center"/>
          </w:tcPr>
          <w:p w14:paraId="1284E395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TAK</w:t>
            </w:r>
          </w:p>
        </w:tc>
        <w:tc>
          <w:tcPr>
            <w:tcW w:w="366" w:type="pct"/>
            <w:vAlign w:val="center"/>
          </w:tcPr>
          <w:p w14:paraId="0F1B7A0A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NIE</w:t>
            </w:r>
          </w:p>
        </w:tc>
      </w:tr>
      <w:tr w:rsidR="00A9328B" w:rsidRPr="00445C0B" w14:paraId="326566CE" w14:textId="77777777" w:rsidTr="00242998">
        <w:trPr>
          <w:cantSplit/>
          <w:trHeight w:val="227"/>
        </w:trPr>
        <w:tc>
          <w:tcPr>
            <w:tcW w:w="184" w:type="pct"/>
            <w:vAlign w:val="center"/>
          </w:tcPr>
          <w:p w14:paraId="34C1283E" w14:textId="77777777" w:rsidR="00A9328B" w:rsidRPr="00445C0B" w:rsidRDefault="00A9328B" w:rsidP="00A9328B">
            <w:pPr>
              <w:numPr>
                <w:ilvl w:val="0"/>
                <w:numId w:val="13"/>
              </w:numPr>
              <w:tabs>
                <w:tab w:val="left" w:pos="213"/>
              </w:tabs>
              <w:suppressAutoHyphens w:val="0"/>
              <w:autoSpaceDN w:val="0"/>
              <w:ind w:left="0" w:firstLine="0"/>
              <w:contextualSpacing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</w:p>
        </w:tc>
        <w:tc>
          <w:tcPr>
            <w:tcW w:w="644" w:type="pct"/>
            <w:vAlign w:val="center"/>
          </w:tcPr>
          <w:p w14:paraId="7131B042" w14:textId="77777777" w:rsidR="00A9328B" w:rsidRPr="00445C0B" w:rsidRDefault="00A9328B" w:rsidP="00242998">
            <w:pPr>
              <w:keepNext/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0019 Ołtaszyn</w:t>
            </w:r>
          </w:p>
        </w:tc>
        <w:tc>
          <w:tcPr>
            <w:tcW w:w="279" w:type="pct"/>
            <w:vAlign w:val="center"/>
          </w:tcPr>
          <w:p w14:paraId="1A43B6BC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14</w:t>
            </w:r>
          </w:p>
        </w:tc>
        <w:tc>
          <w:tcPr>
            <w:tcW w:w="289" w:type="pct"/>
            <w:vMerge/>
            <w:vAlign w:val="center"/>
          </w:tcPr>
          <w:p w14:paraId="32C60D5C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</w:p>
        </w:tc>
        <w:tc>
          <w:tcPr>
            <w:tcW w:w="328" w:type="pct"/>
            <w:vMerge/>
            <w:vAlign w:val="center"/>
          </w:tcPr>
          <w:p w14:paraId="72FB4BB3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</w:p>
        </w:tc>
        <w:tc>
          <w:tcPr>
            <w:tcW w:w="387" w:type="pct"/>
            <w:vAlign w:val="center"/>
          </w:tcPr>
          <w:p w14:paraId="2D940498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0,0016</w:t>
            </w:r>
          </w:p>
        </w:tc>
        <w:tc>
          <w:tcPr>
            <w:tcW w:w="1562" w:type="pct"/>
            <w:vAlign w:val="center"/>
          </w:tcPr>
          <w:p w14:paraId="22810AB8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Budowa sieci elektroenergetycznej enN</w:t>
            </w:r>
          </w:p>
        </w:tc>
        <w:tc>
          <w:tcPr>
            <w:tcW w:w="313" w:type="pct"/>
            <w:vAlign w:val="center"/>
          </w:tcPr>
          <w:p w14:paraId="4B8503F8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TAK</w:t>
            </w:r>
          </w:p>
        </w:tc>
        <w:tc>
          <w:tcPr>
            <w:tcW w:w="392" w:type="pct"/>
            <w:vAlign w:val="center"/>
          </w:tcPr>
          <w:p w14:paraId="48F613BD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TAK</w:t>
            </w:r>
          </w:p>
        </w:tc>
        <w:tc>
          <w:tcPr>
            <w:tcW w:w="256" w:type="pct"/>
            <w:vAlign w:val="center"/>
          </w:tcPr>
          <w:p w14:paraId="236020EA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TAK</w:t>
            </w:r>
          </w:p>
        </w:tc>
        <w:tc>
          <w:tcPr>
            <w:tcW w:w="366" w:type="pct"/>
            <w:vAlign w:val="center"/>
          </w:tcPr>
          <w:p w14:paraId="39DB7006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NIE</w:t>
            </w:r>
          </w:p>
        </w:tc>
      </w:tr>
      <w:tr w:rsidR="00A9328B" w:rsidRPr="00445C0B" w14:paraId="52C04B27" w14:textId="77777777" w:rsidTr="00242998">
        <w:trPr>
          <w:cantSplit/>
          <w:trHeight w:val="227"/>
        </w:trPr>
        <w:tc>
          <w:tcPr>
            <w:tcW w:w="184" w:type="pct"/>
            <w:vAlign w:val="center"/>
          </w:tcPr>
          <w:p w14:paraId="7725B164" w14:textId="77777777" w:rsidR="00A9328B" w:rsidRPr="00445C0B" w:rsidRDefault="00A9328B" w:rsidP="00A9328B">
            <w:pPr>
              <w:numPr>
                <w:ilvl w:val="0"/>
                <w:numId w:val="13"/>
              </w:numPr>
              <w:tabs>
                <w:tab w:val="left" w:pos="213"/>
              </w:tabs>
              <w:suppressAutoHyphens w:val="0"/>
              <w:autoSpaceDN w:val="0"/>
              <w:ind w:left="0" w:firstLine="0"/>
              <w:contextualSpacing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</w:p>
        </w:tc>
        <w:tc>
          <w:tcPr>
            <w:tcW w:w="644" w:type="pct"/>
            <w:vAlign w:val="center"/>
          </w:tcPr>
          <w:p w14:paraId="7C13513F" w14:textId="77777777" w:rsidR="00A9328B" w:rsidRPr="00445C0B" w:rsidRDefault="00A9328B" w:rsidP="00242998">
            <w:pPr>
              <w:keepNext/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0019 Ołtaszyn</w:t>
            </w:r>
          </w:p>
        </w:tc>
        <w:tc>
          <w:tcPr>
            <w:tcW w:w="279" w:type="pct"/>
            <w:vAlign w:val="center"/>
          </w:tcPr>
          <w:p w14:paraId="0C20CAE9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14</w:t>
            </w:r>
          </w:p>
        </w:tc>
        <w:tc>
          <w:tcPr>
            <w:tcW w:w="289" w:type="pct"/>
            <w:vMerge w:val="restart"/>
            <w:vAlign w:val="center"/>
          </w:tcPr>
          <w:p w14:paraId="61150B35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5/2</w:t>
            </w:r>
          </w:p>
        </w:tc>
        <w:tc>
          <w:tcPr>
            <w:tcW w:w="328" w:type="pct"/>
            <w:vMerge w:val="restart"/>
            <w:vAlign w:val="center"/>
          </w:tcPr>
          <w:p w14:paraId="7F5BE3CA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5/63</w:t>
            </w:r>
          </w:p>
        </w:tc>
        <w:tc>
          <w:tcPr>
            <w:tcW w:w="387" w:type="pct"/>
            <w:vAlign w:val="center"/>
          </w:tcPr>
          <w:p w14:paraId="033EC009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0,0003</w:t>
            </w:r>
          </w:p>
        </w:tc>
        <w:tc>
          <w:tcPr>
            <w:tcW w:w="1562" w:type="pct"/>
            <w:vAlign w:val="center"/>
          </w:tcPr>
          <w:p w14:paraId="1959D24B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Budowa sieci telekomunikacyjnej</w:t>
            </w:r>
          </w:p>
        </w:tc>
        <w:tc>
          <w:tcPr>
            <w:tcW w:w="313" w:type="pct"/>
            <w:vAlign w:val="center"/>
          </w:tcPr>
          <w:p w14:paraId="25E5437E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NIE</w:t>
            </w:r>
          </w:p>
        </w:tc>
        <w:tc>
          <w:tcPr>
            <w:tcW w:w="392" w:type="pct"/>
            <w:vAlign w:val="center"/>
          </w:tcPr>
          <w:p w14:paraId="675B04C0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TAK</w:t>
            </w:r>
          </w:p>
        </w:tc>
        <w:tc>
          <w:tcPr>
            <w:tcW w:w="256" w:type="pct"/>
            <w:vAlign w:val="center"/>
          </w:tcPr>
          <w:p w14:paraId="29D21AA2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TAK</w:t>
            </w:r>
          </w:p>
        </w:tc>
        <w:tc>
          <w:tcPr>
            <w:tcW w:w="366" w:type="pct"/>
            <w:vAlign w:val="center"/>
          </w:tcPr>
          <w:p w14:paraId="7C548D5E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NIE</w:t>
            </w:r>
          </w:p>
        </w:tc>
      </w:tr>
      <w:tr w:rsidR="00A9328B" w:rsidRPr="00445C0B" w14:paraId="0084CEA4" w14:textId="77777777" w:rsidTr="00242998">
        <w:trPr>
          <w:cantSplit/>
          <w:trHeight w:val="227"/>
        </w:trPr>
        <w:tc>
          <w:tcPr>
            <w:tcW w:w="184" w:type="pct"/>
            <w:vAlign w:val="center"/>
          </w:tcPr>
          <w:p w14:paraId="361008AF" w14:textId="77777777" w:rsidR="00A9328B" w:rsidRPr="00445C0B" w:rsidRDefault="00A9328B" w:rsidP="00A9328B">
            <w:pPr>
              <w:numPr>
                <w:ilvl w:val="0"/>
                <w:numId w:val="13"/>
              </w:numPr>
              <w:tabs>
                <w:tab w:val="left" w:pos="213"/>
              </w:tabs>
              <w:suppressAutoHyphens w:val="0"/>
              <w:autoSpaceDN w:val="0"/>
              <w:ind w:left="0" w:firstLine="0"/>
              <w:contextualSpacing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</w:p>
        </w:tc>
        <w:tc>
          <w:tcPr>
            <w:tcW w:w="644" w:type="pct"/>
            <w:vAlign w:val="center"/>
          </w:tcPr>
          <w:p w14:paraId="202A0289" w14:textId="77777777" w:rsidR="00A9328B" w:rsidRPr="00445C0B" w:rsidRDefault="00A9328B" w:rsidP="00242998">
            <w:pPr>
              <w:keepNext/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0019 Ołtaszyn</w:t>
            </w:r>
          </w:p>
        </w:tc>
        <w:tc>
          <w:tcPr>
            <w:tcW w:w="279" w:type="pct"/>
            <w:vAlign w:val="center"/>
          </w:tcPr>
          <w:p w14:paraId="06AFF6E6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14</w:t>
            </w:r>
          </w:p>
        </w:tc>
        <w:tc>
          <w:tcPr>
            <w:tcW w:w="289" w:type="pct"/>
            <w:vMerge/>
            <w:vAlign w:val="center"/>
          </w:tcPr>
          <w:p w14:paraId="279F80B7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</w:p>
        </w:tc>
        <w:tc>
          <w:tcPr>
            <w:tcW w:w="328" w:type="pct"/>
            <w:vMerge/>
            <w:vAlign w:val="center"/>
          </w:tcPr>
          <w:p w14:paraId="2D19B7EF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</w:p>
        </w:tc>
        <w:tc>
          <w:tcPr>
            <w:tcW w:w="387" w:type="pct"/>
            <w:vAlign w:val="center"/>
          </w:tcPr>
          <w:p w14:paraId="4EB2224A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0,0013</w:t>
            </w:r>
          </w:p>
        </w:tc>
        <w:tc>
          <w:tcPr>
            <w:tcW w:w="1562" w:type="pct"/>
            <w:vAlign w:val="center"/>
          </w:tcPr>
          <w:p w14:paraId="22DA6240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Budowa sieci elektroenergetycznej 2x eSN</w:t>
            </w:r>
          </w:p>
        </w:tc>
        <w:tc>
          <w:tcPr>
            <w:tcW w:w="313" w:type="pct"/>
            <w:vAlign w:val="center"/>
          </w:tcPr>
          <w:p w14:paraId="2EF80446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TAK</w:t>
            </w:r>
          </w:p>
        </w:tc>
        <w:tc>
          <w:tcPr>
            <w:tcW w:w="392" w:type="pct"/>
            <w:vAlign w:val="center"/>
          </w:tcPr>
          <w:p w14:paraId="7BC8AECB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TAK</w:t>
            </w:r>
          </w:p>
        </w:tc>
        <w:tc>
          <w:tcPr>
            <w:tcW w:w="256" w:type="pct"/>
            <w:vAlign w:val="center"/>
          </w:tcPr>
          <w:p w14:paraId="5CE698E1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TAK</w:t>
            </w:r>
          </w:p>
        </w:tc>
        <w:tc>
          <w:tcPr>
            <w:tcW w:w="366" w:type="pct"/>
            <w:vAlign w:val="center"/>
          </w:tcPr>
          <w:p w14:paraId="1583E8C0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NIE</w:t>
            </w:r>
          </w:p>
        </w:tc>
      </w:tr>
      <w:tr w:rsidR="00A9328B" w:rsidRPr="00445C0B" w14:paraId="476B4904" w14:textId="77777777" w:rsidTr="00242998">
        <w:trPr>
          <w:cantSplit/>
          <w:trHeight w:val="227"/>
        </w:trPr>
        <w:tc>
          <w:tcPr>
            <w:tcW w:w="184" w:type="pct"/>
            <w:vAlign w:val="center"/>
          </w:tcPr>
          <w:p w14:paraId="01F82899" w14:textId="77777777" w:rsidR="00A9328B" w:rsidRPr="00445C0B" w:rsidRDefault="00A9328B" w:rsidP="00A9328B">
            <w:pPr>
              <w:numPr>
                <w:ilvl w:val="0"/>
                <w:numId w:val="13"/>
              </w:numPr>
              <w:tabs>
                <w:tab w:val="left" w:pos="213"/>
              </w:tabs>
              <w:suppressAutoHyphens w:val="0"/>
              <w:autoSpaceDN w:val="0"/>
              <w:ind w:left="0" w:firstLine="0"/>
              <w:contextualSpacing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</w:p>
        </w:tc>
        <w:tc>
          <w:tcPr>
            <w:tcW w:w="644" w:type="pct"/>
            <w:vAlign w:val="center"/>
          </w:tcPr>
          <w:p w14:paraId="283A1FD8" w14:textId="77777777" w:rsidR="00A9328B" w:rsidRPr="00445C0B" w:rsidRDefault="00A9328B" w:rsidP="00242998">
            <w:pPr>
              <w:keepNext/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0019 Ołtaszyn</w:t>
            </w:r>
          </w:p>
        </w:tc>
        <w:tc>
          <w:tcPr>
            <w:tcW w:w="279" w:type="pct"/>
            <w:vAlign w:val="center"/>
          </w:tcPr>
          <w:p w14:paraId="58E47187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14</w:t>
            </w:r>
          </w:p>
        </w:tc>
        <w:tc>
          <w:tcPr>
            <w:tcW w:w="289" w:type="pct"/>
            <w:vMerge w:val="restart"/>
            <w:vAlign w:val="center"/>
          </w:tcPr>
          <w:p w14:paraId="4EE4213F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5/3</w:t>
            </w:r>
          </w:p>
        </w:tc>
        <w:tc>
          <w:tcPr>
            <w:tcW w:w="328" w:type="pct"/>
            <w:vMerge w:val="restart"/>
            <w:vAlign w:val="center"/>
          </w:tcPr>
          <w:p w14:paraId="20DC3DEA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5/65</w:t>
            </w:r>
          </w:p>
        </w:tc>
        <w:tc>
          <w:tcPr>
            <w:tcW w:w="387" w:type="pct"/>
            <w:vAlign w:val="center"/>
          </w:tcPr>
          <w:p w14:paraId="3C3FED2F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0,0056</w:t>
            </w:r>
          </w:p>
        </w:tc>
        <w:tc>
          <w:tcPr>
            <w:tcW w:w="1562" w:type="pct"/>
            <w:vAlign w:val="center"/>
          </w:tcPr>
          <w:p w14:paraId="7B7B003C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Rozbiórka napowietrznej sieci elektroenergetycznej eSN</w:t>
            </w:r>
          </w:p>
        </w:tc>
        <w:tc>
          <w:tcPr>
            <w:tcW w:w="313" w:type="pct"/>
            <w:vAlign w:val="center"/>
          </w:tcPr>
          <w:p w14:paraId="38C4E7AC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NIE</w:t>
            </w:r>
          </w:p>
        </w:tc>
        <w:tc>
          <w:tcPr>
            <w:tcW w:w="392" w:type="pct"/>
            <w:vAlign w:val="center"/>
          </w:tcPr>
          <w:p w14:paraId="74F87E48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TAK</w:t>
            </w:r>
          </w:p>
        </w:tc>
        <w:tc>
          <w:tcPr>
            <w:tcW w:w="256" w:type="pct"/>
            <w:vAlign w:val="center"/>
          </w:tcPr>
          <w:p w14:paraId="7C119753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TAK</w:t>
            </w:r>
          </w:p>
        </w:tc>
        <w:tc>
          <w:tcPr>
            <w:tcW w:w="366" w:type="pct"/>
            <w:vAlign w:val="center"/>
          </w:tcPr>
          <w:p w14:paraId="49E73F11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NIE</w:t>
            </w:r>
          </w:p>
        </w:tc>
      </w:tr>
      <w:tr w:rsidR="00A9328B" w:rsidRPr="00445C0B" w14:paraId="5CEBABBB" w14:textId="77777777" w:rsidTr="00242998">
        <w:trPr>
          <w:cantSplit/>
          <w:trHeight w:val="227"/>
        </w:trPr>
        <w:tc>
          <w:tcPr>
            <w:tcW w:w="184" w:type="pct"/>
            <w:vAlign w:val="center"/>
          </w:tcPr>
          <w:p w14:paraId="79DCF01F" w14:textId="77777777" w:rsidR="00A9328B" w:rsidRPr="00445C0B" w:rsidRDefault="00A9328B" w:rsidP="00A9328B">
            <w:pPr>
              <w:numPr>
                <w:ilvl w:val="0"/>
                <w:numId w:val="13"/>
              </w:numPr>
              <w:tabs>
                <w:tab w:val="left" w:pos="213"/>
              </w:tabs>
              <w:suppressAutoHyphens w:val="0"/>
              <w:autoSpaceDN w:val="0"/>
              <w:ind w:left="0" w:firstLine="0"/>
              <w:contextualSpacing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</w:p>
        </w:tc>
        <w:tc>
          <w:tcPr>
            <w:tcW w:w="644" w:type="pct"/>
            <w:vAlign w:val="center"/>
          </w:tcPr>
          <w:p w14:paraId="2BF4D504" w14:textId="77777777" w:rsidR="00A9328B" w:rsidRPr="00445C0B" w:rsidRDefault="00A9328B" w:rsidP="00242998">
            <w:pPr>
              <w:keepNext/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0019 Ołtaszyn</w:t>
            </w:r>
          </w:p>
        </w:tc>
        <w:tc>
          <w:tcPr>
            <w:tcW w:w="279" w:type="pct"/>
            <w:vAlign w:val="center"/>
          </w:tcPr>
          <w:p w14:paraId="6A9CC8C0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14</w:t>
            </w:r>
          </w:p>
        </w:tc>
        <w:tc>
          <w:tcPr>
            <w:tcW w:w="289" w:type="pct"/>
            <w:vMerge/>
            <w:vAlign w:val="center"/>
          </w:tcPr>
          <w:p w14:paraId="1BCE66D6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</w:p>
        </w:tc>
        <w:tc>
          <w:tcPr>
            <w:tcW w:w="328" w:type="pct"/>
            <w:vMerge/>
            <w:vAlign w:val="center"/>
          </w:tcPr>
          <w:p w14:paraId="584BE799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</w:p>
        </w:tc>
        <w:tc>
          <w:tcPr>
            <w:tcW w:w="387" w:type="pct"/>
            <w:vAlign w:val="center"/>
          </w:tcPr>
          <w:p w14:paraId="7300B9D6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0,0063</w:t>
            </w:r>
          </w:p>
        </w:tc>
        <w:tc>
          <w:tcPr>
            <w:tcW w:w="1562" w:type="pct"/>
            <w:vAlign w:val="center"/>
          </w:tcPr>
          <w:p w14:paraId="7DE63E19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Budowa sieci elektroenergetycznej 2x eSN</w:t>
            </w:r>
          </w:p>
        </w:tc>
        <w:tc>
          <w:tcPr>
            <w:tcW w:w="313" w:type="pct"/>
            <w:vAlign w:val="center"/>
          </w:tcPr>
          <w:p w14:paraId="04E952ED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TAK</w:t>
            </w:r>
          </w:p>
        </w:tc>
        <w:tc>
          <w:tcPr>
            <w:tcW w:w="392" w:type="pct"/>
            <w:vAlign w:val="center"/>
          </w:tcPr>
          <w:p w14:paraId="061EFBBC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TAK</w:t>
            </w:r>
          </w:p>
        </w:tc>
        <w:tc>
          <w:tcPr>
            <w:tcW w:w="256" w:type="pct"/>
            <w:vAlign w:val="center"/>
          </w:tcPr>
          <w:p w14:paraId="6DAC0029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TAK</w:t>
            </w:r>
          </w:p>
        </w:tc>
        <w:tc>
          <w:tcPr>
            <w:tcW w:w="366" w:type="pct"/>
            <w:vAlign w:val="center"/>
          </w:tcPr>
          <w:p w14:paraId="7A8F0CD1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NIE</w:t>
            </w:r>
          </w:p>
        </w:tc>
      </w:tr>
      <w:tr w:rsidR="00A9328B" w:rsidRPr="00445C0B" w14:paraId="5F9CE877" w14:textId="77777777" w:rsidTr="00242998">
        <w:trPr>
          <w:cantSplit/>
          <w:trHeight w:val="227"/>
        </w:trPr>
        <w:tc>
          <w:tcPr>
            <w:tcW w:w="184" w:type="pct"/>
            <w:vAlign w:val="center"/>
          </w:tcPr>
          <w:p w14:paraId="5827FDDF" w14:textId="77777777" w:rsidR="00A9328B" w:rsidRPr="00445C0B" w:rsidRDefault="00A9328B" w:rsidP="00A9328B">
            <w:pPr>
              <w:numPr>
                <w:ilvl w:val="0"/>
                <w:numId w:val="13"/>
              </w:numPr>
              <w:tabs>
                <w:tab w:val="left" w:pos="213"/>
              </w:tabs>
              <w:suppressAutoHyphens w:val="0"/>
              <w:autoSpaceDN w:val="0"/>
              <w:ind w:left="0" w:firstLine="0"/>
              <w:contextualSpacing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</w:p>
        </w:tc>
        <w:tc>
          <w:tcPr>
            <w:tcW w:w="644" w:type="pct"/>
            <w:vAlign w:val="center"/>
          </w:tcPr>
          <w:p w14:paraId="11434528" w14:textId="77777777" w:rsidR="00A9328B" w:rsidRPr="00445C0B" w:rsidRDefault="00A9328B" w:rsidP="00242998">
            <w:pPr>
              <w:keepNext/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0019 Ołtaszyn</w:t>
            </w:r>
          </w:p>
        </w:tc>
        <w:tc>
          <w:tcPr>
            <w:tcW w:w="279" w:type="pct"/>
            <w:vAlign w:val="center"/>
          </w:tcPr>
          <w:p w14:paraId="5CC0CDA5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14</w:t>
            </w:r>
          </w:p>
        </w:tc>
        <w:tc>
          <w:tcPr>
            <w:tcW w:w="289" w:type="pct"/>
            <w:vMerge w:val="restart"/>
            <w:vAlign w:val="center"/>
          </w:tcPr>
          <w:p w14:paraId="6B9E2308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5/4</w:t>
            </w:r>
          </w:p>
        </w:tc>
        <w:tc>
          <w:tcPr>
            <w:tcW w:w="328" w:type="pct"/>
            <w:vMerge w:val="restart"/>
            <w:vAlign w:val="center"/>
          </w:tcPr>
          <w:p w14:paraId="2CB2DFEB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5/67</w:t>
            </w:r>
          </w:p>
        </w:tc>
        <w:tc>
          <w:tcPr>
            <w:tcW w:w="387" w:type="pct"/>
            <w:vAlign w:val="center"/>
          </w:tcPr>
          <w:p w14:paraId="65451781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0,0026</w:t>
            </w:r>
          </w:p>
        </w:tc>
        <w:tc>
          <w:tcPr>
            <w:tcW w:w="1562" w:type="pct"/>
            <w:vAlign w:val="center"/>
          </w:tcPr>
          <w:p w14:paraId="26A3A79A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Budowa sieci elektroenergetycznej 2x eSN</w:t>
            </w:r>
          </w:p>
        </w:tc>
        <w:tc>
          <w:tcPr>
            <w:tcW w:w="313" w:type="pct"/>
            <w:vAlign w:val="center"/>
          </w:tcPr>
          <w:p w14:paraId="6F617C75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TAK</w:t>
            </w:r>
          </w:p>
        </w:tc>
        <w:tc>
          <w:tcPr>
            <w:tcW w:w="392" w:type="pct"/>
            <w:vAlign w:val="center"/>
          </w:tcPr>
          <w:p w14:paraId="09F09995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TAK</w:t>
            </w:r>
          </w:p>
        </w:tc>
        <w:tc>
          <w:tcPr>
            <w:tcW w:w="256" w:type="pct"/>
            <w:vAlign w:val="center"/>
          </w:tcPr>
          <w:p w14:paraId="6E408D04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TAK</w:t>
            </w:r>
          </w:p>
        </w:tc>
        <w:tc>
          <w:tcPr>
            <w:tcW w:w="366" w:type="pct"/>
            <w:vAlign w:val="center"/>
          </w:tcPr>
          <w:p w14:paraId="3D6ED2E1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NIE</w:t>
            </w:r>
          </w:p>
        </w:tc>
      </w:tr>
      <w:tr w:rsidR="00A9328B" w:rsidRPr="00445C0B" w14:paraId="6D8942B5" w14:textId="77777777" w:rsidTr="00242998">
        <w:trPr>
          <w:cantSplit/>
          <w:trHeight w:val="227"/>
        </w:trPr>
        <w:tc>
          <w:tcPr>
            <w:tcW w:w="184" w:type="pct"/>
            <w:vAlign w:val="center"/>
          </w:tcPr>
          <w:p w14:paraId="218EF832" w14:textId="77777777" w:rsidR="00A9328B" w:rsidRPr="00445C0B" w:rsidRDefault="00A9328B" w:rsidP="00A9328B">
            <w:pPr>
              <w:numPr>
                <w:ilvl w:val="0"/>
                <w:numId w:val="13"/>
              </w:numPr>
              <w:tabs>
                <w:tab w:val="left" w:pos="213"/>
              </w:tabs>
              <w:suppressAutoHyphens w:val="0"/>
              <w:autoSpaceDN w:val="0"/>
              <w:ind w:left="0" w:firstLine="0"/>
              <w:contextualSpacing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</w:p>
        </w:tc>
        <w:tc>
          <w:tcPr>
            <w:tcW w:w="644" w:type="pct"/>
            <w:vAlign w:val="center"/>
          </w:tcPr>
          <w:p w14:paraId="04D45D46" w14:textId="77777777" w:rsidR="00A9328B" w:rsidRPr="00445C0B" w:rsidRDefault="00A9328B" w:rsidP="00242998">
            <w:pPr>
              <w:keepNext/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0019 Ołtaszyn</w:t>
            </w:r>
          </w:p>
        </w:tc>
        <w:tc>
          <w:tcPr>
            <w:tcW w:w="279" w:type="pct"/>
            <w:vAlign w:val="center"/>
          </w:tcPr>
          <w:p w14:paraId="620B085D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14</w:t>
            </w:r>
          </w:p>
        </w:tc>
        <w:tc>
          <w:tcPr>
            <w:tcW w:w="289" w:type="pct"/>
            <w:vMerge/>
            <w:vAlign w:val="center"/>
          </w:tcPr>
          <w:p w14:paraId="5C4CD1FE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</w:p>
        </w:tc>
        <w:tc>
          <w:tcPr>
            <w:tcW w:w="328" w:type="pct"/>
            <w:vMerge/>
            <w:vAlign w:val="center"/>
          </w:tcPr>
          <w:p w14:paraId="0A20E0EF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</w:p>
        </w:tc>
        <w:tc>
          <w:tcPr>
            <w:tcW w:w="387" w:type="pct"/>
            <w:vAlign w:val="center"/>
          </w:tcPr>
          <w:p w14:paraId="2A61D444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0,0033</w:t>
            </w:r>
          </w:p>
        </w:tc>
        <w:tc>
          <w:tcPr>
            <w:tcW w:w="1562" w:type="pct"/>
            <w:vAlign w:val="center"/>
          </w:tcPr>
          <w:p w14:paraId="06190B53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Rozbiórka napowietrznej sieci elektroenergetycznej eSN</w:t>
            </w:r>
          </w:p>
        </w:tc>
        <w:tc>
          <w:tcPr>
            <w:tcW w:w="313" w:type="pct"/>
            <w:vAlign w:val="center"/>
          </w:tcPr>
          <w:p w14:paraId="09D421BC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NIE</w:t>
            </w:r>
          </w:p>
        </w:tc>
        <w:tc>
          <w:tcPr>
            <w:tcW w:w="392" w:type="pct"/>
            <w:vAlign w:val="center"/>
          </w:tcPr>
          <w:p w14:paraId="2A1ECDB7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TAK</w:t>
            </w:r>
          </w:p>
        </w:tc>
        <w:tc>
          <w:tcPr>
            <w:tcW w:w="256" w:type="pct"/>
            <w:vAlign w:val="center"/>
          </w:tcPr>
          <w:p w14:paraId="7AC6A398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TAK</w:t>
            </w:r>
          </w:p>
        </w:tc>
        <w:tc>
          <w:tcPr>
            <w:tcW w:w="366" w:type="pct"/>
            <w:vAlign w:val="center"/>
          </w:tcPr>
          <w:p w14:paraId="317EEE50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NIE</w:t>
            </w:r>
          </w:p>
        </w:tc>
      </w:tr>
      <w:tr w:rsidR="00A9328B" w:rsidRPr="00445C0B" w14:paraId="1FC5ECD0" w14:textId="77777777" w:rsidTr="00242998">
        <w:trPr>
          <w:cantSplit/>
          <w:trHeight w:val="227"/>
        </w:trPr>
        <w:tc>
          <w:tcPr>
            <w:tcW w:w="184" w:type="pct"/>
            <w:vAlign w:val="center"/>
          </w:tcPr>
          <w:p w14:paraId="45D11D2E" w14:textId="77777777" w:rsidR="00A9328B" w:rsidRPr="00445C0B" w:rsidRDefault="00A9328B" w:rsidP="00A9328B">
            <w:pPr>
              <w:numPr>
                <w:ilvl w:val="0"/>
                <w:numId w:val="13"/>
              </w:numPr>
              <w:tabs>
                <w:tab w:val="left" w:pos="213"/>
              </w:tabs>
              <w:suppressAutoHyphens w:val="0"/>
              <w:autoSpaceDN w:val="0"/>
              <w:ind w:left="0" w:firstLine="0"/>
              <w:contextualSpacing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</w:p>
        </w:tc>
        <w:tc>
          <w:tcPr>
            <w:tcW w:w="644" w:type="pct"/>
            <w:vAlign w:val="center"/>
          </w:tcPr>
          <w:p w14:paraId="02593845" w14:textId="77777777" w:rsidR="00A9328B" w:rsidRPr="00445C0B" w:rsidRDefault="00A9328B" w:rsidP="00242998">
            <w:pPr>
              <w:keepNext/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0019 Ołtaszyn</w:t>
            </w:r>
          </w:p>
        </w:tc>
        <w:tc>
          <w:tcPr>
            <w:tcW w:w="279" w:type="pct"/>
            <w:vAlign w:val="center"/>
          </w:tcPr>
          <w:p w14:paraId="33D05847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14</w:t>
            </w:r>
          </w:p>
        </w:tc>
        <w:tc>
          <w:tcPr>
            <w:tcW w:w="289" w:type="pct"/>
            <w:vMerge w:val="restart"/>
            <w:vAlign w:val="center"/>
          </w:tcPr>
          <w:p w14:paraId="5AD771E3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5/5</w:t>
            </w:r>
          </w:p>
        </w:tc>
        <w:tc>
          <w:tcPr>
            <w:tcW w:w="328" w:type="pct"/>
            <w:vMerge w:val="restart"/>
            <w:vAlign w:val="center"/>
          </w:tcPr>
          <w:p w14:paraId="1638F6FF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5/69</w:t>
            </w:r>
          </w:p>
        </w:tc>
        <w:tc>
          <w:tcPr>
            <w:tcW w:w="387" w:type="pct"/>
            <w:vAlign w:val="center"/>
          </w:tcPr>
          <w:p w14:paraId="22684CD6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0,0024</w:t>
            </w:r>
          </w:p>
        </w:tc>
        <w:tc>
          <w:tcPr>
            <w:tcW w:w="1562" w:type="pct"/>
            <w:vAlign w:val="center"/>
          </w:tcPr>
          <w:p w14:paraId="16586A10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Budowa sieci elektroenergetycznej 2x eSN</w:t>
            </w:r>
          </w:p>
        </w:tc>
        <w:tc>
          <w:tcPr>
            <w:tcW w:w="313" w:type="pct"/>
            <w:vAlign w:val="center"/>
          </w:tcPr>
          <w:p w14:paraId="58E9A3C1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TAK</w:t>
            </w:r>
          </w:p>
        </w:tc>
        <w:tc>
          <w:tcPr>
            <w:tcW w:w="392" w:type="pct"/>
            <w:vAlign w:val="center"/>
          </w:tcPr>
          <w:p w14:paraId="163C08F2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TAK</w:t>
            </w:r>
          </w:p>
        </w:tc>
        <w:tc>
          <w:tcPr>
            <w:tcW w:w="256" w:type="pct"/>
            <w:vAlign w:val="center"/>
          </w:tcPr>
          <w:p w14:paraId="182FD9A0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TAK</w:t>
            </w:r>
          </w:p>
        </w:tc>
        <w:tc>
          <w:tcPr>
            <w:tcW w:w="366" w:type="pct"/>
            <w:vAlign w:val="center"/>
          </w:tcPr>
          <w:p w14:paraId="7EBC7AF4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NIE</w:t>
            </w:r>
          </w:p>
        </w:tc>
      </w:tr>
      <w:tr w:rsidR="00A9328B" w:rsidRPr="00445C0B" w14:paraId="7D7D4C47" w14:textId="77777777" w:rsidTr="00242998">
        <w:trPr>
          <w:cantSplit/>
          <w:trHeight w:val="227"/>
        </w:trPr>
        <w:tc>
          <w:tcPr>
            <w:tcW w:w="184" w:type="pct"/>
            <w:vAlign w:val="center"/>
          </w:tcPr>
          <w:p w14:paraId="071A98F2" w14:textId="77777777" w:rsidR="00A9328B" w:rsidRPr="00445C0B" w:rsidRDefault="00A9328B" w:rsidP="00A9328B">
            <w:pPr>
              <w:numPr>
                <w:ilvl w:val="0"/>
                <w:numId w:val="13"/>
              </w:numPr>
              <w:tabs>
                <w:tab w:val="left" w:pos="213"/>
              </w:tabs>
              <w:suppressAutoHyphens w:val="0"/>
              <w:autoSpaceDN w:val="0"/>
              <w:ind w:left="0" w:firstLine="0"/>
              <w:contextualSpacing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</w:p>
        </w:tc>
        <w:tc>
          <w:tcPr>
            <w:tcW w:w="644" w:type="pct"/>
            <w:vAlign w:val="center"/>
          </w:tcPr>
          <w:p w14:paraId="226A23EE" w14:textId="77777777" w:rsidR="00A9328B" w:rsidRPr="00445C0B" w:rsidRDefault="00A9328B" w:rsidP="00242998">
            <w:pPr>
              <w:keepNext/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0019 Ołtaszyn</w:t>
            </w:r>
          </w:p>
        </w:tc>
        <w:tc>
          <w:tcPr>
            <w:tcW w:w="279" w:type="pct"/>
            <w:vAlign w:val="center"/>
          </w:tcPr>
          <w:p w14:paraId="5CF114C9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14</w:t>
            </w:r>
          </w:p>
        </w:tc>
        <w:tc>
          <w:tcPr>
            <w:tcW w:w="289" w:type="pct"/>
            <w:vMerge/>
            <w:vAlign w:val="center"/>
          </w:tcPr>
          <w:p w14:paraId="27B74D1F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</w:p>
        </w:tc>
        <w:tc>
          <w:tcPr>
            <w:tcW w:w="328" w:type="pct"/>
            <w:vMerge/>
            <w:vAlign w:val="center"/>
          </w:tcPr>
          <w:p w14:paraId="3E165988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</w:p>
        </w:tc>
        <w:tc>
          <w:tcPr>
            <w:tcW w:w="387" w:type="pct"/>
            <w:vAlign w:val="center"/>
          </w:tcPr>
          <w:p w14:paraId="7A7583E1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0,0002</w:t>
            </w:r>
          </w:p>
        </w:tc>
        <w:tc>
          <w:tcPr>
            <w:tcW w:w="1562" w:type="pct"/>
            <w:vAlign w:val="center"/>
          </w:tcPr>
          <w:p w14:paraId="095147E7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Rozbiórka</w:t>
            </w:r>
            <w:r w:rsidRPr="00445C0B">
              <w:rPr>
                <w:rFonts w:eastAsia="MS Mincho"/>
                <w:lang w:eastAsia="pl-PL"/>
              </w:rPr>
              <w:t xml:space="preserve"> </w:t>
            </w:r>
            <w:r w:rsidRPr="00445C0B">
              <w:rPr>
                <w:rFonts w:eastAsia="MS Mincho"/>
                <w:sz w:val="16"/>
                <w:szCs w:val="16"/>
                <w:lang w:eastAsia="pl-PL"/>
              </w:rPr>
              <w:t>napowietrznej sieci elektroenergetycznej eSN</w:t>
            </w:r>
          </w:p>
        </w:tc>
        <w:tc>
          <w:tcPr>
            <w:tcW w:w="313" w:type="pct"/>
            <w:vAlign w:val="center"/>
          </w:tcPr>
          <w:p w14:paraId="0E401175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NIE</w:t>
            </w:r>
          </w:p>
        </w:tc>
        <w:tc>
          <w:tcPr>
            <w:tcW w:w="392" w:type="pct"/>
            <w:vAlign w:val="center"/>
          </w:tcPr>
          <w:p w14:paraId="4AEA733F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TAK</w:t>
            </w:r>
          </w:p>
        </w:tc>
        <w:tc>
          <w:tcPr>
            <w:tcW w:w="256" w:type="pct"/>
            <w:vAlign w:val="center"/>
          </w:tcPr>
          <w:p w14:paraId="1F540524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TAK</w:t>
            </w:r>
          </w:p>
        </w:tc>
        <w:tc>
          <w:tcPr>
            <w:tcW w:w="366" w:type="pct"/>
            <w:vAlign w:val="center"/>
          </w:tcPr>
          <w:p w14:paraId="7555F3F7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NIE</w:t>
            </w:r>
          </w:p>
        </w:tc>
      </w:tr>
      <w:tr w:rsidR="00A9328B" w:rsidRPr="00445C0B" w14:paraId="21B070BC" w14:textId="77777777" w:rsidTr="00242998">
        <w:trPr>
          <w:cantSplit/>
          <w:trHeight w:val="227"/>
        </w:trPr>
        <w:tc>
          <w:tcPr>
            <w:tcW w:w="184" w:type="pct"/>
            <w:vAlign w:val="center"/>
          </w:tcPr>
          <w:p w14:paraId="4AE4423E" w14:textId="77777777" w:rsidR="00A9328B" w:rsidRPr="00445C0B" w:rsidRDefault="00A9328B" w:rsidP="00A9328B">
            <w:pPr>
              <w:numPr>
                <w:ilvl w:val="0"/>
                <w:numId w:val="13"/>
              </w:numPr>
              <w:tabs>
                <w:tab w:val="left" w:pos="213"/>
              </w:tabs>
              <w:suppressAutoHyphens w:val="0"/>
              <w:autoSpaceDN w:val="0"/>
              <w:ind w:left="0" w:firstLine="0"/>
              <w:contextualSpacing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</w:p>
        </w:tc>
        <w:tc>
          <w:tcPr>
            <w:tcW w:w="644" w:type="pct"/>
            <w:vAlign w:val="center"/>
          </w:tcPr>
          <w:p w14:paraId="31CE2781" w14:textId="77777777" w:rsidR="00A9328B" w:rsidRPr="00445C0B" w:rsidRDefault="00A9328B" w:rsidP="00242998">
            <w:pPr>
              <w:keepNext/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0019 Ołtaszyn</w:t>
            </w:r>
          </w:p>
        </w:tc>
        <w:tc>
          <w:tcPr>
            <w:tcW w:w="279" w:type="pct"/>
            <w:vAlign w:val="center"/>
          </w:tcPr>
          <w:p w14:paraId="4CCE57AE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14</w:t>
            </w:r>
          </w:p>
        </w:tc>
        <w:tc>
          <w:tcPr>
            <w:tcW w:w="289" w:type="pct"/>
            <w:vAlign w:val="center"/>
          </w:tcPr>
          <w:p w14:paraId="2306838E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5/10</w:t>
            </w:r>
          </w:p>
        </w:tc>
        <w:tc>
          <w:tcPr>
            <w:tcW w:w="328" w:type="pct"/>
            <w:vAlign w:val="center"/>
          </w:tcPr>
          <w:p w14:paraId="4BF1B427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5/71</w:t>
            </w:r>
          </w:p>
        </w:tc>
        <w:tc>
          <w:tcPr>
            <w:tcW w:w="387" w:type="pct"/>
            <w:vAlign w:val="center"/>
          </w:tcPr>
          <w:p w14:paraId="129926A5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0,0049</w:t>
            </w:r>
          </w:p>
        </w:tc>
        <w:tc>
          <w:tcPr>
            <w:tcW w:w="1562" w:type="pct"/>
            <w:vAlign w:val="center"/>
          </w:tcPr>
          <w:p w14:paraId="186C3FB1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Rozbiórka napowietrznej sieci elektroenergetycznej eSN</w:t>
            </w:r>
          </w:p>
        </w:tc>
        <w:tc>
          <w:tcPr>
            <w:tcW w:w="313" w:type="pct"/>
            <w:vAlign w:val="center"/>
          </w:tcPr>
          <w:p w14:paraId="0BD4222D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NIE</w:t>
            </w:r>
          </w:p>
        </w:tc>
        <w:tc>
          <w:tcPr>
            <w:tcW w:w="392" w:type="pct"/>
            <w:vAlign w:val="center"/>
          </w:tcPr>
          <w:p w14:paraId="642FC6A7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TAK</w:t>
            </w:r>
          </w:p>
        </w:tc>
        <w:tc>
          <w:tcPr>
            <w:tcW w:w="256" w:type="pct"/>
            <w:vAlign w:val="center"/>
          </w:tcPr>
          <w:p w14:paraId="17E4D840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TAK</w:t>
            </w:r>
          </w:p>
        </w:tc>
        <w:tc>
          <w:tcPr>
            <w:tcW w:w="366" w:type="pct"/>
            <w:vAlign w:val="center"/>
          </w:tcPr>
          <w:p w14:paraId="4148D216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NIE</w:t>
            </w:r>
          </w:p>
        </w:tc>
      </w:tr>
      <w:tr w:rsidR="00A9328B" w:rsidRPr="00445C0B" w14:paraId="1DB94694" w14:textId="77777777" w:rsidTr="00242998">
        <w:trPr>
          <w:cantSplit/>
          <w:trHeight w:val="227"/>
        </w:trPr>
        <w:tc>
          <w:tcPr>
            <w:tcW w:w="184" w:type="pct"/>
            <w:vAlign w:val="center"/>
          </w:tcPr>
          <w:p w14:paraId="08E18E81" w14:textId="77777777" w:rsidR="00A9328B" w:rsidRPr="00445C0B" w:rsidRDefault="00A9328B" w:rsidP="00A9328B">
            <w:pPr>
              <w:numPr>
                <w:ilvl w:val="0"/>
                <w:numId w:val="13"/>
              </w:numPr>
              <w:tabs>
                <w:tab w:val="left" w:pos="213"/>
              </w:tabs>
              <w:suppressAutoHyphens w:val="0"/>
              <w:autoSpaceDN w:val="0"/>
              <w:ind w:left="0" w:firstLine="0"/>
              <w:contextualSpacing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</w:p>
        </w:tc>
        <w:tc>
          <w:tcPr>
            <w:tcW w:w="644" w:type="pct"/>
            <w:vAlign w:val="center"/>
          </w:tcPr>
          <w:p w14:paraId="502492CD" w14:textId="77777777" w:rsidR="00A9328B" w:rsidRPr="00445C0B" w:rsidRDefault="00A9328B" w:rsidP="00242998">
            <w:pPr>
              <w:keepNext/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0019 Ołtaszyn</w:t>
            </w:r>
          </w:p>
        </w:tc>
        <w:tc>
          <w:tcPr>
            <w:tcW w:w="279" w:type="pct"/>
            <w:vAlign w:val="center"/>
          </w:tcPr>
          <w:p w14:paraId="26209532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14</w:t>
            </w:r>
          </w:p>
        </w:tc>
        <w:tc>
          <w:tcPr>
            <w:tcW w:w="289" w:type="pct"/>
            <w:vAlign w:val="center"/>
          </w:tcPr>
          <w:p w14:paraId="4B086705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5/11</w:t>
            </w:r>
          </w:p>
        </w:tc>
        <w:tc>
          <w:tcPr>
            <w:tcW w:w="328" w:type="pct"/>
            <w:vAlign w:val="center"/>
          </w:tcPr>
          <w:p w14:paraId="1C650C13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-</w:t>
            </w:r>
          </w:p>
        </w:tc>
        <w:tc>
          <w:tcPr>
            <w:tcW w:w="387" w:type="pct"/>
            <w:vAlign w:val="center"/>
          </w:tcPr>
          <w:p w14:paraId="6B8D05E6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0,0008</w:t>
            </w:r>
          </w:p>
        </w:tc>
        <w:tc>
          <w:tcPr>
            <w:tcW w:w="1562" w:type="pct"/>
            <w:vAlign w:val="center"/>
          </w:tcPr>
          <w:p w14:paraId="1C282FF5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Rozbiórka napowietrznej sieci elektroenergetycznej eSN</w:t>
            </w:r>
          </w:p>
        </w:tc>
        <w:tc>
          <w:tcPr>
            <w:tcW w:w="313" w:type="pct"/>
            <w:vAlign w:val="center"/>
          </w:tcPr>
          <w:p w14:paraId="4CC496F4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NIE</w:t>
            </w:r>
          </w:p>
        </w:tc>
        <w:tc>
          <w:tcPr>
            <w:tcW w:w="392" w:type="pct"/>
            <w:vAlign w:val="center"/>
          </w:tcPr>
          <w:p w14:paraId="2CDFFD63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TAK</w:t>
            </w:r>
          </w:p>
        </w:tc>
        <w:tc>
          <w:tcPr>
            <w:tcW w:w="256" w:type="pct"/>
            <w:vAlign w:val="center"/>
          </w:tcPr>
          <w:p w14:paraId="28088446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TAK</w:t>
            </w:r>
          </w:p>
        </w:tc>
        <w:tc>
          <w:tcPr>
            <w:tcW w:w="366" w:type="pct"/>
            <w:vAlign w:val="center"/>
          </w:tcPr>
          <w:p w14:paraId="69C74BF1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NIE</w:t>
            </w:r>
          </w:p>
        </w:tc>
      </w:tr>
      <w:tr w:rsidR="00A9328B" w:rsidRPr="00445C0B" w14:paraId="3D70F9E5" w14:textId="77777777" w:rsidTr="00242998">
        <w:trPr>
          <w:cantSplit/>
          <w:trHeight w:val="227"/>
        </w:trPr>
        <w:tc>
          <w:tcPr>
            <w:tcW w:w="184" w:type="pct"/>
            <w:vAlign w:val="center"/>
          </w:tcPr>
          <w:p w14:paraId="67D55010" w14:textId="77777777" w:rsidR="00A9328B" w:rsidRPr="00445C0B" w:rsidRDefault="00A9328B" w:rsidP="00A9328B">
            <w:pPr>
              <w:numPr>
                <w:ilvl w:val="0"/>
                <w:numId w:val="13"/>
              </w:numPr>
              <w:tabs>
                <w:tab w:val="left" w:pos="213"/>
              </w:tabs>
              <w:suppressAutoHyphens w:val="0"/>
              <w:autoSpaceDN w:val="0"/>
              <w:ind w:left="0" w:firstLine="0"/>
              <w:contextualSpacing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</w:p>
        </w:tc>
        <w:tc>
          <w:tcPr>
            <w:tcW w:w="644" w:type="pct"/>
            <w:vAlign w:val="center"/>
          </w:tcPr>
          <w:p w14:paraId="7D6D6DC5" w14:textId="77777777" w:rsidR="00A9328B" w:rsidRPr="00445C0B" w:rsidRDefault="00A9328B" w:rsidP="00242998">
            <w:pPr>
              <w:keepNext/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0019 Ołtaszyn</w:t>
            </w:r>
          </w:p>
        </w:tc>
        <w:tc>
          <w:tcPr>
            <w:tcW w:w="279" w:type="pct"/>
            <w:vAlign w:val="center"/>
          </w:tcPr>
          <w:p w14:paraId="6A191759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14</w:t>
            </w:r>
          </w:p>
        </w:tc>
        <w:tc>
          <w:tcPr>
            <w:tcW w:w="289" w:type="pct"/>
            <w:vAlign w:val="center"/>
          </w:tcPr>
          <w:p w14:paraId="5FA1AA0A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5/12</w:t>
            </w:r>
          </w:p>
        </w:tc>
        <w:tc>
          <w:tcPr>
            <w:tcW w:w="328" w:type="pct"/>
            <w:vAlign w:val="center"/>
          </w:tcPr>
          <w:p w14:paraId="5805335F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-</w:t>
            </w:r>
          </w:p>
        </w:tc>
        <w:tc>
          <w:tcPr>
            <w:tcW w:w="387" w:type="pct"/>
            <w:vAlign w:val="center"/>
          </w:tcPr>
          <w:p w14:paraId="5A90B95F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0,0002</w:t>
            </w:r>
          </w:p>
        </w:tc>
        <w:tc>
          <w:tcPr>
            <w:tcW w:w="1562" w:type="pct"/>
            <w:vAlign w:val="center"/>
          </w:tcPr>
          <w:p w14:paraId="7D2466FF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Rozbiórka napowietrznej sieci elektroenergetycznej eSN</w:t>
            </w:r>
          </w:p>
        </w:tc>
        <w:tc>
          <w:tcPr>
            <w:tcW w:w="313" w:type="pct"/>
            <w:vAlign w:val="center"/>
          </w:tcPr>
          <w:p w14:paraId="78903DA5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NIE</w:t>
            </w:r>
          </w:p>
        </w:tc>
        <w:tc>
          <w:tcPr>
            <w:tcW w:w="392" w:type="pct"/>
            <w:vAlign w:val="center"/>
          </w:tcPr>
          <w:p w14:paraId="5099CA44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TAK</w:t>
            </w:r>
          </w:p>
        </w:tc>
        <w:tc>
          <w:tcPr>
            <w:tcW w:w="256" w:type="pct"/>
            <w:vAlign w:val="center"/>
          </w:tcPr>
          <w:p w14:paraId="36F17F20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TAK</w:t>
            </w:r>
          </w:p>
        </w:tc>
        <w:tc>
          <w:tcPr>
            <w:tcW w:w="366" w:type="pct"/>
            <w:vAlign w:val="center"/>
          </w:tcPr>
          <w:p w14:paraId="69A6C218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NIE</w:t>
            </w:r>
          </w:p>
        </w:tc>
      </w:tr>
      <w:tr w:rsidR="00A9328B" w:rsidRPr="00445C0B" w14:paraId="6598ACDC" w14:textId="77777777" w:rsidTr="00242998">
        <w:trPr>
          <w:cantSplit/>
          <w:trHeight w:val="227"/>
        </w:trPr>
        <w:tc>
          <w:tcPr>
            <w:tcW w:w="184" w:type="pct"/>
            <w:vAlign w:val="center"/>
          </w:tcPr>
          <w:p w14:paraId="322FA49A" w14:textId="77777777" w:rsidR="00A9328B" w:rsidRPr="00445C0B" w:rsidRDefault="00A9328B" w:rsidP="00A9328B">
            <w:pPr>
              <w:numPr>
                <w:ilvl w:val="0"/>
                <w:numId w:val="13"/>
              </w:numPr>
              <w:tabs>
                <w:tab w:val="left" w:pos="213"/>
              </w:tabs>
              <w:suppressAutoHyphens w:val="0"/>
              <w:autoSpaceDN w:val="0"/>
              <w:ind w:left="0" w:firstLine="0"/>
              <w:contextualSpacing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</w:p>
        </w:tc>
        <w:tc>
          <w:tcPr>
            <w:tcW w:w="644" w:type="pct"/>
            <w:vAlign w:val="center"/>
          </w:tcPr>
          <w:p w14:paraId="68CA7CB0" w14:textId="77777777" w:rsidR="00A9328B" w:rsidRPr="00445C0B" w:rsidRDefault="00A9328B" w:rsidP="00242998">
            <w:pPr>
              <w:keepNext/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0019 Ołtaszyn</w:t>
            </w:r>
          </w:p>
        </w:tc>
        <w:tc>
          <w:tcPr>
            <w:tcW w:w="279" w:type="pct"/>
            <w:vAlign w:val="center"/>
          </w:tcPr>
          <w:p w14:paraId="3B1E567C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14</w:t>
            </w:r>
          </w:p>
        </w:tc>
        <w:tc>
          <w:tcPr>
            <w:tcW w:w="289" w:type="pct"/>
            <w:vAlign w:val="center"/>
          </w:tcPr>
          <w:p w14:paraId="15E8B821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5/13</w:t>
            </w:r>
          </w:p>
        </w:tc>
        <w:tc>
          <w:tcPr>
            <w:tcW w:w="328" w:type="pct"/>
            <w:vAlign w:val="center"/>
          </w:tcPr>
          <w:p w14:paraId="1BEC7EBE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-</w:t>
            </w:r>
          </w:p>
        </w:tc>
        <w:tc>
          <w:tcPr>
            <w:tcW w:w="387" w:type="pct"/>
            <w:vAlign w:val="center"/>
          </w:tcPr>
          <w:p w14:paraId="5AC6EDB4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0,0026</w:t>
            </w:r>
          </w:p>
        </w:tc>
        <w:tc>
          <w:tcPr>
            <w:tcW w:w="1562" w:type="pct"/>
            <w:vAlign w:val="center"/>
          </w:tcPr>
          <w:p w14:paraId="1C99F274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Rozbiórka</w:t>
            </w:r>
            <w:r w:rsidRPr="00445C0B">
              <w:rPr>
                <w:rFonts w:eastAsia="MS Mincho"/>
                <w:lang w:eastAsia="pl-PL"/>
              </w:rPr>
              <w:t xml:space="preserve"> </w:t>
            </w:r>
            <w:r w:rsidRPr="00445C0B">
              <w:rPr>
                <w:rFonts w:eastAsia="MS Mincho"/>
                <w:sz w:val="16"/>
                <w:szCs w:val="16"/>
                <w:lang w:eastAsia="pl-PL"/>
              </w:rPr>
              <w:t>napowietrznej sieci elektroenergetycznej eSN</w:t>
            </w:r>
          </w:p>
        </w:tc>
        <w:tc>
          <w:tcPr>
            <w:tcW w:w="313" w:type="pct"/>
            <w:vAlign w:val="center"/>
          </w:tcPr>
          <w:p w14:paraId="58F6FA5F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NIE</w:t>
            </w:r>
          </w:p>
        </w:tc>
        <w:tc>
          <w:tcPr>
            <w:tcW w:w="392" w:type="pct"/>
            <w:vAlign w:val="center"/>
          </w:tcPr>
          <w:p w14:paraId="15EFEB20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TAK</w:t>
            </w:r>
          </w:p>
        </w:tc>
        <w:tc>
          <w:tcPr>
            <w:tcW w:w="256" w:type="pct"/>
            <w:vAlign w:val="center"/>
          </w:tcPr>
          <w:p w14:paraId="301BF195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TAK</w:t>
            </w:r>
          </w:p>
        </w:tc>
        <w:tc>
          <w:tcPr>
            <w:tcW w:w="366" w:type="pct"/>
            <w:vAlign w:val="center"/>
          </w:tcPr>
          <w:p w14:paraId="3B0FBB7E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NIE</w:t>
            </w:r>
          </w:p>
        </w:tc>
      </w:tr>
      <w:tr w:rsidR="00A9328B" w:rsidRPr="00445C0B" w14:paraId="05C35642" w14:textId="77777777" w:rsidTr="00242998">
        <w:trPr>
          <w:cantSplit/>
          <w:trHeight w:val="227"/>
        </w:trPr>
        <w:tc>
          <w:tcPr>
            <w:tcW w:w="184" w:type="pct"/>
            <w:vAlign w:val="center"/>
          </w:tcPr>
          <w:p w14:paraId="2D2C56D4" w14:textId="77777777" w:rsidR="00A9328B" w:rsidRPr="00445C0B" w:rsidRDefault="00A9328B" w:rsidP="00A9328B">
            <w:pPr>
              <w:numPr>
                <w:ilvl w:val="0"/>
                <w:numId w:val="13"/>
              </w:numPr>
              <w:tabs>
                <w:tab w:val="left" w:pos="213"/>
              </w:tabs>
              <w:suppressAutoHyphens w:val="0"/>
              <w:autoSpaceDN w:val="0"/>
              <w:ind w:left="0" w:firstLine="0"/>
              <w:contextualSpacing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</w:p>
        </w:tc>
        <w:tc>
          <w:tcPr>
            <w:tcW w:w="644" w:type="pct"/>
            <w:vAlign w:val="center"/>
          </w:tcPr>
          <w:p w14:paraId="190BD3DE" w14:textId="77777777" w:rsidR="00A9328B" w:rsidRPr="00445C0B" w:rsidRDefault="00A9328B" w:rsidP="00242998">
            <w:pPr>
              <w:keepNext/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0019 Ołtaszyn</w:t>
            </w:r>
          </w:p>
        </w:tc>
        <w:tc>
          <w:tcPr>
            <w:tcW w:w="279" w:type="pct"/>
            <w:vAlign w:val="center"/>
          </w:tcPr>
          <w:p w14:paraId="75CB9EBF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14</w:t>
            </w:r>
          </w:p>
        </w:tc>
        <w:tc>
          <w:tcPr>
            <w:tcW w:w="289" w:type="pct"/>
            <w:vAlign w:val="center"/>
          </w:tcPr>
          <w:p w14:paraId="1F9600F2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5/14</w:t>
            </w:r>
          </w:p>
        </w:tc>
        <w:tc>
          <w:tcPr>
            <w:tcW w:w="328" w:type="pct"/>
            <w:vAlign w:val="center"/>
          </w:tcPr>
          <w:p w14:paraId="58AF0B9F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-</w:t>
            </w:r>
          </w:p>
        </w:tc>
        <w:tc>
          <w:tcPr>
            <w:tcW w:w="387" w:type="pct"/>
            <w:vAlign w:val="center"/>
          </w:tcPr>
          <w:p w14:paraId="4E5DA615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0,0036</w:t>
            </w:r>
          </w:p>
        </w:tc>
        <w:tc>
          <w:tcPr>
            <w:tcW w:w="1562" w:type="pct"/>
            <w:vAlign w:val="center"/>
          </w:tcPr>
          <w:p w14:paraId="79B94CDE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Rozbiórka napowietrznej sieci elektroenergetycznej eSN</w:t>
            </w:r>
          </w:p>
        </w:tc>
        <w:tc>
          <w:tcPr>
            <w:tcW w:w="313" w:type="pct"/>
            <w:vAlign w:val="center"/>
          </w:tcPr>
          <w:p w14:paraId="54C6C74D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NIE</w:t>
            </w:r>
          </w:p>
        </w:tc>
        <w:tc>
          <w:tcPr>
            <w:tcW w:w="392" w:type="pct"/>
            <w:vAlign w:val="center"/>
          </w:tcPr>
          <w:p w14:paraId="68D8A91D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TAK</w:t>
            </w:r>
          </w:p>
        </w:tc>
        <w:tc>
          <w:tcPr>
            <w:tcW w:w="256" w:type="pct"/>
            <w:vAlign w:val="center"/>
          </w:tcPr>
          <w:p w14:paraId="5ADCBD10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TAK</w:t>
            </w:r>
          </w:p>
        </w:tc>
        <w:tc>
          <w:tcPr>
            <w:tcW w:w="366" w:type="pct"/>
            <w:vAlign w:val="center"/>
          </w:tcPr>
          <w:p w14:paraId="614DEE7F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NIE</w:t>
            </w:r>
          </w:p>
        </w:tc>
      </w:tr>
      <w:tr w:rsidR="00A9328B" w:rsidRPr="00445C0B" w14:paraId="4B85077A" w14:textId="77777777" w:rsidTr="00242998">
        <w:trPr>
          <w:cantSplit/>
          <w:trHeight w:val="227"/>
        </w:trPr>
        <w:tc>
          <w:tcPr>
            <w:tcW w:w="184" w:type="pct"/>
            <w:vAlign w:val="center"/>
          </w:tcPr>
          <w:p w14:paraId="31D0C678" w14:textId="77777777" w:rsidR="00A9328B" w:rsidRPr="00445C0B" w:rsidRDefault="00A9328B" w:rsidP="00A9328B">
            <w:pPr>
              <w:numPr>
                <w:ilvl w:val="0"/>
                <w:numId w:val="13"/>
              </w:numPr>
              <w:tabs>
                <w:tab w:val="left" w:pos="213"/>
              </w:tabs>
              <w:suppressAutoHyphens w:val="0"/>
              <w:autoSpaceDN w:val="0"/>
              <w:ind w:left="0" w:firstLine="0"/>
              <w:contextualSpacing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</w:p>
        </w:tc>
        <w:tc>
          <w:tcPr>
            <w:tcW w:w="644" w:type="pct"/>
            <w:vAlign w:val="center"/>
          </w:tcPr>
          <w:p w14:paraId="315AAEAE" w14:textId="77777777" w:rsidR="00A9328B" w:rsidRPr="00445C0B" w:rsidRDefault="00A9328B" w:rsidP="00242998">
            <w:pPr>
              <w:keepNext/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0019 Ołtaszyn</w:t>
            </w:r>
          </w:p>
        </w:tc>
        <w:tc>
          <w:tcPr>
            <w:tcW w:w="279" w:type="pct"/>
            <w:vAlign w:val="center"/>
          </w:tcPr>
          <w:p w14:paraId="7EEC0ED1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14</w:t>
            </w:r>
          </w:p>
        </w:tc>
        <w:tc>
          <w:tcPr>
            <w:tcW w:w="289" w:type="pct"/>
            <w:vAlign w:val="center"/>
          </w:tcPr>
          <w:p w14:paraId="41015E50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5/15</w:t>
            </w:r>
          </w:p>
        </w:tc>
        <w:tc>
          <w:tcPr>
            <w:tcW w:w="328" w:type="pct"/>
            <w:vAlign w:val="center"/>
          </w:tcPr>
          <w:p w14:paraId="6C8BFC99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-</w:t>
            </w:r>
          </w:p>
        </w:tc>
        <w:tc>
          <w:tcPr>
            <w:tcW w:w="387" w:type="pct"/>
            <w:vAlign w:val="center"/>
          </w:tcPr>
          <w:p w14:paraId="51667C1B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0,0068</w:t>
            </w:r>
          </w:p>
        </w:tc>
        <w:tc>
          <w:tcPr>
            <w:tcW w:w="1562" w:type="pct"/>
            <w:vAlign w:val="center"/>
          </w:tcPr>
          <w:p w14:paraId="63B401D5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Rozbiórka napowietrznej sieci elektroenergetycznej eSN</w:t>
            </w:r>
          </w:p>
        </w:tc>
        <w:tc>
          <w:tcPr>
            <w:tcW w:w="313" w:type="pct"/>
            <w:vAlign w:val="center"/>
          </w:tcPr>
          <w:p w14:paraId="0BB7230C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NIE</w:t>
            </w:r>
          </w:p>
        </w:tc>
        <w:tc>
          <w:tcPr>
            <w:tcW w:w="392" w:type="pct"/>
            <w:vAlign w:val="center"/>
          </w:tcPr>
          <w:p w14:paraId="0BC82E99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TAK</w:t>
            </w:r>
          </w:p>
        </w:tc>
        <w:tc>
          <w:tcPr>
            <w:tcW w:w="256" w:type="pct"/>
            <w:vAlign w:val="center"/>
          </w:tcPr>
          <w:p w14:paraId="19B04FA4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TAK</w:t>
            </w:r>
          </w:p>
        </w:tc>
        <w:tc>
          <w:tcPr>
            <w:tcW w:w="366" w:type="pct"/>
            <w:vAlign w:val="center"/>
          </w:tcPr>
          <w:p w14:paraId="1BEC18ED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NIE</w:t>
            </w:r>
          </w:p>
        </w:tc>
      </w:tr>
      <w:tr w:rsidR="00A9328B" w:rsidRPr="00445C0B" w14:paraId="48319FE6" w14:textId="77777777" w:rsidTr="00242998">
        <w:trPr>
          <w:cantSplit/>
          <w:trHeight w:val="227"/>
        </w:trPr>
        <w:tc>
          <w:tcPr>
            <w:tcW w:w="184" w:type="pct"/>
            <w:vAlign w:val="center"/>
          </w:tcPr>
          <w:p w14:paraId="497CA2D2" w14:textId="77777777" w:rsidR="00A9328B" w:rsidRPr="00445C0B" w:rsidRDefault="00A9328B" w:rsidP="00A9328B">
            <w:pPr>
              <w:numPr>
                <w:ilvl w:val="0"/>
                <w:numId w:val="13"/>
              </w:numPr>
              <w:tabs>
                <w:tab w:val="left" w:pos="213"/>
              </w:tabs>
              <w:suppressAutoHyphens w:val="0"/>
              <w:autoSpaceDN w:val="0"/>
              <w:ind w:left="0" w:firstLine="0"/>
              <w:contextualSpacing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</w:p>
        </w:tc>
        <w:tc>
          <w:tcPr>
            <w:tcW w:w="644" w:type="pct"/>
            <w:vAlign w:val="center"/>
          </w:tcPr>
          <w:p w14:paraId="4D7F216A" w14:textId="77777777" w:rsidR="00A9328B" w:rsidRPr="00445C0B" w:rsidRDefault="00A9328B" w:rsidP="00242998">
            <w:pPr>
              <w:keepNext/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0019 Ołtaszyn</w:t>
            </w:r>
          </w:p>
        </w:tc>
        <w:tc>
          <w:tcPr>
            <w:tcW w:w="279" w:type="pct"/>
            <w:vAlign w:val="center"/>
          </w:tcPr>
          <w:p w14:paraId="2131B228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14</w:t>
            </w:r>
          </w:p>
        </w:tc>
        <w:tc>
          <w:tcPr>
            <w:tcW w:w="289" w:type="pct"/>
            <w:vAlign w:val="center"/>
          </w:tcPr>
          <w:p w14:paraId="0A8C696C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5/16</w:t>
            </w:r>
          </w:p>
        </w:tc>
        <w:tc>
          <w:tcPr>
            <w:tcW w:w="328" w:type="pct"/>
            <w:vAlign w:val="center"/>
          </w:tcPr>
          <w:p w14:paraId="47B51340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5/73</w:t>
            </w:r>
          </w:p>
        </w:tc>
        <w:tc>
          <w:tcPr>
            <w:tcW w:w="387" w:type="pct"/>
            <w:vAlign w:val="center"/>
          </w:tcPr>
          <w:p w14:paraId="08B04EE0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0,0017</w:t>
            </w:r>
          </w:p>
        </w:tc>
        <w:tc>
          <w:tcPr>
            <w:tcW w:w="1562" w:type="pct"/>
            <w:vAlign w:val="center"/>
          </w:tcPr>
          <w:p w14:paraId="6ECEABEF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Rozbiórka napowietrznej sieci elektroenergetycznej eSN</w:t>
            </w:r>
          </w:p>
        </w:tc>
        <w:tc>
          <w:tcPr>
            <w:tcW w:w="313" w:type="pct"/>
            <w:vAlign w:val="center"/>
          </w:tcPr>
          <w:p w14:paraId="09A6D162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NIE</w:t>
            </w:r>
          </w:p>
        </w:tc>
        <w:tc>
          <w:tcPr>
            <w:tcW w:w="392" w:type="pct"/>
            <w:vAlign w:val="center"/>
          </w:tcPr>
          <w:p w14:paraId="5FBB6342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TAK</w:t>
            </w:r>
          </w:p>
        </w:tc>
        <w:tc>
          <w:tcPr>
            <w:tcW w:w="256" w:type="pct"/>
            <w:vAlign w:val="center"/>
          </w:tcPr>
          <w:p w14:paraId="32DBBFD5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TAK</w:t>
            </w:r>
          </w:p>
        </w:tc>
        <w:tc>
          <w:tcPr>
            <w:tcW w:w="366" w:type="pct"/>
            <w:vAlign w:val="center"/>
          </w:tcPr>
          <w:p w14:paraId="335B1496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NIE</w:t>
            </w:r>
          </w:p>
        </w:tc>
      </w:tr>
      <w:tr w:rsidR="00A9328B" w:rsidRPr="00445C0B" w14:paraId="7A88C485" w14:textId="77777777" w:rsidTr="00242998">
        <w:trPr>
          <w:cantSplit/>
          <w:trHeight w:val="227"/>
        </w:trPr>
        <w:tc>
          <w:tcPr>
            <w:tcW w:w="184" w:type="pct"/>
            <w:vAlign w:val="center"/>
          </w:tcPr>
          <w:p w14:paraId="32D0197D" w14:textId="77777777" w:rsidR="00A9328B" w:rsidRPr="00445C0B" w:rsidRDefault="00A9328B" w:rsidP="00A9328B">
            <w:pPr>
              <w:numPr>
                <w:ilvl w:val="0"/>
                <w:numId w:val="13"/>
              </w:numPr>
              <w:tabs>
                <w:tab w:val="left" w:pos="213"/>
              </w:tabs>
              <w:suppressAutoHyphens w:val="0"/>
              <w:autoSpaceDN w:val="0"/>
              <w:ind w:left="0" w:firstLine="0"/>
              <w:contextualSpacing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</w:p>
        </w:tc>
        <w:tc>
          <w:tcPr>
            <w:tcW w:w="644" w:type="pct"/>
            <w:vAlign w:val="center"/>
          </w:tcPr>
          <w:p w14:paraId="746EAF91" w14:textId="77777777" w:rsidR="00A9328B" w:rsidRPr="00445C0B" w:rsidRDefault="00A9328B" w:rsidP="00242998">
            <w:pPr>
              <w:keepNext/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0019 Ołtaszyn</w:t>
            </w:r>
          </w:p>
        </w:tc>
        <w:tc>
          <w:tcPr>
            <w:tcW w:w="279" w:type="pct"/>
            <w:vAlign w:val="center"/>
          </w:tcPr>
          <w:p w14:paraId="555241BD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14</w:t>
            </w:r>
          </w:p>
        </w:tc>
        <w:tc>
          <w:tcPr>
            <w:tcW w:w="289" w:type="pct"/>
            <w:vAlign w:val="center"/>
          </w:tcPr>
          <w:p w14:paraId="4FB0D76F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5/27</w:t>
            </w:r>
          </w:p>
        </w:tc>
        <w:tc>
          <w:tcPr>
            <w:tcW w:w="328" w:type="pct"/>
            <w:vAlign w:val="center"/>
          </w:tcPr>
          <w:p w14:paraId="4E45AD1E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5/75</w:t>
            </w:r>
          </w:p>
        </w:tc>
        <w:tc>
          <w:tcPr>
            <w:tcW w:w="387" w:type="pct"/>
            <w:vAlign w:val="center"/>
          </w:tcPr>
          <w:p w14:paraId="620F3209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0,0013</w:t>
            </w:r>
          </w:p>
        </w:tc>
        <w:tc>
          <w:tcPr>
            <w:tcW w:w="1562" w:type="pct"/>
            <w:vAlign w:val="center"/>
          </w:tcPr>
          <w:p w14:paraId="7BFF70D0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Rozbiórka obiektu budowlanego R118 – budynek inny</w:t>
            </w:r>
          </w:p>
        </w:tc>
        <w:tc>
          <w:tcPr>
            <w:tcW w:w="313" w:type="pct"/>
            <w:vAlign w:val="center"/>
          </w:tcPr>
          <w:p w14:paraId="1197CAD6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NIE</w:t>
            </w:r>
          </w:p>
        </w:tc>
        <w:tc>
          <w:tcPr>
            <w:tcW w:w="392" w:type="pct"/>
            <w:vAlign w:val="center"/>
          </w:tcPr>
          <w:p w14:paraId="074D1D2E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TAK</w:t>
            </w:r>
          </w:p>
        </w:tc>
        <w:tc>
          <w:tcPr>
            <w:tcW w:w="256" w:type="pct"/>
            <w:vAlign w:val="center"/>
          </w:tcPr>
          <w:p w14:paraId="34653259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TAK</w:t>
            </w:r>
          </w:p>
        </w:tc>
        <w:tc>
          <w:tcPr>
            <w:tcW w:w="366" w:type="pct"/>
            <w:vAlign w:val="center"/>
          </w:tcPr>
          <w:p w14:paraId="2949427F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NIE</w:t>
            </w:r>
          </w:p>
        </w:tc>
      </w:tr>
      <w:tr w:rsidR="00A9328B" w:rsidRPr="00445C0B" w14:paraId="3F9FF86C" w14:textId="77777777" w:rsidTr="00242998">
        <w:trPr>
          <w:cantSplit/>
          <w:trHeight w:val="227"/>
        </w:trPr>
        <w:tc>
          <w:tcPr>
            <w:tcW w:w="184" w:type="pct"/>
            <w:tcBorders>
              <w:bottom w:val="single" w:sz="4" w:space="0" w:color="auto"/>
            </w:tcBorders>
            <w:vAlign w:val="center"/>
          </w:tcPr>
          <w:p w14:paraId="6BE81FF8" w14:textId="77777777" w:rsidR="00A9328B" w:rsidRPr="00445C0B" w:rsidRDefault="00A9328B" w:rsidP="00A9328B">
            <w:pPr>
              <w:keepNext/>
              <w:numPr>
                <w:ilvl w:val="0"/>
                <w:numId w:val="13"/>
              </w:numPr>
              <w:tabs>
                <w:tab w:val="left" w:pos="213"/>
              </w:tabs>
              <w:suppressAutoHyphens w:val="0"/>
              <w:autoSpaceDN w:val="0"/>
              <w:ind w:left="0" w:firstLine="0"/>
              <w:contextualSpacing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</w:p>
        </w:tc>
        <w:tc>
          <w:tcPr>
            <w:tcW w:w="644" w:type="pct"/>
            <w:vAlign w:val="center"/>
          </w:tcPr>
          <w:p w14:paraId="431F5E76" w14:textId="77777777" w:rsidR="00A9328B" w:rsidRPr="00445C0B" w:rsidRDefault="00A9328B" w:rsidP="00242998">
            <w:pPr>
              <w:keepNext/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0019 Ołtaszyn</w:t>
            </w:r>
          </w:p>
        </w:tc>
        <w:tc>
          <w:tcPr>
            <w:tcW w:w="279" w:type="pct"/>
            <w:vAlign w:val="center"/>
          </w:tcPr>
          <w:p w14:paraId="2577A7F7" w14:textId="77777777" w:rsidR="00A9328B" w:rsidRPr="00445C0B" w:rsidRDefault="00A9328B" w:rsidP="00242998">
            <w:pPr>
              <w:keepNext/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14</w:t>
            </w:r>
          </w:p>
        </w:tc>
        <w:tc>
          <w:tcPr>
            <w:tcW w:w="289" w:type="pct"/>
            <w:vMerge w:val="restart"/>
            <w:vAlign w:val="center"/>
          </w:tcPr>
          <w:p w14:paraId="7A737310" w14:textId="77777777" w:rsidR="00A9328B" w:rsidRPr="00445C0B" w:rsidRDefault="00A9328B" w:rsidP="00242998">
            <w:pPr>
              <w:keepNext/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6/4</w:t>
            </w:r>
          </w:p>
        </w:tc>
        <w:tc>
          <w:tcPr>
            <w:tcW w:w="328" w:type="pct"/>
            <w:vMerge w:val="restart"/>
            <w:vAlign w:val="center"/>
          </w:tcPr>
          <w:p w14:paraId="3A121FD4" w14:textId="77777777" w:rsidR="00A9328B" w:rsidRPr="00445C0B" w:rsidRDefault="00A9328B" w:rsidP="00242998">
            <w:pPr>
              <w:keepNext/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6/6</w:t>
            </w:r>
          </w:p>
        </w:tc>
        <w:tc>
          <w:tcPr>
            <w:tcW w:w="387" w:type="pct"/>
            <w:tcBorders>
              <w:bottom w:val="single" w:sz="4" w:space="0" w:color="auto"/>
            </w:tcBorders>
            <w:vAlign w:val="center"/>
          </w:tcPr>
          <w:p w14:paraId="645BDAF6" w14:textId="77777777" w:rsidR="00A9328B" w:rsidRPr="00445C0B" w:rsidRDefault="00A9328B" w:rsidP="00242998">
            <w:pPr>
              <w:keepNext/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0,0012</w:t>
            </w:r>
          </w:p>
        </w:tc>
        <w:tc>
          <w:tcPr>
            <w:tcW w:w="1562" w:type="pct"/>
            <w:tcBorders>
              <w:bottom w:val="single" w:sz="4" w:space="0" w:color="auto"/>
            </w:tcBorders>
            <w:vAlign w:val="center"/>
          </w:tcPr>
          <w:p w14:paraId="32EBEC21" w14:textId="77777777" w:rsidR="00A9328B" w:rsidRPr="00445C0B" w:rsidRDefault="00A9328B" w:rsidP="00242998">
            <w:pPr>
              <w:keepNext/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Budowa sieci telekomunikacyjnej</w:t>
            </w:r>
          </w:p>
        </w:tc>
        <w:tc>
          <w:tcPr>
            <w:tcW w:w="313" w:type="pct"/>
            <w:tcBorders>
              <w:bottom w:val="single" w:sz="4" w:space="0" w:color="auto"/>
            </w:tcBorders>
            <w:vAlign w:val="center"/>
          </w:tcPr>
          <w:p w14:paraId="1FCE82E2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TAK</w:t>
            </w:r>
          </w:p>
        </w:tc>
        <w:tc>
          <w:tcPr>
            <w:tcW w:w="392" w:type="pct"/>
            <w:tcBorders>
              <w:bottom w:val="single" w:sz="4" w:space="0" w:color="auto"/>
            </w:tcBorders>
            <w:vAlign w:val="center"/>
          </w:tcPr>
          <w:p w14:paraId="507FEA39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TAK</w:t>
            </w:r>
          </w:p>
        </w:tc>
        <w:tc>
          <w:tcPr>
            <w:tcW w:w="256" w:type="pct"/>
            <w:tcBorders>
              <w:bottom w:val="single" w:sz="4" w:space="0" w:color="auto"/>
            </w:tcBorders>
            <w:vAlign w:val="center"/>
          </w:tcPr>
          <w:p w14:paraId="5649698B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TAK</w:t>
            </w:r>
          </w:p>
        </w:tc>
        <w:tc>
          <w:tcPr>
            <w:tcW w:w="366" w:type="pct"/>
            <w:tcBorders>
              <w:bottom w:val="single" w:sz="4" w:space="0" w:color="auto"/>
            </w:tcBorders>
            <w:vAlign w:val="center"/>
          </w:tcPr>
          <w:p w14:paraId="5962D55B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NIE</w:t>
            </w:r>
          </w:p>
        </w:tc>
      </w:tr>
      <w:tr w:rsidR="00A9328B" w:rsidRPr="00445C0B" w14:paraId="18CA2849" w14:textId="77777777" w:rsidTr="00242998">
        <w:trPr>
          <w:cantSplit/>
          <w:trHeight w:val="227"/>
        </w:trPr>
        <w:tc>
          <w:tcPr>
            <w:tcW w:w="184" w:type="pct"/>
            <w:tcBorders>
              <w:bottom w:val="single" w:sz="4" w:space="0" w:color="auto"/>
            </w:tcBorders>
            <w:vAlign w:val="center"/>
          </w:tcPr>
          <w:p w14:paraId="770A2471" w14:textId="77777777" w:rsidR="00A9328B" w:rsidRPr="00445C0B" w:rsidRDefault="00A9328B" w:rsidP="00A9328B">
            <w:pPr>
              <w:keepNext/>
              <w:numPr>
                <w:ilvl w:val="0"/>
                <w:numId w:val="13"/>
              </w:numPr>
              <w:tabs>
                <w:tab w:val="left" w:pos="213"/>
              </w:tabs>
              <w:suppressAutoHyphens w:val="0"/>
              <w:autoSpaceDN w:val="0"/>
              <w:ind w:left="0" w:firstLine="0"/>
              <w:contextualSpacing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</w:p>
        </w:tc>
        <w:tc>
          <w:tcPr>
            <w:tcW w:w="644" w:type="pct"/>
            <w:vAlign w:val="center"/>
          </w:tcPr>
          <w:p w14:paraId="5B2501C1" w14:textId="77777777" w:rsidR="00A9328B" w:rsidRPr="00445C0B" w:rsidRDefault="00A9328B" w:rsidP="00242998">
            <w:pPr>
              <w:keepNext/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0019 Ołtaszyn</w:t>
            </w:r>
          </w:p>
        </w:tc>
        <w:tc>
          <w:tcPr>
            <w:tcW w:w="279" w:type="pct"/>
            <w:vAlign w:val="center"/>
          </w:tcPr>
          <w:p w14:paraId="35C128F3" w14:textId="77777777" w:rsidR="00A9328B" w:rsidRPr="00445C0B" w:rsidRDefault="00A9328B" w:rsidP="00242998">
            <w:pPr>
              <w:keepNext/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14</w:t>
            </w:r>
          </w:p>
        </w:tc>
        <w:tc>
          <w:tcPr>
            <w:tcW w:w="289" w:type="pct"/>
            <w:vMerge/>
            <w:vAlign w:val="center"/>
          </w:tcPr>
          <w:p w14:paraId="4E4CB1F7" w14:textId="77777777" w:rsidR="00A9328B" w:rsidRPr="00445C0B" w:rsidRDefault="00A9328B" w:rsidP="00242998">
            <w:pPr>
              <w:keepNext/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</w:p>
        </w:tc>
        <w:tc>
          <w:tcPr>
            <w:tcW w:w="328" w:type="pct"/>
            <w:vMerge/>
            <w:vAlign w:val="center"/>
          </w:tcPr>
          <w:p w14:paraId="6F5439B4" w14:textId="77777777" w:rsidR="00A9328B" w:rsidRPr="00445C0B" w:rsidRDefault="00A9328B" w:rsidP="00242998">
            <w:pPr>
              <w:keepNext/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</w:p>
        </w:tc>
        <w:tc>
          <w:tcPr>
            <w:tcW w:w="387" w:type="pct"/>
            <w:tcBorders>
              <w:bottom w:val="single" w:sz="4" w:space="0" w:color="auto"/>
            </w:tcBorders>
            <w:vAlign w:val="center"/>
          </w:tcPr>
          <w:p w14:paraId="0D369A97" w14:textId="77777777" w:rsidR="00A9328B" w:rsidRPr="00445C0B" w:rsidRDefault="00A9328B" w:rsidP="00242998">
            <w:pPr>
              <w:keepNext/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0,0016</w:t>
            </w:r>
          </w:p>
        </w:tc>
        <w:tc>
          <w:tcPr>
            <w:tcW w:w="1562" w:type="pct"/>
            <w:tcBorders>
              <w:bottom w:val="single" w:sz="4" w:space="0" w:color="auto"/>
            </w:tcBorders>
            <w:vAlign w:val="center"/>
          </w:tcPr>
          <w:p w14:paraId="02D5516D" w14:textId="77777777" w:rsidR="00A9328B" w:rsidRPr="00445C0B" w:rsidRDefault="00A9328B" w:rsidP="00242998">
            <w:pPr>
              <w:keepNext/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Rozbiórka napowietrznej sieci elektroenergetycznej eSN</w:t>
            </w:r>
          </w:p>
        </w:tc>
        <w:tc>
          <w:tcPr>
            <w:tcW w:w="313" w:type="pct"/>
            <w:tcBorders>
              <w:bottom w:val="single" w:sz="4" w:space="0" w:color="auto"/>
            </w:tcBorders>
            <w:vAlign w:val="center"/>
          </w:tcPr>
          <w:p w14:paraId="4CA16969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NIE</w:t>
            </w:r>
          </w:p>
        </w:tc>
        <w:tc>
          <w:tcPr>
            <w:tcW w:w="392" w:type="pct"/>
            <w:tcBorders>
              <w:bottom w:val="single" w:sz="4" w:space="0" w:color="auto"/>
            </w:tcBorders>
            <w:vAlign w:val="center"/>
          </w:tcPr>
          <w:p w14:paraId="6755BE6E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TAK</w:t>
            </w:r>
          </w:p>
        </w:tc>
        <w:tc>
          <w:tcPr>
            <w:tcW w:w="256" w:type="pct"/>
            <w:tcBorders>
              <w:bottom w:val="single" w:sz="4" w:space="0" w:color="auto"/>
            </w:tcBorders>
            <w:vAlign w:val="center"/>
          </w:tcPr>
          <w:p w14:paraId="5F777845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TAK</w:t>
            </w:r>
          </w:p>
        </w:tc>
        <w:tc>
          <w:tcPr>
            <w:tcW w:w="366" w:type="pct"/>
            <w:tcBorders>
              <w:bottom w:val="single" w:sz="4" w:space="0" w:color="auto"/>
            </w:tcBorders>
            <w:vAlign w:val="center"/>
          </w:tcPr>
          <w:p w14:paraId="054DE801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NIE</w:t>
            </w:r>
          </w:p>
        </w:tc>
      </w:tr>
      <w:tr w:rsidR="00A9328B" w:rsidRPr="00445C0B" w14:paraId="518ECF84" w14:textId="77777777" w:rsidTr="00242998">
        <w:trPr>
          <w:cantSplit/>
          <w:trHeight w:val="227"/>
        </w:trPr>
        <w:tc>
          <w:tcPr>
            <w:tcW w:w="184" w:type="pct"/>
            <w:vAlign w:val="center"/>
          </w:tcPr>
          <w:p w14:paraId="1E783BA8" w14:textId="77777777" w:rsidR="00A9328B" w:rsidRPr="00445C0B" w:rsidRDefault="00A9328B" w:rsidP="00A9328B">
            <w:pPr>
              <w:keepNext/>
              <w:numPr>
                <w:ilvl w:val="0"/>
                <w:numId w:val="13"/>
              </w:numPr>
              <w:tabs>
                <w:tab w:val="left" w:pos="213"/>
              </w:tabs>
              <w:suppressAutoHyphens w:val="0"/>
              <w:autoSpaceDN w:val="0"/>
              <w:ind w:left="0" w:firstLine="0"/>
              <w:contextualSpacing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</w:p>
        </w:tc>
        <w:tc>
          <w:tcPr>
            <w:tcW w:w="644" w:type="pct"/>
            <w:vAlign w:val="center"/>
          </w:tcPr>
          <w:p w14:paraId="05956C49" w14:textId="77777777" w:rsidR="00A9328B" w:rsidRPr="00445C0B" w:rsidRDefault="00A9328B" w:rsidP="00242998">
            <w:pPr>
              <w:keepNext/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0019 Ołtaszyn</w:t>
            </w:r>
          </w:p>
        </w:tc>
        <w:tc>
          <w:tcPr>
            <w:tcW w:w="279" w:type="pct"/>
            <w:vAlign w:val="center"/>
          </w:tcPr>
          <w:p w14:paraId="5067CE3D" w14:textId="77777777" w:rsidR="00A9328B" w:rsidRPr="00445C0B" w:rsidRDefault="00A9328B" w:rsidP="00242998">
            <w:pPr>
              <w:keepNext/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14</w:t>
            </w:r>
          </w:p>
        </w:tc>
        <w:tc>
          <w:tcPr>
            <w:tcW w:w="289" w:type="pct"/>
            <w:vMerge/>
            <w:vAlign w:val="center"/>
          </w:tcPr>
          <w:p w14:paraId="395FC9F6" w14:textId="77777777" w:rsidR="00A9328B" w:rsidRPr="00445C0B" w:rsidRDefault="00A9328B" w:rsidP="00242998">
            <w:pPr>
              <w:keepNext/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</w:p>
        </w:tc>
        <w:tc>
          <w:tcPr>
            <w:tcW w:w="328" w:type="pct"/>
            <w:vMerge/>
            <w:vAlign w:val="center"/>
          </w:tcPr>
          <w:p w14:paraId="2AD3A701" w14:textId="77777777" w:rsidR="00A9328B" w:rsidRPr="00445C0B" w:rsidRDefault="00A9328B" w:rsidP="00242998">
            <w:pPr>
              <w:keepNext/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</w:p>
        </w:tc>
        <w:tc>
          <w:tcPr>
            <w:tcW w:w="387" w:type="pct"/>
            <w:vAlign w:val="center"/>
          </w:tcPr>
          <w:p w14:paraId="14BA9387" w14:textId="77777777" w:rsidR="00A9328B" w:rsidRPr="00445C0B" w:rsidRDefault="00A9328B" w:rsidP="00242998">
            <w:pPr>
              <w:keepNext/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0,0010</w:t>
            </w:r>
          </w:p>
        </w:tc>
        <w:tc>
          <w:tcPr>
            <w:tcW w:w="1562" w:type="pct"/>
            <w:vAlign w:val="center"/>
          </w:tcPr>
          <w:p w14:paraId="54BA646E" w14:textId="77777777" w:rsidR="00A9328B" w:rsidRPr="00445C0B" w:rsidRDefault="00A9328B" w:rsidP="00242998">
            <w:pPr>
              <w:keepNext/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Budowa sieci elektroenergetycznej 2x eSN</w:t>
            </w:r>
          </w:p>
        </w:tc>
        <w:tc>
          <w:tcPr>
            <w:tcW w:w="313" w:type="pct"/>
            <w:vAlign w:val="center"/>
          </w:tcPr>
          <w:p w14:paraId="0DABA741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TAK</w:t>
            </w:r>
          </w:p>
        </w:tc>
        <w:tc>
          <w:tcPr>
            <w:tcW w:w="392" w:type="pct"/>
            <w:vAlign w:val="center"/>
          </w:tcPr>
          <w:p w14:paraId="0D3C338C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TAK</w:t>
            </w:r>
          </w:p>
        </w:tc>
        <w:tc>
          <w:tcPr>
            <w:tcW w:w="256" w:type="pct"/>
            <w:vAlign w:val="center"/>
          </w:tcPr>
          <w:p w14:paraId="5992278C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TAK</w:t>
            </w:r>
          </w:p>
        </w:tc>
        <w:tc>
          <w:tcPr>
            <w:tcW w:w="366" w:type="pct"/>
            <w:vAlign w:val="center"/>
          </w:tcPr>
          <w:p w14:paraId="57040DB5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NIE</w:t>
            </w:r>
          </w:p>
        </w:tc>
      </w:tr>
      <w:tr w:rsidR="00A9328B" w:rsidRPr="00445C0B" w14:paraId="2D5DDF58" w14:textId="77777777" w:rsidTr="00242998">
        <w:trPr>
          <w:cantSplit/>
          <w:trHeight w:val="227"/>
        </w:trPr>
        <w:tc>
          <w:tcPr>
            <w:tcW w:w="184" w:type="pct"/>
            <w:tcBorders>
              <w:top w:val="double" w:sz="4" w:space="0" w:color="auto"/>
            </w:tcBorders>
            <w:vAlign w:val="center"/>
          </w:tcPr>
          <w:p w14:paraId="6EBBD0F8" w14:textId="77777777" w:rsidR="00A9328B" w:rsidRPr="00445C0B" w:rsidRDefault="00A9328B" w:rsidP="00A9328B">
            <w:pPr>
              <w:numPr>
                <w:ilvl w:val="0"/>
                <w:numId w:val="13"/>
              </w:numPr>
              <w:tabs>
                <w:tab w:val="left" w:pos="213"/>
              </w:tabs>
              <w:suppressAutoHyphens w:val="0"/>
              <w:autoSpaceDN w:val="0"/>
              <w:ind w:left="0" w:firstLine="0"/>
              <w:contextualSpacing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</w:p>
        </w:tc>
        <w:tc>
          <w:tcPr>
            <w:tcW w:w="644" w:type="pct"/>
            <w:tcBorders>
              <w:top w:val="double" w:sz="4" w:space="0" w:color="auto"/>
            </w:tcBorders>
            <w:vAlign w:val="center"/>
          </w:tcPr>
          <w:p w14:paraId="364CA804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0021 Partynice</w:t>
            </w:r>
          </w:p>
        </w:tc>
        <w:tc>
          <w:tcPr>
            <w:tcW w:w="279" w:type="pct"/>
            <w:tcBorders>
              <w:top w:val="double" w:sz="4" w:space="0" w:color="auto"/>
            </w:tcBorders>
            <w:vAlign w:val="center"/>
          </w:tcPr>
          <w:p w14:paraId="35D666EA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9</w:t>
            </w:r>
          </w:p>
        </w:tc>
        <w:tc>
          <w:tcPr>
            <w:tcW w:w="289" w:type="pct"/>
            <w:vMerge w:val="restart"/>
            <w:tcBorders>
              <w:top w:val="double" w:sz="4" w:space="0" w:color="auto"/>
            </w:tcBorders>
            <w:vAlign w:val="center"/>
          </w:tcPr>
          <w:p w14:paraId="7D36E117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trike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2/12</w:t>
            </w:r>
          </w:p>
        </w:tc>
        <w:tc>
          <w:tcPr>
            <w:tcW w:w="328" w:type="pct"/>
            <w:vMerge w:val="restart"/>
            <w:tcBorders>
              <w:top w:val="double" w:sz="4" w:space="0" w:color="auto"/>
            </w:tcBorders>
            <w:vAlign w:val="center"/>
          </w:tcPr>
          <w:p w14:paraId="3D663780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trike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2/30</w:t>
            </w:r>
          </w:p>
        </w:tc>
        <w:tc>
          <w:tcPr>
            <w:tcW w:w="387" w:type="pct"/>
            <w:tcBorders>
              <w:top w:val="double" w:sz="4" w:space="0" w:color="auto"/>
            </w:tcBorders>
            <w:vAlign w:val="center"/>
          </w:tcPr>
          <w:p w14:paraId="156C04FE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trike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0,0030</w:t>
            </w:r>
          </w:p>
        </w:tc>
        <w:tc>
          <w:tcPr>
            <w:tcW w:w="1562" w:type="pct"/>
            <w:tcBorders>
              <w:top w:val="double" w:sz="4" w:space="0" w:color="auto"/>
            </w:tcBorders>
            <w:vAlign w:val="center"/>
          </w:tcPr>
          <w:p w14:paraId="6C082F6E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trike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Budowa zjazdu indywidualnego z dodatkowej jezdni nr 3  klasy D w pasie drogowym drogi wojewódzkiej nr 372 do działki nr 2/30</w:t>
            </w:r>
          </w:p>
        </w:tc>
        <w:tc>
          <w:tcPr>
            <w:tcW w:w="313" w:type="pct"/>
            <w:tcBorders>
              <w:top w:val="double" w:sz="4" w:space="0" w:color="auto"/>
            </w:tcBorders>
            <w:vAlign w:val="center"/>
          </w:tcPr>
          <w:p w14:paraId="111080C8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NIE</w:t>
            </w:r>
          </w:p>
        </w:tc>
        <w:tc>
          <w:tcPr>
            <w:tcW w:w="392" w:type="pct"/>
            <w:tcBorders>
              <w:top w:val="double" w:sz="4" w:space="0" w:color="auto"/>
            </w:tcBorders>
            <w:vAlign w:val="center"/>
          </w:tcPr>
          <w:p w14:paraId="412928D6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TAK</w:t>
            </w:r>
          </w:p>
        </w:tc>
        <w:tc>
          <w:tcPr>
            <w:tcW w:w="256" w:type="pct"/>
            <w:tcBorders>
              <w:top w:val="double" w:sz="4" w:space="0" w:color="auto"/>
            </w:tcBorders>
            <w:vAlign w:val="center"/>
          </w:tcPr>
          <w:p w14:paraId="63106BB6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TAK</w:t>
            </w:r>
          </w:p>
        </w:tc>
        <w:tc>
          <w:tcPr>
            <w:tcW w:w="366" w:type="pct"/>
            <w:tcBorders>
              <w:top w:val="double" w:sz="4" w:space="0" w:color="auto"/>
            </w:tcBorders>
            <w:vAlign w:val="center"/>
          </w:tcPr>
          <w:p w14:paraId="08011A62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NIE</w:t>
            </w:r>
          </w:p>
        </w:tc>
      </w:tr>
      <w:tr w:rsidR="00A9328B" w:rsidRPr="00445C0B" w14:paraId="39783C27" w14:textId="77777777" w:rsidTr="00242998">
        <w:trPr>
          <w:cantSplit/>
          <w:trHeight w:val="227"/>
        </w:trPr>
        <w:tc>
          <w:tcPr>
            <w:tcW w:w="184" w:type="pct"/>
            <w:vAlign w:val="center"/>
          </w:tcPr>
          <w:p w14:paraId="054E0039" w14:textId="77777777" w:rsidR="00A9328B" w:rsidRPr="00445C0B" w:rsidRDefault="00A9328B" w:rsidP="00A9328B">
            <w:pPr>
              <w:numPr>
                <w:ilvl w:val="0"/>
                <w:numId w:val="13"/>
              </w:numPr>
              <w:tabs>
                <w:tab w:val="left" w:pos="213"/>
              </w:tabs>
              <w:suppressAutoHyphens w:val="0"/>
              <w:autoSpaceDN w:val="0"/>
              <w:ind w:left="0" w:firstLine="0"/>
              <w:contextualSpacing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</w:p>
        </w:tc>
        <w:tc>
          <w:tcPr>
            <w:tcW w:w="644" w:type="pct"/>
            <w:vAlign w:val="center"/>
          </w:tcPr>
          <w:p w14:paraId="1C6B489A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0021 Partynice</w:t>
            </w:r>
          </w:p>
        </w:tc>
        <w:tc>
          <w:tcPr>
            <w:tcW w:w="279" w:type="pct"/>
            <w:vAlign w:val="center"/>
          </w:tcPr>
          <w:p w14:paraId="5ACCF0C5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9</w:t>
            </w:r>
          </w:p>
        </w:tc>
        <w:tc>
          <w:tcPr>
            <w:tcW w:w="289" w:type="pct"/>
            <w:vMerge/>
            <w:vAlign w:val="center"/>
          </w:tcPr>
          <w:p w14:paraId="033D9195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</w:p>
        </w:tc>
        <w:tc>
          <w:tcPr>
            <w:tcW w:w="328" w:type="pct"/>
            <w:vMerge/>
            <w:vAlign w:val="center"/>
          </w:tcPr>
          <w:p w14:paraId="6C06B6B3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</w:p>
        </w:tc>
        <w:tc>
          <w:tcPr>
            <w:tcW w:w="387" w:type="pct"/>
            <w:vAlign w:val="center"/>
          </w:tcPr>
          <w:p w14:paraId="589BEC5C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0,0207</w:t>
            </w:r>
          </w:p>
        </w:tc>
        <w:tc>
          <w:tcPr>
            <w:tcW w:w="1562" w:type="pct"/>
            <w:vAlign w:val="center"/>
          </w:tcPr>
          <w:p w14:paraId="70C77596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Budowa zjazdu indywidualnego z dodatkowej jezdni nr 3  klasy D w pasie drogowym drogi wojewódzkiej nr 372 do działki nr 2/30</w:t>
            </w:r>
          </w:p>
        </w:tc>
        <w:tc>
          <w:tcPr>
            <w:tcW w:w="313" w:type="pct"/>
            <w:vAlign w:val="center"/>
          </w:tcPr>
          <w:p w14:paraId="2EF6F879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NIE</w:t>
            </w:r>
          </w:p>
        </w:tc>
        <w:tc>
          <w:tcPr>
            <w:tcW w:w="392" w:type="pct"/>
            <w:vAlign w:val="center"/>
          </w:tcPr>
          <w:p w14:paraId="53A712E5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TAK</w:t>
            </w:r>
          </w:p>
        </w:tc>
        <w:tc>
          <w:tcPr>
            <w:tcW w:w="256" w:type="pct"/>
            <w:vAlign w:val="center"/>
          </w:tcPr>
          <w:p w14:paraId="4B8CCC55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TAK</w:t>
            </w:r>
          </w:p>
        </w:tc>
        <w:tc>
          <w:tcPr>
            <w:tcW w:w="366" w:type="pct"/>
            <w:vAlign w:val="center"/>
          </w:tcPr>
          <w:p w14:paraId="7387BD5B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NIE</w:t>
            </w:r>
          </w:p>
        </w:tc>
      </w:tr>
      <w:tr w:rsidR="00A9328B" w:rsidRPr="00445C0B" w14:paraId="183B5EBE" w14:textId="77777777" w:rsidTr="00242998">
        <w:trPr>
          <w:cantSplit/>
          <w:trHeight w:val="227"/>
        </w:trPr>
        <w:tc>
          <w:tcPr>
            <w:tcW w:w="184" w:type="pct"/>
            <w:vAlign w:val="center"/>
          </w:tcPr>
          <w:p w14:paraId="54A873D1" w14:textId="77777777" w:rsidR="00A9328B" w:rsidRPr="00445C0B" w:rsidRDefault="00A9328B" w:rsidP="00A9328B">
            <w:pPr>
              <w:numPr>
                <w:ilvl w:val="0"/>
                <w:numId w:val="13"/>
              </w:numPr>
              <w:tabs>
                <w:tab w:val="left" w:pos="213"/>
              </w:tabs>
              <w:suppressAutoHyphens w:val="0"/>
              <w:autoSpaceDN w:val="0"/>
              <w:ind w:left="0" w:firstLine="0"/>
              <w:contextualSpacing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</w:p>
        </w:tc>
        <w:tc>
          <w:tcPr>
            <w:tcW w:w="644" w:type="pct"/>
            <w:vAlign w:val="center"/>
          </w:tcPr>
          <w:p w14:paraId="5D6FF5FC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0021 Partynice</w:t>
            </w:r>
          </w:p>
        </w:tc>
        <w:tc>
          <w:tcPr>
            <w:tcW w:w="279" w:type="pct"/>
            <w:vAlign w:val="center"/>
          </w:tcPr>
          <w:p w14:paraId="2B3CB551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9</w:t>
            </w:r>
          </w:p>
        </w:tc>
        <w:tc>
          <w:tcPr>
            <w:tcW w:w="289" w:type="pct"/>
            <w:vMerge/>
            <w:vAlign w:val="center"/>
          </w:tcPr>
          <w:p w14:paraId="5304A610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</w:p>
        </w:tc>
        <w:tc>
          <w:tcPr>
            <w:tcW w:w="328" w:type="pct"/>
            <w:vMerge/>
            <w:vAlign w:val="center"/>
          </w:tcPr>
          <w:p w14:paraId="74639225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</w:p>
        </w:tc>
        <w:tc>
          <w:tcPr>
            <w:tcW w:w="387" w:type="pct"/>
            <w:vAlign w:val="center"/>
          </w:tcPr>
          <w:p w14:paraId="2AEA8995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0,0020</w:t>
            </w:r>
          </w:p>
        </w:tc>
        <w:tc>
          <w:tcPr>
            <w:tcW w:w="1562" w:type="pct"/>
            <w:vAlign w:val="center"/>
          </w:tcPr>
          <w:p w14:paraId="02ACE197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Budowa zjazdu indywidualnego z dodatkowej jezdni nr 3  klasy D w pasie drogowym drogi wojewódzkiej nr 372 do działki nr 2/30</w:t>
            </w:r>
          </w:p>
        </w:tc>
        <w:tc>
          <w:tcPr>
            <w:tcW w:w="313" w:type="pct"/>
            <w:vAlign w:val="center"/>
          </w:tcPr>
          <w:p w14:paraId="3D5703C5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NIE</w:t>
            </w:r>
          </w:p>
        </w:tc>
        <w:tc>
          <w:tcPr>
            <w:tcW w:w="392" w:type="pct"/>
            <w:vAlign w:val="center"/>
          </w:tcPr>
          <w:p w14:paraId="4E3872F6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TAK</w:t>
            </w:r>
          </w:p>
        </w:tc>
        <w:tc>
          <w:tcPr>
            <w:tcW w:w="256" w:type="pct"/>
            <w:vAlign w:val="center"/>
          </w:tcPr>
          <w:p w14:paraId="669F2267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TAK</w:t>
            </w:r>
          </w:p>
        </w:tc>
        <w:tc>
          <w:tcPr>
            <w:tcW w:w="366" w:type="pct"/>
            <w:vAlign w:val="center"/>
          </w:tcPr>
          <w:p w14:paraId="01F7BDDC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NIE</w:t>
            </w:r>
          </w:p>
        </w:tc>
      </w:tr>
      <w:tr w:rsidR="00A9328B" w:rsidRPr="00445C0B" w14:paraId="664E6A04" w14:textId="77777777" w:rsidTr="00242998">
        <w:trPr>
          <w:cantSplit/>
          <w:trHeight w:val="227"/>
        </w:trPr>
        <w:tc>
          <w:tcPr>
            <w:tcW w:w="184" w:type="pct"/>
            <w:vAlign w:val="center"/>
          </w:tcPr>
          <w:p w14:paraId="38AE4CE2" w14:textId="77777777" w:rsidR="00A9328B" w:rsidRPr="00445C0B" w:rsidRDefault="00A9328B" w:rsidP="00A9328B">
            <w:pPr>
              <w:numPr>
                <w:ilvl w:val="0"/>
                <w:numId w:val="13"/>
              </w:numPr>
              <w:tabs>
                <w:tab w:val="left" w:pos="213"/>
              </w:tabs>
              <w:suppressAutoHyphens w:val="0"/>
              <w:autoSpaceDN w:val="0"/>
              <w:ind w:left="0" w:firstLine="0"/>
              <w:contextualSpacing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</w:p>
        </w:tc>
        <w:tc>
          <w:tcPr>
            <w:tcW w:w="644" w:type="pct"/>
            <w:vAlign w:val="center"/>
          </w:tcPr>
          <w:p w14:paraId="11C84AE1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0021 Partynice</w:t>
            </w:r>
          </w:p>
        </w:tc>
        <w:tc>
          <w:tcPr>
            <w:tcW w:w="279" w:type="pct"/>
            <w:vAlign w:val="center"/>
          </w:tcPr>
          <w:p w14:paraId="4BED45DF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9</w:t>
            </w:r>
          </w:p>
        </w:tc>
        <w:tc>
          <w:tcPr>
            <w:tcW w:w="289" w:type="pct"/>
            <w:vMerge/>
            <w:vAlign w:val="center"/>
          </w:tcPr>
          <w:p w14:paraId="689E5553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</w:p>
        </w:tc>
        <w:tc>
          <w:tcPr>
            <w:tcW w:w="328" w:type="pct"/>
            <w:vMerge/>
            <w:vAlign w:val="center"/>
          </w:tcPr>
          <w:p w14:paraId="1D3C3EC6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</w:p>
        </w:tc>
        <w:tc>
          <w:tcPr>
            <w:tcW w:w="387" w:type="pct"/>
            <w:vAlign w:val="center"/>
          </w:tcPr>
          <w:p w14:paraId="2B4101CE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0,0010</w:t>
            </w:r>
          </w:p>
        </w:tc>
        <w:tc>
          <w:tcPr>
            <w:tcW w:w="1562" w:type="pct"/>
            <w:vAlign w:val="center"/>
          </w:tcPr>
          <w:p w14:paraId="77EF076F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Rozbiórka sieci wodociągowej</w:t>
            </w:r>
          </w:p>
        </w:tc>
        <w:tc>
          <w:tcPr>
            <w:tcW w:w="313" w:type="pct"/>
            <w:vAlign w:val="center"/>
          </w:tcPr>
          <w:p w14:paraId="27FD3818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NIE</w:t>
            </w:r>
          </w:p>
        </w:tc>
        <w:tc>
          <w:tcPr>
            <w:tcW w:w="392" w:type="pct"/>
            <w:vAlign w:val="center"/>
          </w:tcPr>
          <w:p w14:paraId="385DB37B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TAK</w:t>
            </w:r>
          </w:p>
        </w:tc>
        <w:tc>
          <w:tcPr>
            <w:tcW w:w="256" w:type="pct"/>
            <w:vAlign w:val="center"/>
          </w:tcPr>
          <w:p w14:paraId="7DBB4973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TAK</w:t>
            </w:r>
          </w:p>
        </w:tc>
        <w:tc>
          <w:tcPr>
            <w:tcW w:w="366" w:type="pct"/>
            <w:vAlign w:val="center"/>
          </w:tcPr>
          <w:p w14:paraId="14FDC3D4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NIE</w:t>
            </w:r>
          </w:p>
        </w:tc>
      </w:tr>
      <w:tr w:rsidR="00A9328B" w:rsidRPr="00445C0B" w14:paraId="1B1FD120" w14:textId="77777777" w:rsidTr="00242998">
        <w:trPr>
          <w:cantSplit/>
          <w:trHeight w:val="227"/>
        </w:trPr>
        <w:tc>
          <w:tcPr>
            <w:tcW w:w="184" w:type="pct"/>
            <w:vAlign w:val="center"/>
          </w:tcPr>
          <w:p w14:paraId="6945F8A9" w14:textId="77777777" w:rsidR="00A9328B" w:rsidRPr="00445C0B" w:rsidRDefault="00A9328B" w:rsidP="00A9328B">
            <w:pPr>
              <w:numPr>
                <w:ilvl w:val="0"/>
                <w:numId w:val="13"/>
              </w:numPr>
              <w:tabs>
                <w:tab w:val="left" w:pos="213"/>
              </w:tabs>
              <w:suppressAutoHyphens w:val="0"/>
              <w:autoSpaceDN w:val="0"/>
              <w:ind w:left="0" w:firstLine="0"/>
              <w:contextualSpacing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</w:p>
        </w:tc>
        <w:tc>
          <w:tcPr>
            <w:tcW w:w="644" w:type="pct"/>
            <w:vAlign w:val="center"/>
          </w:tcPr>
          <w:p w14:paraId="3C616A19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0021 Partynice</w:t>
            </w:r>
          </w:p>
        </w:tc>
        <w:tc>
          <w:tcPr>
            <w:tcW w:w="279" w:type="pct"/>
            <w:vAlign w:val="center"/>
          </w:tcPr>
          <w:p w14:paraId="003020D8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9</w:t>
            </w:r>
          </w:p>
        </w:tc>
        <w:tc>
          <w:tcPr>
            <w:tcW w:w="289" w:type="pct"/>
            <w:vMerge/>
            <w:vAlign w:val="center"/>
          </w:tcPr>
          <w:p w14:paraId="5168B730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</w:p>
        </w:tc>
        <w:tc>
          <w:tcPr>
            <w:tcW w:w="328" w:type="pct"/>
            <w:vMerge/>
            <w:vAlign w:val="center"/>
          </w:tcPr>
          <w:p w14:paraId="39489989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</w:p>
        </w:tc>
        <w:tc>
          <w:tcPr>
            <w:tcW w:w="387" w:type="pct"/>
            <w:vAlign w:val="center"/>
          </w:tcPr>
          <w:p w14:paraId="3136F09E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0,0003</w:t>
            </w:r>
          </w:p>
        </w:tc>
        <w:tc>
          <w:tcPr>
            <w:tcW w:w="1562" w:type="pct"/>
            <w:vAlign w:val="center"/>
          </w:tcPr>
          <w:p w14:paraId="23B99AB1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Rozbiórka sieci wodociągowej</w:t>
            </w:r>
          </w:p>
        </w:tc>
        <w:tc>
          <w:tcPr>
            <w:tcW w:w="313" w:type="pct"/>
            <w:vAlign w:val="center"/>
          </w:tcPr>
          <w:p w14:paraId="2270421B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NIE</w:t>
            </w:r>
          </w:p>
        </w:tc>
        <w:tc>
          <w:tcPr>
            <w:tcW w:w="392" w:type="pct"/>
            <w:vAlign w:val="center"/>
          </w:tcPr>
          <w:p w14:paraId="47A4DC6D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TAK</w:t>
            </w:r>
          </w:p>
        </w:tc>
        <w:tc>
          <w:tcPr>
            <w:tcW w:w="256" w:type="pct"/>
            <w:vAlign w:val="center"/>
          </w:tcPr>
          <w:p w14:paraId="1AA91A8A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TAK</w:t>
            </w:r>
          </w:p>
        </w:tc>
        <w:tc>
          <w:tcPr>
            <w:tcW w:w="366" w:type="pct"/>
            <w:vAlign w:val="center"/>
          </w:tcPr>
          <w:p w14:paraId="646BEAE9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NIE</w:t>
            </w:r>
          </w:p>
        </w:tc>
      </w:tr>
      <w:tr w:rsidR="00A9328B" w:rsidRPr="00445C0B" w14:paraId="3EFE0543" w14:textId="77777777" w:rsidTr="00242998">
        <w:trPr>
          <w:cantSplit/>
          <w:trHeight w:val="227"/>
        </w:trPr>
        <w:tc>
          <w:tcPr>
            <w:tcW w:w="184" w:type="pct"/>
            <w:vAlign w:val="center"/>
          </w:tcPr>
          <w:p w14:paraId="2EA6825B" w14:textId="77777777" w:rsidR="00A9328B" w:rsidRPr="00445C0B" w:rsidRDefault="00A9328B" w:rsidP="00A9328B">
            <w:pPr>
              <w:numPr>
                <w:ilvl w:val="0"/>
                <w:numId w:val="13"/>
              </w:numPr>
              <w:tabs>
                <w:tab w:val="left" w:pos="213"/>
              </w:tabs>
              <w:suppressAutoHyphens w:val="0"/>
              <w:autoSpaceDN w:val="0"/>
              <w:ind w:left="0" w:firstLine="0"/>
              <w:contextualSpacing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</w:p>
        </w:tc>
        <w:tc>
          <w:tcPr>
            <w:tcW w:w="644" w:type="pct"/>
            <w:vAlign w:val="center"/>
          </w:tcPr>
          <w:p w14:paraId="44E3ACB5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0021 Partynice</w:t>
            </w:r>
          </w:p>
        </w:tc>
        <w:tc>
          <w:tcPr>
            <w:tcW w:w="279" w:type="pct"/>
            <w:vAlign w:val="center"/>
          </w:tcPr>
          <w:p w14:paraId="6D6578D0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9</w:t>
            </w:r>
          </w:p>
        </w:tc>
        <w:tc>
          <w:tcPr>
            <w:tcW w:w="289" w:type="pct"/>
            <w:vMerge/>
            <w:vAlign w:val="center"/>
          </w:tcPr>
          <w:p w14:paraId="68D8B454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</w:p>
        </w:tc>
        <w:tc>
          <w:tcPr>
            <w:tcW w:w="328" w:type="pct"/>
            <w:vMerge/>
            <w:vAlign w:val="center"/>
          </w:tcPr>
          <w:p w14:paraId="5C8AE297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</w:p>
        </w:tc>
        <w:tc>
          <w:tcPr>
            <w:tcW w:w="387" w:type="pct"/>
            <w:vAlign w:val="center"/>
          </w:tcPr>
          <w:p w14:paraId="5723A028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0,0004</w:t>
            </w:r>
          </w:p>
        </w:tc>
        <w:tc>
          <w:tcPr>
            <w:tcW w:w="1562" w:type="pct"/>
            <w:vAlign w:val="center"/>
          </w:tcPr>
          <w:p w14:paraId="0CC40E8D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Rozbiórka sieci wodociągowej</w:t>
            </w:r>
          </w:p>
        </w:tc>
        <w:tc>
          <w:tcPr>
            <w:tcW w:w="313" w:type="pct"/>
            <w:vAlign w:val="center"/>
          </w:tcPr>
          <w:p w14:paraId="586EFFE7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NIE</w:t>
            </w:r>
          </w:p>
        </w:tc>
        <w:tc>
          <w:tcPr>
            <w:tcW w:w="392" w:type="pct"/>
            <w:vAlign w:val="center"/>
          </w:tcPr>
          <w:p w14:paraId="355C221A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TAK</w:t>
            </w:r>
          </w:p>
        </w:tc>
        <w:tc>
          <w:tcPr>
            <w:tcW w:w="256" w:type="pct"/>
            <w:vAlign w:val="center"/>
          </w:tcPr>
          <w:p w14:paraId="2A95097A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TAK</w:t>
            </w:r>
          </w:p>
        </w:tc>
        <w:tc>
          <w:tcPr>
            <w:tcW w:w="366" w:type="pct"/>
            <w:vAlign w:val="center"/>
          </w:tcPr>
          <w:p w14:paraId="3299527B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NIE</w:t>
            </w:r>
          </w:p>
        </w:tc>
      </w:tr>
      <w:tr w:rsidR="00A9328B" w:rsidRPr="00445C0B" w14:paraId="68C0F7FC" w14:textId="77777777" w:rsidTr="00242998">
        <w:trPr>
          <w:cantSplit/>
          <w:trHeight w:val="227"/>
        </w:trPr>
        <w:tc>
          <w:tcPr>
            <w:tcW w:w="184" w:type="pct"/>
            <w:vAlign w:val="center"/>
          </w:tcPr>
          <w:p w14:paraId="321CA73E" w14:textId="77777777" w:rsidR="00A9328B" w:rsidRPr="00445C0B" w:rsidRDefault="00A9328B" w:rsidP="00A9328B">
            <w:pPr>
              <w:numPr>
                <w:ilvl w:val="0"/>
                <w:numId w:val="13"/>
              </w:numPr>
              <w:tabs>
                <w:tab w:val="left" w:pos="213"/>
              </w:tabs>
              <w:suppressAutoHyphens w:val="0"/>
              <w:autoSpaceDN w:val="0"/>
              <w:ind w:left="0" w:firstLine="0"/>
              <w:contextualSpacing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</w:p>
        </w:tc>
        <w:tc>
          <w:tcPr>
            <w:tcW w:w="644" w:type="pct"/>
            <w:vAlign w:val="center"/>
          </w:tcPr>
          <w:p w14:paraId="1048CF71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0021 Partynice</w:t>
            </w:r>
          </w:p>
        </w:tc>
        <w:tc>
          <w:tcPr>
            <w:tcW w:w="279" w:type="pct"/>
            <w:vAlign w:val="center"/>
          </w:tcPr>
          <w:p w14:paraId="544AD454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9</w:t>
            </w:r>
          </w:p>
        </w:tc>
        <w:tc>
          <w:tcPr>
            <w:tcW w:w="289" w:type="pct"/>
            <w:vMerge/>
            <w:vAlign w:val="center"/>
          </w:tcPr>
          <w:p w14:paraId="55C06FC8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</w:p>
        </w:tc>
        <w:tc>
          <w:tcPr>
            <w:tcW w:w="328" w:type="pct"/>
            <w:vMerge/>
            <w:vAlign w:val="center"/>
          </w:tcPr>
          <w:p w14:paraId="528D409E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</w:p>
        </w:tc>
        <w:tc>
          <w:tcPr>
            <w:tcW w:w="387" w:type="pct"/>
            <w:vAlign w:val="center"/>
          </w:tcPr>
          <w:p w14:paraId="0FF4DBFF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0,0004</w:t>
            </w:r>
          </w:p>
        </w:tc>
        <w:tc>
          <w:tcPr>
            <w:tcW w:w="1562" w:type="pct"/>
            <w:vAlign w:val="center"/>
          </w:tcPr>
          <w:p w14:paraId="3FA87D02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Rozbiórka sieci wodociągowej</w:t>
            </w:r>
          </w:p>
        </w:tc>
        <w:tc>
          <w:tcPr>
            <w:tcW w:w="313" w:type="pct"/>
            <w:vAlign w:val="center"/>
          </w:tcPr>
          <w:p w14:paraId="3DD0987C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NIE</w:t>
            </w:r>
          </w:p>
        </w:tc>
        <w:tc>
          <w:tcPr>
            <w:tcW w:w="392" w:type="pct"/>
            <w:vAlign w:val="center"/>
          </w:tcPr>
          <w:p w14:paraId="06768FF6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TAK</w:t>
            </w:r>
          </w:p>
        </w:tc>
        <w:tc>
          <w:tcPr>
            <w:tcW w:w="256" w:type="pct"/>
            <w:vAlign w:val="center"/>
          </w:tcPr>
          <w:p w14:paraId="0D7D8BB7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TAK</w:t>
            </w:r>
          </w:p>
        </w:tc>
        <w:tc>
          <w:tcPr>
            <w:tcW w:w="366" w:type="pct"/>
            <w:vAlign w:val="center"/>
          </w:tcPr>
          <w:p w14:paraId="24659990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NIE</w:t>
            </w:r>
          </w:p>
        </w:tc>
      </w:tr>
      <w:tr w:rsidR="00A9328B" w:rsidRPr="00445C0B" w14:paraId="12636C5A" w14:textId="77777777" w:rsidTr="00242998">
        <w:trPr>
          <w:cantSplit/>
          <w:trHeight w:val="227"/>
        </w:trPr>
        <w:tc>
          <w:tcPr>
            <w:tcW w:w="184" w:type="pct"/>
            <w:vAlign w:val="center"/>
          </w:tcPr>
          <w:p w14:paraId="4DF6741C" w14:textId="77777777" w:rsidR="00A9328B" w:rsidRPr="00445C0B" w:rsidRDefault="00A9328B" w:rsidP="00A9328B">
            <w:pPr>
              <w:numPr>
                <w:ilvl w:val="0"/>
                <w:numId w:val="13"/>
              </w:numPr>
              <w:tabs>
                <w:tab w:val="left" w:pos="213"/>
              </w:tabs>
              <w:suppressAutoHyphens w:val="0"/>
              <w:autoSpaceDN w:val="0"/>
              <w:ind w:left="0" w:firstLine="0"/>
              <w:contextualSpacing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</w:p>
        </w:tc>
        <w:tc>
          <w:tcPr>
            <w:tcW w:w="644" w:type="pct"/>
            <w:vAlign w:val="center"/>
          </w:tcPr>
          <w:p w14:paraId="02D12FCA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0021 Partynice</w:t>
            </w:r>
          </w:p>
        </w:tc>
        <w:tc>
          <w:tcPr>
            <w:tcW w:w="279" w:type="pct"/>
            <w:vAlign w:val="center"/>
          </w:tcPr>
          <w:p w14:paraId="2E231527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9</w:t>
            </w:r>
          </w:p>
        </w:tc>
        <w:tc>
          <w:tcPr>
            <w:tcW w:w="289" w:type="pct"/>
            <w:vMerge/>
            <w:vAlign w:val="center"/>
          </w:tcPr>
          <w:p w14:paraId="12EF3890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</w:p>
        </w:tc>
        <w:tc>
          <w:tcPr>
            <w:tcW w:w="328" w:type="pct"/>
            <w:vMerge/>
            <w:vAlign w:val="center"/>
          </w:tcPr>
          <w:p w14:paraId="7E59AA0D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</w:p>
        </w:tc>
        <w:tc>
          <w:tcPr>
            <w:tcW w:w="387" w:type="pct"/>
            <w:vAlign w:val="center"/>
          </w:tcPr>
          <w:p w14:paraId="50DDA856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0,0006</w:t>
            </w:r>
          </w:p>
        </w:tc>
        <w:tc>
          <w:tcPr>
            <w:tcW w:w="1562" w:type="pct"/>
            <w:vAlign w:val="center"/>
          </w:tcPr>
          <w:p w14:paraId="628FCF92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Rozbiórka sieci wodociągowej</w:t>
            </w:r>
          </w:p>
        </w:tc>
        <w:tc>
          <w:tcPr>
            <w:tcW w:w="313" w:type="pct"/>
            <w:vAlign w:val="center"/>
          </w:tcPr>
          <w:p w14:paraId="421AF632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NIE</w:t>
            </w:r>
          </w:p>
        </w:tc>
        <w:tc>
          <w:tcPr>
            <w:tcW w:w="392" w:type="pct"/>
            <w:vAlign w:val="center"/>
          </w:tcPr>
          <w:p w14:paraId="1F63B40F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TAK</w:t>
            </w:r>
          </w:p>
        </w:tc>
        <w:tc>
          <w:tcPr>
            <w:tcW w:w="256" w:type="pct"/>
            <w:vAlign w:val="center"/>
          </w:tcPr>
          <w:p w14:paraId="4EFF5966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TAK</w:t>
            </w:r>
          </w:p>
        </w:tc>
        <w:tc>
          <w:tcPr>
            <w:tcW w:w="366" w:type="pct"/>
            <w:vAlign w:val="center"/>
          </w:tcPr>
          <w:p w14:paraId="35156F81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NIE</w:t>
            </w:r>
          </w:p>
        </w:tc>
      </w:tr>
      <w:tr w:rsidR="00A9328B" w:rsidRPr="00445C0B" w14:paraId="404EA6E2" w14:textId="77777777" w:rsidTr="00242998">
        <w:trPr>
          <w:cantSplit/>
          <w:trHeight w:val="227"/>
        </w:trPr>
        <w:tc>
          <w:tcPr>
            <w:tcW w:w="184" w:type="pct"/>
            <w:vAlign w:val="center"/>
          </w:tcPr>
          <w:p w14:paraId="0B406CED" w14:textId="77777777" w:rsidR="00A9328B" w:rsidRPr="00445C0B" w:rsidRDefault="00A9328B" w:rsidP="00A9328B">
            <w:pPr>
              <w:numPr>
                <w:ilvl w:val="0"/>
                <w:numId w:val="13"/>
              </w:numPr>
              <w:tabs>
                <w:tab w:val="left" w:pos="213"/>
              </w:tabs>
              <w:suppressAutoHyphens w:val="0"/>
              <w:autoSpaceDN w:val="0"/>
              <w:ind w:left="0" w:firstLine="0"/>
              <w:contextualSpacing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</w:p>
        </w:tc>
        <w:tc>
          <w:tcPr>
            <w:tcW w:w="644" w:type="pct"/>
            <w:vAlign w:val="center"/>
          </w:tcPr>
          <w:p w14:paraId="419F645D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0021 Partynice</w:t>
            </w:r>
          </w:p>
        </w:tc>
        <w:tc>
          <w:tcPr>
            <w:tcW w:w="279" w:type="pct"/>
            <w:vAlign w:val="center"/>
          </w:tcPr>
          <w:p w14:paraId="1ADA1A54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9</w:t>
            </w:r>
          </w:p>
        </w:tc>
        <w:tc>
          <w:tcPr>
            <w:tcW w:w="289" w:type="pct"/>
            <w:vMerge/>
            <w:vAlign w:val="center"/>
          </w:tcPr>
          <w:p w14:paraId="3C30DA7D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</w:p>
        </w:tc>
        <w:tc>
          <w:tcPr>
            <w:tcW w:w="328" w:type="pct"/>
            <w:vMerge/>
            <w:vAlign w:val="center"/>
          </w:tcPr>
          <w:p w14:paraId="393ABC4F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</w:p>
        </w:tc>
        <w:tc>
          <w:tcPr>
            <w:tcW w:w="387" w:type="pct"/>
            <w:vAlign w:val="center"/>
          </w:tcPr>
          <w:p w14:paraId="1D5706CE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0,0270</w:t>
            </w:r>
          </w:p>
        </w:tc>
        <w:tc>
          <w:tcPr>
            <w:tcW w:w="1562" w:type="pct"/>
            <w:vAlign w:val="center"/>
          </w:tcPr>
          <w:p w14:paraId="2EACDA17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Rozbiórka sieci wodociągowej</w:t>
            </w:r>
          </w:p>
        </w:tc>
        <w:tc>
          <w:tcPr>
            <w:tcW w:w="313" w:type="pct"/>
            <w:vAlign w:val="center"/>
          </w:tcPr>
          <w:p w14:paraId="3837623F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NIE</w:t>
            </w:r>
          </w:p>
        </w:tc>
        <w:tc>
          <w:tcPr>
            <w:tcW w:w="392" w:type="pct"/>
            <w:vAlign w:val="center"/>
          </w:tcPr>
          <w:p w14:paraId="3FC0E613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TAK</w:t>
            </w:r>
          </w:p>
        </w:tc>
        <w:tc>
          <w:tcPr>
            <w:tcW w:w="256" w:type="pct"/>
            <w:vAlign w:val="center"/>
          </w:tcPr>
          <w:p w14:paraId="664742EA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TAK</w:t>
            </w:r>
          </w:p>
        </w:tc>
        <w:tc>
          <w:tcPr>
            <w:tcW w:w="366" w:type="pct"/>
            <w:vAlign w:val="center"/>
          </w:tcPr>
          <w:p w14:paraId="56DEE6F2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NIE</w:t>
            </w:r>
          </w:p>
        </w:tc>
      </w:tr>
      <w:tr w:rsidR="00A9328B" w:rsidRPr="00445C0B" w14:paraId="7810D502" w14:textId="77777777" w:rsidTr="00242998">
        <w:trPr>
          <w:cantSplit/>
          <w:trHeight w:val="227"/>
        </w:trPr>
        <w:tc>
          <w:tcPr>
            <w:tcW w:w="184" w:type="pct"/>
            <w:vAlign w:val="center"/>
          </w:tcPr>
          <w:p w14:paraId="24650531" w14:textId="77777777" w:rsidR="00A9328B" w:rsidRPr="00445C0B" w:rsidRDefault="00A9328B" w:rsidP="00A9328B">
            <w:pPr>
              <w:numPr>
                <w:ilvl w:val="0"/>
                <w:numId w:val="13"/>
              </w:numPr>
              <w:tabs>
                <w:tab w:val="left" w:pos="213"/>
              </w:tabs>
              <w:suppressAutoHyphens w:val="0"/>
              <w:autoSpaceDN w:val="0"/>
              <w:ind w:left="0" w:firstLine="0"/>
              <w:contextualSpacing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</w:p>
        </w:tc>
        <w:tc>
          <w:tcPr>
            <w:tcW w:w="644" w:type="pct"/>
            <w:vAlign w:val="center"/>
          </w:tcPr>
          <w:p w14:paraId="52850184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0021 Partynice</w:t>
            </w:r>
          </w:p>
        </w:tc>
        <w:tc>
          <w:tcPr>
            <w:tcW w:w="279" w:type="pct"/>
            <w:vAlign w:val="center"/>
          </w:tcPr>
          <w:p w14:paraId="53980130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9</w:t>
            </w:r>
          </w:p>
        </w:tc>
        <w:tc>
          <w:tcPr>
            <w:tcW w:w="289" w:type="pct"/>
            <w:vMerge/>
            <w:vAlign w:val="center"/>
          </w:tcPr>
          <w:p w14:paraId="09727F48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</w:p>
        </w:tc>
        <w:tc>
          <w:tcPr>
            <w:tcW w:w="328" w:type="pct"/>
            <w:vMerge/>
            <w:vAlign w:val="center"/>
          </w:tcPr>
          <w:p w14:paraId="0889B5C4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</w:p>
        </w:tc>
        <w:tc>
          <w:tcPr>
            <w:tcW w:w="387" w:type="pct"/>
            <w:vAlign w:val="center"/>
          </w:tcPr>
          <w:p w14:paraId="260ED40E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0,0007</w:t>
            </w:r>
          </w:p>
        </w:tc>
        <w:tc>
          <w:tcPr>
            <w:tcW w:w="1562" w:type="pct"/>
            <w:vAlign w:val="center"/>
          </w:tcPr>
          <w:p w14:paraId="21E9EB3D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Rozbiórka ogrodzenia</w:t>
            </w:r>
          </w:p>
        </w:tc>
        <w:tc>
          <w:tcPr>
            <w:tcW w:w="313" w:type="pct"/>
            <w:vAlign w:val="center"/>
          </w:tcPr>
          <w:p w14:paraId="25F247F2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NIE</w:t>
            </w:r>
          </w:p>
        </w:tc>
        <w:tc>
          <w:tcPr>
            <w:tcW w:w="392" w:type="pct"/>
            <w:vAlign w:val="center"/>
          </w:tcPr>
          <w:p w14:paraId="5ABEDF03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TAK</w:t>
            </w:r>
          </w:p>
        </w:tc>
        <w:tc>
          <w:tcPr>
            <w:tcW w:w="256" w:type="pct"/>
            <w:vAlign w:val="center"/>
          </w:tcPr>
          <w:p w14:paraId="677E5698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TAK</w:t>
            </w:r>
          </w:p>
        </w:tc>
        <w:tc>
          <w:tcPr>
            <w:tcW w:w="366" w:type="pct"/>
            <w:vAlign w:val="center"/>
          </w:tcPr>
          <w:p w14:paraId="74CD039F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NIE</w:t>
            </w:r>
          </w:p>
        </w:tc>
      </w:tr>
      <w:tr w:rsidR="00A9328B" w:rsidRPr="00445C0B" w14:paraId="1CDF013E" w14:textId="77777777" w:rsidTr="00242998">
        <w:trPr>
          <w:cantSplit/>
          <w:trHeight w:val="227"/>
        </w:trPr>
        <w:tc>
          <w:tcPr>
            <w:tcW w:w="184" w:type="pct"/>
            <w:vAlign w:val="center"/>
          </w:tcPr>
          <w:p w14:paraId="38C89D72" w14:textId="77777777" w:rsidR="00A9328B" w:rsidRPr="00445C0B" w:rsidRDefault="00A9328B" w:rsidP="00A9328B">
            <w:pPr>
              <w:numPr>
                <w:ilvl w:val="0"/>
                <w:numId w:val="13"/>
              </w:numPr>
              <w:tabs>
                <w:tab w:val="left" w:pos="213"/>
              </w:tabs>
              <w:suppressAutoHyphens w:val="0"/>
              <w:autoSpaceDN w:val="0"/>
              <w:ind w:left="0" w:firstLine="0"/>
              <w:contextualSpacing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</w:p>
        </w:tc>
        <w:tc>
          <w:tcPr>
            <w:tcW w:w="644" w:type="pct"/>
            <w:vAlign w:val="center"/>
          </w:tcPr>
          <w:p w14:paraId="034CF1AA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0021 Partynice</w:t>
            </w:r>
          </w:p>
        </w:tc>
        <w:tc>
          <w:tcPr>
            <w:tcW w:w="279" w:type="pct"/>
            <w:vAlign w:val="center"/>
          </w:tcPr>
          <w:p w14:paraId="39DFB2AB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9</w:t>
            </w:r>
          </w:p>
        </w:tc>
        <w:tc>
          <w:tcPr>
            <w:tcW w:w="289" w:type="pct"/>
            <w:vMerge/>
            <w:vAlign w:val="center"/>
          </w:tcPr>
          <w:p w14:paraId="55D60E88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</w:p>
        </w:tc>
        <w:tc>
          <w:tcPr>
            <w:tcW w:w="328" w:type="pct"/>
            <w:vMerge/>
            <w:vAlign w:val="center"/>
          </w:tcPr>
          <w:p w14:paraId="0FF86208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</w:p>
        </w:tc>
        <w:tc>
          <w:tcPr>
            <w:tcW w:w="387" w:type="pct"/>
            <w:vAlign w:val="center"/>
          </w:tcPr>
          <w:p w14:paraId="46D59297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0,0012</w:t>
            </w:r>
          </w:p>
        </w:tc>
        <w:tc>
          <w:tcPr>
            <w:tcW w:w="1562" w:type="pct"/>
            <w:vAlign w:val="center"/>
          </w:tcPr>
          <w:p w14:paraId="0A6581DA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Rozbiórka obiektu R125 – obiekt inny sanitarny</w:t>
            </w:r>
          </w:p>
        </w:tc>
        <w:tc>
          <w:tcPr>
            <w:tcW w:w="313" w:type="pct"/>
            <w:vAlign w:val="center"/>
          </w:tcPr>
          <w:p w14:paraId="7333373F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NIE</w:t>
            </w:r>
          </w:p>
        </w:tc>
        <w:tc>
          <w:tcPr>
            <w:tcW w:w="392" w:type="pct"/>
            <w:vAlign w:val="center"/>
          </w:tcPr>
          <w:p w14:paraId="0EDB6ECA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TAK</w:t>
            </w:r>
          </w:p>
        </w:tc>
        <w:tc>
          <w:tcPr>
            <w:tcW w:w="256" w:type="pct"/>
            <w:vAlign w:val="center"/>
          </w:tcPr>
          <w:p w14:paraId="1335FB73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TAK</w:t>
            </w:r>
          </w:p>
        </w:tc>
        <w:tc>
          <w:tcPr>
            <w:tcW w:w="366" w:type="pct"/>
            <w:vAlign w:val="center"/>
          </w:tcPr>
          <w:p w14:paraId="18FC29DF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NIE</w:t>
            </w:r>
          </w:p>
        </w:tc>
      </w:tr>
      <w:tr w:rsidR="00A9328B" w:rsidRPr="00445C0B" w14:paraId="5A177B91" w14:textId="77777777" w:rsidTr="00242998">
        <w:trPr>
          <w:cantSplit/>
          <w:trHeight w:val="227"/>
        </w:trPr>
        <w:tc>
          <w:tcPr>
            <w:tcW w:w="184" w:type="pct"/>
            <w:vAlign w:val="center"/>
          </w:tcPr>
          <w:p w14:paraId="323F67F7" w14:textId="77777777" w:rsidR="00A9328B" w:rsidRPr="00445C0B" w:rsidRDefault="00A9328B" w:rsidP="00A9328B">
            <w:pPr>
              <w:numPr>
                <w:ilvl w:val="0"/>
                <w:numId w:val="13"/>
              </w:numPr>
              <w:tabs>
                <w:tab w:val="left" w:pos="213"/>
              </w:tabs>
              <w:suppressAutoHyphens w:val="0"/>
              <w:autoSpaceDN w:val="0"/>
              <w:ind w:left="0" w:firstLine="0"/>
              <w:contextualSpacing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</w:p>
        </w:tc>
        <w:tc>
          <w:tcPr>
            <w:tcW w:w="644" w:type="pct"/>
            <w:vAlign w:val="center"/>
          </w:tcPr>
          <w:p w14:paraId="45842A4C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0021 Partynice</w:t>
            </w:r>
          </w:p>
        </w:tc>
        <w:tc>
          <w:tcPr>
            <w:tcW w:w="279" w:type="pct"/>
            <w:vAlign w:val="center"/>
          </w:tcPr>
          <w:p w14:paraId="7A578EF5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9</w:t>
            </w:r>
          </w:p>
        </w:tc>
        <w:tc>
          <w:tcPr>
            <w:tcW w:w="289" w:type="pct"/>
            <w:vMerge/>
            <w:vAlign w:val="center"/>
          </w:tcPr>
          <w:p w14:paraId="0C1435AF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</w:p>
        </w:tc>
        <w:tc>
          <w:tcPr>
            <w:tcW w:w="328" w:type="pct"/>
            <w:vMerge/>
            <w:vAlign w:val="center"/>
          </w:tcPr>
          <w:p w14:paraId="7E5C249B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</w:p>
        </w:tc>
        <w:tc>
          <w:tcPr>
            <w:tcW w:w="387" w:type="pct"/>
            <w:vAlign w:val="center"/>
          </w:tcPr>
          <w:p w14:paraId="2FF54AB1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0,0014</w:t>
            </w:r>
          </w:p>
        </w:tc>
        <w:tc>
          <w:tcPr>
            <w:tcW w:w="1562" w:type="pct"/>
            <w:vAlign w:val="center"/>
          </w:tcPr>
          <w:p w14:paraId="703F2FDB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Budowa sieci wodociągowej</w:t>
            </w:r>
          </w:p>
        </w:tc>
        <w:tc>
          <w:tcPr>
            <w:tcW w:w="313" w:type="pct"/>
            <w:vAlign w:val="center"/>
          </w:tcPr>
          <w:p w14:paraId="431BD04E" w14:textId="77777777" w:rsidR="00A9328B" w:rsidRPr="00445C0B" w:rsidRDefault="00A9328B" w:rsidP="00242998">
            <w:pPr>
              <w:jc w:val="center"/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TAK</w:t>
            </w:r>
          </w:p>
        </w:tc>
        <w:tc>
          <w:tcPr>
            <w:tcW w:w="392" w:type="pct"/>
            <w:vAlign w:val="center"/>
          </w:tcPr>
          <w:p w14:paraId="1D1321F8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TAK</w:t>
            </w:r>
          </w:p>
        </w:tc>
        <w:tc>
          <w:tcPr>
            <w:tcW w:w="256" w:type="pct"/>
            <w:vAlign w:val="center"/>
          </w:tcPr>
          <w:p w14:paraId="020AF493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TAK</w:t>
            </w:r>
          </w:p>
        </w:tc>
        <w:tc>
          <w:tcPr>
            <w:tcW w:w="366" w:type="pct"/>
            <w:vAlign w:val="center"/>
          </w:tcPr>
          <w:p w14:paraId="795557D5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NIE</w:t>
            </w:r>
          </w:p>
        </w:tc>
      </w:tr>
      <w:tr w:rsidR="00A9328B" w:rsidRPr="00445C0B" w14:paraId="6E37D6E7" w14:textId="77777777" w:rsidTr="00242998">
        <w:trPr>
          <w:cantSplit/>
          <w:trHeight w:val="227"/>
        </w:trPr>
        <w:tc>
          <w:tcPr>
            <w:tcW w:w="184" w:type="pct"/>
            <w:vAlign w:val="center"/>
          </w:tcPr>
          <w:p w14:paraId="51EC5DE4" w14:textId="77777777" w:rsidR="00A9328B" w:rsidRPr="00445C0B" w:rsidRDefault="00A9328B" w:rsidP="00A9328B">
            <w:pPr>
              <w:numPr>
                <w:ilvl w:val="0"/>
                <w:numId w:val="13"/>
              </w:numPr>
              <w:tabs>
                <w:tab w:val="left" w:pos="213"/>
              </w:tabs>
              <w:suppressAutoHyphens w:val="0"/>
              <w:autoSpaceDN w:val="0"/>
              <w:ind w:left="0" w:firstLine="0"/>
              <w:contextualSpacing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</w:p>
        </w:tc>
        <w:tc>
          <w:tcPr>
            <w:tcW w:w="644" w:type="pct"/>
            <w:vAlign w:val="center"/>
          </w:tcPr>
          <w:p w14:paraId="73DAC319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0021 Partynice</w:t>
            </w:r>
          </w:p>
        </w:tc>
        <w:tc>
          <w:tcPr>
            <w:tcW w:w="279" w:type="pct"/>
            <w:vAlign w:val="center"/>
          </w:tcPr>
          <w:p w14:paraId="2A7B9D08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9</w:t>
            </w:r>
          </w:p>
        </w:tc>
        <w:tc>
          <w:tcPr>
            <w:tcW w:w="289" w:type="pct"/>
            <w:vMerge/>
            <w:vAlign w:val="center"/>
          </w:tcPr>
          <w:p w14:paraId="6343F4A0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</w:p>
        </w:tc>
        <w:tc>
          <w:tcPr>
            <w:tcW w:w="328" w:type="pct"/>
            <w:vMerge/>
            <w:vAlign w:val="center"/>
          </w:tcPr>
          <w:p w14:paraId="410C8B39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</w:p>
        </w:tc>
        <w:tc>
          <w:tcPr>
            <w:tcW w:w="387" w:type="pct"/>
            <w:vAlign w:val="center"/>
          </w:tcPr>
          <w:p w14:paraId="1945CF2B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0,0006</w:t>
            </w:r>
          </w:p>
        </w:tc>
        <w:tc>
          <w:tcPr>
            <w:tcW w:w="1562" w:type="pct"/>
            <w:vAlign w:val="center"/>
          </w:tcPr>
          <w:p w14:paraId="262966B6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Budowa sieci wodociągowej</w:t>
            </w:r>
          </w:p>
        </w:tc>
        <w:tc>
          <w:tcPr>
            <w:tcW w:w="313" w:type="pct"/>
            <w:vAlign w:val="center"/>
          </w:tcPr>
          <w:p w14:paraId="1D560F8A" w14:textId="77777777" w:rsidR="00A9328B" w:rsidRPr="00445C0B" w:rsidRDefault="00A9328B" w:rsidP="00242998">
            <w:pPr>
              <w:jc w:val="center"/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TAK</w:t>
            </w:r>
          </w:p>
        </w:tc>
        <w:tc>
          <w:tcPr>
            <w:tcW w:w="392" w:type="pct"/>
            <w:vAlign w:val="center"/>
          </w:tcPr>
          <w:p w14:paraId="099ED630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TAK</w:t>
            </w:r>
          </w:p>
        </w:tc>
        <w:tc>
          <w:tcPr>
            <w:tcW w:w="256" w:type="pct"/>
            <w:vAlign w:val="center"/>
          </w:tcPr>
          <w:p w14:paraId="2D8B93A1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TAK</w:t>
            </w:r>
          </w:p>
        </w:tc>
        <w:tc>
          <w:tcPr>
            <w:tcW w:w="366" w:type="pct"/>
            <w:vAlign w:val="center"/>
          </w:tcPr>
          <w:p w14:paraId="5EAB5710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NIE</w:t>
            </w:r>
          </w:p>
        </w:tc>
      </w:tr>
      <w:tr w:rsidR="00A9328B" w:rsidRPr="00445C0B" w14:paraId="25615C12" w14:textId="77777777" w:rsidTr="00242998">
        <w:trPr>
          <w:cantSplit/>
          <w:trHeight w:val="227"/>
        </w:trPr>
        <w:tc>
          <w:tcPr>
            <w:tcW w:w="184" w:type="pct"/>
            <w:vAlign w:val="center"/>
          </w:tcPr>
          <w:p w14:paraId="6F3C50CE" w14:textId="77777777" w:rsidR="00A9328B" w:rsidRPr="00445C0B" w:rsidRDefault="00A9328B" w:rsidP="00A9328B">
            <w:pPr>
              <w:numPr>
                <w:ilvl w:val="0"/>
                <w:numId w:val="13"/>
              </w:numPr>
              <w:tabs>
                <w:tab w:val="left" w:pos="213"/>
              </w:tabs>
              <w:suppressAutoHyphens w:val="0"/>
              <w:autoSpaceDN w:val="0"/>
              <w:ind w:left="0" w:firstLine="0"/>
              <w:contextualSpacing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</w:p>
        </w:tc>
        <w:tc>
          <w:tcPr>
            <w:tcW w:w="644" w:type="pct"/>
            <w:vAlign w:val="center"/>
          </w:tcPr>
          <w:p w14:paraId="77F4D675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0021 Partynice</w:t>
            </w:r>
          </w:p>
        </w:tc>
        <w:tc>
          <w:tcPr>
            <w:tcW w:w="279" w:type="pct"/>
            <w:vAlign w:val="center"/>
          </w:tcPr>
          <w:p w14:paraId="06D44ECD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9</w:t>
            </w:r>
          </w:p>
        </w:tc>
        <w:tc>
          <w:tcPr>
            <w:tcW w:w="289" w:type="pct"/>
            <w:vMerge/>
            <w:vAlign w:val="center"/>
          </w:tcPr>
          <w:p w14:paraId="19DFD189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</w:p>
        </w:tc>
        <w:tc>
          <w:tcPr>
            <w:tcW w:w="328" w:type="pct"/>
            <w:vMerge/>
            <w:vAlign w:val="center"/>
          </w:tcPr>
          <w:p w14:paraId="3A763E0D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</w:p>
        </w:tc>
        <w:tc>
          <w:tcPr>
            <w:tcW w:w="387" w:type="pct"/>
            <w:vAlign w:val="center"/>
          </w:tcPr>
          <w:p w14:paraId="653744EC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0,0032</w:t>
            </w:r>
          </w:p>
        </w:tc>
        <w:tc>
          <w:tcPr>
            <w:tcW w:w="1562" w:type="pct"/>
            <w:vAlign w:val="center"/>
          </w:tcPr>
          <w:p w14:paraId="145C0786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Rozbiórka sieci KD</w:t>
            </w:r>
          </w:p>
        </w:tc>
        <w:tc>
          <w:tcPr>
            <w:tcW w:w="313" w:type="pct"/>
            <w:vAlign w:val="center"/>
          </w:tcPr>
          <w:p w14:paraId="299967D6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NIE</w:t>
            </w:r>
          </w:p>
        </w:tc>
        <w:tc>
          <w:tcPr>
            <w:tcW w:w="392" w:type="pct"/>
            <w:vAlign w:val="center"/>
          </w:tcPr>
          <w:p w14:paraId="7D315381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TAK</w:t>
            </w:r>
          </w:p>
        </w:tc>
        <w:tc>
          <w:tcPr>
            <w:tcW w:w="256" w:type="pct"/>
            <w:vAlign w:val="center"/>
          </w:tcPr>
          <w:p w14:paraId="685D891A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TAK</w:t>
            </w:r>
          </w:p>
        </w:tc>
        <w:tc>
          <w:tcPr>
            <w:tcW w:w="366" w:type="pct"/>
            <w:vAlign w:val="center"/>
          </w:tcPr>
          <w:p w14:paraId="6761936B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NIE</w:t>
            </w:r>
          </w:p>
        </w:tc>
      </w:tr>
      <w:tr w:rsidR="00A9328B" w:rsidRPr="00445C0B" w14:paraId="2A56A036" w14:textId="77777777" w:rsidTr="00242998">
        <w:trPr>
          <w:cantSplit/>
          <w:trHeight w:val="227"/>
        </w:trPr>
        <w:tc>
          <w:tcPr>
            <w:tcW w:w="184" w:type="pct"/>
            <w:vAlign w:val="center"/>
          </w:tcPr>
          <w:p w14:paraId="2315DD1B" w14:textId="77777777" w:rsidR="00A9328B" w:rsidRPr="00445C0B" w:rsidRDefault="00A9328B" w:rsidP="00A9328B">
            <w:pPr>
              <w:numPr>
                <w:ilvl w:val="0"/>
                <w:numId w:val="13"/>
              </w:numPr>
              <w:tabs>
                <w:tab w:val="left" w:pos="213"/>
              </w:tabs>
              <w:suppressAutoHyphens w:val="0"/>
              <w:autoSpaceDN w:val="0"/>
              <w:ind w:left="0" w:firstLine="0"/>
              <w:contextualSpacing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</w:p>
        </w:tc>
        <w:tc>
          <w:tcPr>
            <w:tcW w:w="644" w:type="pct"/>
            <w:vAlign w:val="center"/>
          </w:tcPr>
          <w:p w14:paraId="18D021FD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0021 Partynice</w:t>
            </w:r>
          </w:p>
        </w:tc>
        <w:tc>
          <w:tcPr>
            <w:tcW w:w="279" w:type="pct"/>
            <w:vAlign w:val="center"/>
          </w:tcPr>
          <w:p w14:paraId="03B49DD6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9</w:t>
            </w:r>
          </w:p>
        </w:tc>
        <w:tc>
          <w:tcPr>
            <w:tcW w:w="289" w:type="pct"/>
            <w:vMerge/>
            <w:vAlign w:val="center"/>
          </w:tcPr>
          <w:p w14:paraId="4317D3B0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</w:p>
        </w:tc>
        <w:tc>
          <w:tcPr>
            <w:tcW w:w="328" w:type="pct"/>
            <w:vMerge/>
            <w:vAlign w:val="center"/>
          </w:tcPr>
          <w:p w14:paraId="0420E294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</w:p>
        </w:tc>
        <w:tc>
          <w:tcPr>
            <w:tcW w:w="387" w:type="pct"/>
            <w:vAlign w:val="center"/>
          </w:tcPr>
          <w:p w14:paraId="7CA100DC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0,0098</w:t>
            </w:r>
          </w:p>
        </w:tc>
        <w:tc>
          <w:tcPr>
            <w:tcW w:w="1562" w:type="pct"/>
            <w:vAlign w:val="center"/>
          </w:tcPr>
          <w:p w14:paraId="47AAE17F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Rozbiórka sieci elektroenergetycznej eNn</w:t>
            </w:r>
          </w:p>
        </w:tc>
        <w:tc>
          <w:tcPr>
            <w:tcW w:w="313" w:type="pct"/>
            <w:vAlign w:val="center"/>
          </w:tcPr>
          <w:p w14:paraId="01999C6F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NIE</w:t>
            </w:r>
          </w:p>
        </w:tc>
        <w:tc>
          <w:tcPr>
            <w:tcW w:w="392" w:type="pct"/>
            <w:vAlign w:val="center"/>
          </w:tcPr>
          <w:p w14:paraId="7D12F2E3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TAK</w:t>
            </w:r>
          </w:p>
        </w:tc>
        <w:tc>
          <w:tcPr>
            <w:tcW w:w="256" w:type="pct"/>
            <w:vAlign w:val="center"/>
          </w:tcPr>
          <w:p w14:paraId="5AFCE0E1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TAK</w:t>
            </w:r>
          </w:p>
        </w:tc>
        <w:tc>
          <w:tcPr>
            <w:tcW w:w="366" w:type="pct"/>
            <w:vAlign w:val="center"/>
          </w:tcPr>
          <w:p w14:paraId="324C0B34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NIE</w:t>
            </w:r>
          </w:p>
        </w:tc>
      </w:tr>
      <w:tr w:rsidR="00A9328B" w:rsidRPr="00445C0B" w14:paraId="1ED2BE6F" w14:textId="77777777" w:rsidTr="00242998">
        <w:trPr>
          <w:cantSplit/>
          <w:trHeight w:val="227"/>
        </w:trPr>
        <w:tc>
          <w:tcPr>
            <w:tcW w:w="184" w:type="pct"/>
            <w:vAlign w:val="center"/>
          </w:tcPr>
          <w:p w14:paraId="584CF4AF" w14:textId="77777777" w:rsidR="00A9328B" w:rsidRPr="00445C0B" w:rsidRDefault="00A9328B" w:rsidP="00A9328B">
            <w:pPr>
              <w:numPr>
                <w:ilvl w:val="0"/>
                <w:numId w:val="13"/>
              </w:numPr>
              <w:tabs>
                <w:tab w:val="left" w:pos="213"/>
              </w:tabs>
              <w:suppressAutoHyphens w:val="0"/>
              <w:autoSpaceDN w:val="0"/>
              <w:ind w:left="0" w:firstLine="0"/>
              <w:contextualSpacing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</w:p>
        </w:tc>
        <w:tc>
          <w:tcPr>
            <w:tcW w:w="644" w:type="pct"/>
            <w:vAlign w:val="center"/>
          </w:tcPr>
          <w:p w14:paraId="1B53B8D7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0021 Partynice</w:t>
            </w:r>
          </w:p>
        </w:tc>
        <w:tc>
          <w:tcPr>
            <w:tcW w:w="279" w:type="pct"/>
            <w:vAlign w:val="center"/>
          </w:tcPr>
          <w:p w14:paraId="75E6CCB8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9</w:t>
            </w:r>
          </w:p>
        </w:tc>
        <w:tc>
          <w:tcPr>
            <w:tcW w:w="289" w:type="pct"/>
            <w:vMerge/>
            <w:vAlign w:val="center"/>
          </w:tcPr>
          <w:p w14:paraId="3248AD06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</w:p>
        </w:tc>
        <w:tc>
          <w:tcPr>
            <w:tcW w:w="328" w:type="pct"/>
            <w:vMerge/>
            <w:vAlign w:val="center"/>
          </w:tcPr>
          <w:p w14:paraId="29229486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</w:p>
        </w:tc>
        <w:tc>
          <w:tcPr>
            <w:tcW w:w="387" w:type="pct"/>
            <w:vAlign w:val="center"/>
          </w:tcPr>
          <w:p w14:paraId="2EA8AE40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0,0023</w:t>
            </w:r>
          </w:p>
        </w:tc>
        <w:tc>
          <w:tcPr>
            <w:tcW w:w="1562" w:type="pct"/>
            <w:vAlign w:val="center"/>
          </w:tcPr>
          <w:p w14:paraId="1831915D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Budowa sieci elektroenergetycznej eNn</w:t>
            </w:r>
          </w:p>
        </w:tc>
        <w:tc>
          <w:tcPr>
            <w:tcW w:w="313" w:type="pct"/>
            <w:vAlign w:val="center"/>
          </w:tcPr>
          <w:p w14:paraId="40A25488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TAK</w:t>
            </w:r>
          </w:p>
        </w:tc>
        <w:tc>
          <w:tcPr>
            <w:tcW w:w="392" w:type="pct"/>
            <w:vAlign w:val="center"/>
          </w:tcPr>
          <w:p w14:paraId="2E91C4A4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TAK</w:t>
            </w:r>
          </w:p>
        </w:tc>
        <w:tc>
          <w:tcPr>
            <w:tcW w:w="256" w:type="pct"/>
            <w:vAlign w:val="center"/>
          </w:tcPr>
          <w:p w14:paraId="29319C40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TAK</w:t>
            </w:r>
          </w:p>
        </w:tc>
        <w:tc>
          <w:tcPr>
            <w:tcW w:w="366" w:type="pct"/>
            <w:vAlign w:val="center"/>
          </w:tcPr>
          <w:p w14:paraId="6F440077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NIE</w:t>
            </w:r>
          </w:p>
        </w:tc>
      </w:tr>
      <w:tr w:rsidR="00A9328B" w:rsidRPr="00445C0B" w14:paraId="25495F25" w14:textId="77777777" w:rsidTr="00242998">
        <w:trPr>
          <w:cantSplit/>
          <w:trHeight w:val="227"/>
        </w:trPr>
        <w:tc>
          <w:tcPr>
            <w:tcW w:w="184" w:type="pct"/>
            <w:vAlign w:val="center"/>
          </w:tcPr>
          <w:p w14:paraId="15E05CB4" w14:textId="77777777" w:rsidR="00A9328B" w:rsidRPr="00445C0B" w:rsidRDefault="00A9328B" w:rsidP="00A9328B">
            <w:pPr>
              <w:numPr>
                <w:ilvl w:val="0"/>
                <w:numId w:val="13"/>
              </w:numPr>
              <w:tabs>
                <w:tab w:val="left" w:pos="213"/>
              </w:tabs>
              <w:suppressAutoHyphens w:val="0"/>
              <w:autoSpaceDN w:val="0"/>
              <w:ind w:left="0" w:firstLine="0"/>
              <w:contextualSpacing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</w:p>
        </w:tc>
        <w:tc>
          <w:tcPr>
            <w:tcW w:w="644" w:type="pct"/>
            <w:vAlign w:val="center"/>
          </w:tcPr>
          <w:p w14:paraId="5B511797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0021 Partynice</w:t>
            </w:r>
          </w:p>
        </w:tc>
        <w:tc>
          <w:tcPr>
            <w:tcW w:w="279" w:type="pct"/>
            <w:vAlign w:val="center"/>
          </w:tcPr>
          <w:p w14:paraId="5102F085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9</w:t>
            </w:r>
          </w:p>
        </w:tc>
        <w:tc>
          <w:tcPr>
            <w:tcW w:w="289" w:type="pct"/>
            <w:vMerge/>
            <w:vAlign w:val="center"/>
          </w:tcPr>
          <w:p w14:paraId="78D1F109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</w:p>
        </w:tc>
        <w:tc>
          <w:tcPr>
            <w:tcW w:w="328" w:type="pct"/>
            <w:vMerge/>
            <w:vAlign w:val="center"/>
          </w:tcPr>
          <w:p w14:paraId="2918D47E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</w:p>
        </w:tc>
        <w:tc>
          <w:tcPr>
            <w:tcW w:w="387" w:type="pct"/>
            <w:vAlign w:val="center"/>
          </w:tcPr>
          <w:p w14:paraId="389CA0BE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0,0042</w:t>
            </w:r>
          </w:p>
        </w:tc>
        <w:tc>
          <w:tcPr>
            <w:tcW w:w="1562" w:type="pct"/>
            <w:vAlign w:val="center"/>
          </w:tcPr>
          <w:p w14:paraId="6BCF70FD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Rozbiórka sieci gazowej średniego ciśnienia gA300</w:t>
            </w:r>
          </w:p>
        </w:tc>
        <w:tc>
          <w:tcPr>
            <w:tcW w:w="313" w:type="pct"/>
            <w:vAlign w:val="center"/>
          </w:tcPr>
          <w:p w14:paraId="102E7D32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NIE</w:t>
            </w:r>
          </w:p>
        </w:tc>
        <w:tc>
          <w:tcPr>
            <w:tcW w:w="392" w:type="pct"/>
            <w:vAlign w:val="center"/>
          </w:tcPr>
          <w:p w14:paraId="62858E33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TAK</w:t>
            </w:r>
          </w:p>
        </w:tc>
        <w:tc>
          <w:tcPr>
            <w:tcW w:w="256" w:type="pct"/>
            <w:vAlign w:val="center"/>
          </w:tcPr>
          <w:p w14:paraId="38AD2CB8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TAK</w:t>
            </w:r>
          </w:p>
        </w:tc>
        <w:tc>
          <w:tcPr>
            <w:tcW w:w="366" w:type="pct"/>
            <w:vAlign w:val="center"/>
          </w:tcPr>
          <w:p w14:paraId="669961CA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NIE</w:t>
            </w:r>
          </w:p>
        </w:tc>
      </w:tr>
      <w:tr w:rsidR="00A9328B" w:rsidRPr="00445C0B" w14:paraId="342BA6C3" w14:textId="77777777" w:rsidTr="00242998">
        <w:trPr>
          <w:cantSplit/>
          <w:trHeight w:val="227"/>
        </w:trPr>
        <w:tc>
          <w:tcPr>
            <w:tcW w:w="184" w:type="pct"/>
            <w:vAlign w:val="center"/>
          </w:tcPr>
          <w:p w14:paraId="0AD3E357" w14:textId="77777777" w:rsidR="00A9328B" w:rsidRPr="00445C0B" w:rsidRDefault="00A9328B" w:rsidP="00A9328B">
            <w:pPr>
              <w:numPr>
                <w:ilvl w:val="0"/>
                <w:numId w:val="13"/>
              </w:numPr>
              <w:tabs>
                <w:tab w:val="left" w:pos="213"/>
              </w:tabs>
              <w:suppressAutoHyphens w:val="0"/>
              <w:autoSpaceDN w:val="0"/>
              <w:ind w:left="0" w:firstLine="0"/>
              <w:contextualSpacing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</w:p>
        </w:tc>
        <w:tc>
          <w:tcPr>
            <w:tcW w:w="644" w:type="pct"/>
            <w:vAlign w:val="center"/>
          </w:tcPr>
          <w:p w14:paraId="7DC52C5C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0021 Partynice</w:t>
            </w:r>
          </w:p>
        </w:tc>
        <w:tc>
          <w:tcPr>
            <w:tcW w:w="279" w:type="pct"/>
            <w:vAlign w:val="center"/>
          </w:tcPr>
          <w:p w14:paraId="1043C8A0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9</w:t>
            </w:r>
          </w:p>
        </w:tc>
        <w:tc>
          <w:tcPr>
            <w:tcW w:w="289" w:type="pct"/>
            <w:vMerge/>
            <w:vAlign w:val="center"/>
          </w:tcPr>
          <w:p w14:paraId="137457B4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</w:p>
        </w:tc>
        <w:tc>
          <w:tcPr>
            <w:tcW w:w="328" w:type="pct"/>
            <w:vMerge w:val="restart"/>
            <w:vAlign w:val="center"/>
          </w:tcPr>
          <w:p w14:paraId="715542FE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2/31</w:t>
            </w:r>
          </w:p>
        </w:tc>
        <w:tc>
          <w:tcPr>
            <w:tcW w:w="387" w:type="pct"/>
            <w:vAlign w:val="center"/>
          </w:tcPr>
          <w:p w14:paraId="6EF809B9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0,0026</w:t>
            </w:r>
          </w:p>
        </w:tc>
        <w:tc>
          <w:tcPr>
            <w:tcW w:w="1562" w:type="pct"/>
            <w:vAlign w:val="center"/>
          </w:tcPr>
          <w:p w14:paraId="3C99FD5C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Budowa zjazdu indywidualnego z drogi gminnej nr 120841D klasy L do działki nr 2/31</w:t>
            </w:r>
          </w:p>
        </w:tc>
        <w:tc>
          <w:tcPr>
            <w:tcW w:w="313" w:type="pct"/>
            <w:vAlign w:val="center"/>
          </w:tcPr>
          <w:p w14:paraId="7A9995B3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NIE</w:t>
            </w:r>
          </w:p>
        </w:tc>
        <w:tc>
          <w:tcPr>
            <w:tcW w:w="392" w:type="pct"/>
            <w:vAlign w:val="center"/>
          </w:tcPr>
          <w:p w14:paraId="7110E7B7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TAK</w:t>
            </w:r>
          </w:p>
        </w:tc>
        <w:tc>
          <w:tcPr>
            <w:tcW w:w="256" w:type="pct"/>
            <w:vAlign w:val="center"/>
          </w:tcPr>
          <w:p w14:paraId="309642B4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TAK</w:t>
            </w:r>
          </w:p>
        </w:tc>
        <w:tc>
          <w:tcPr>
            <w:tcW w:w="366" w:type="pct"/>
            <w:vAlign w:val="center"/>
          </w:tcPr>
          <w:p w14:paraId="0F89CA89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NIE</w:t>
            </w:r>
          </w:p>
        </w:tc>
      </w:tr>
      <w:tr w:rsidR="00A9328B" w:rsidRPr="00445C0B" w14:paraId="044E3EEB" w14:textId="77777777" w:rsidTr="00242998">
        <w:trPr>
          <w:cantSplit/>
          <w:trHeight w:val="227"/>
        </w:trPr>
        <w:tc>
          <w:tcPr>
            <w:tcW w:w="184" w:type="pct"/>
            <w:vAlign w:val="center"/>
          </w:tcPr>
          <w:p w14:paraId="09A95B23" w14:textId="77777777" w:rsidR="00A9328B" w:rsidRPr="00445C0B" w:rsidRDefault="00A9328B" w:rsidP="00A9328B">
            <w:pPr>
              <w:numPr>
                <w:ilvl w:val="0"/>
                <w:numId w:val="13"/>
              </w:numPr>
              <w:tabs>
                <w:tab w:val="left" w:pos="213"/>
              </w:tabs>
              <w:suppressAutoHyphens w:val="0"/>
              <w:autoSpaceDN w:val="0"/>
              <w:ind w:left="0" w:firstLine="0"/>
              <w:contextualSpacing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</w:p>
        </w:tc>
        <w:tc>
          <w:tcPr>
            <w:tcW w:w="644" w:type="pct"/>
            <w:vAlign w:val="center"/>
          </w:tcPr>
          <w:p w14:paraId="411A0E74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0021 Partynice</w:t>
            </w:r>
          </w:p>
        </w:tc>
        <w:tc>
          <w:tcPr>
            <w:tcW w:w="279" w:type="pct"/>
            <w:vAlign w:val="center"/>
          </w:tcPr>
          <w:p w14:paraId="1FA94F96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9</w:t>
            </w:r>
          </w:p>
        </w:tc>
        <w:tc>
          <w:tcPr>
            <w:tcW w:w="289" w:type="pct"/>
            <w:vMerge/>
            <w:vAlign w:val="center"/>
          </w:tcPr>
          <w:p w14:paraId="3D5EDFFF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</w:p>
        </w:tc>
        <w:tc>
          <w:tcPr>
            <w:tcW w:w="328" w:type="pct"/>
            <w:vMerge/>
            <w:vAlign w:val="center"/>
          </w:tcPr>
          <w:p w14:paraId="7BC3FD72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</w:p>
        </w:tc>
        <w:tc>
          <w:tcPr>
            <w:tcW w:w="387" w:type="pct"/>
            <w:vAlign w:val="center"/>
          </w:tcPr>
          <w:p w14:paraId="28DEE704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0,0002</w:t>
            </w:r>
          </w:p>
        </w:tc>
        <w:tc>
          <w:tcPr>
            <w:tcW w:w="1562" w:type="pct"/>
            <w:vAlign w:val="center"/>
          </w:tcPr>
          <w:p w14:paraId="0A514DD0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Rozbiórka sieci gazowej wysokiego ciśnienia</w:t>
            </w:r>
          </w:p>
        </w:tc>
        <w:tc>
          <w:tcPr>
            <w:tcW w:w="313" w:type="pct"/>
            <w:vAlign w:val="center"/>
          </w:tcPr>
          <w:p w14:paraId="6C22D15E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NIE</w:t>
            </w:r>
          </w:p>
        </w:tc>
        <w:tc>
          <w:tcPr>
            <w:tcW w:w="392" w:type="pct"/>
            <w:vAlign w:val="center"/>
          </w:tcPr>
          <w:p w14:paraId="0EC6F4D1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TAK</w:t>
            </w:r>
          </w:p>
        </w:tc>
        <w:tc>
          <w:tcPr>
            <w:tcW w:w="256" w:type="pct"/>
            <w:vAlign w:val="center"/>
          </w:tcPr>
          <w:p w14:paraId="01AABE89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TAK</w:t>
            </w:r>
          </w:p>
        </w:tc>
        <w:tc>
          <w:tcPr>
            <w:tcW w:w="366" w:type="pct"/>
            <w:vAlign w:val="center"/>
          </w:tcPr>
          <w:p w14:paraId="0E5C41A0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NIE</w:t>
            </w:r>
          </w:p>
        </w:tc>
      </w:tr>
      <w:tr w:rsidR="00A9328B" w:rsidRPr="00445C0B" w14:paraId="39B47009" w14:textId="77777777" w:rsidTr="00242998">
        <w:trPr>
          <w:cantSplit/>
          <w:trHeight w:val="227"/>
        </w:trPr>
        <w:tc>
          <w:tcPr>
            <w:tcW w:w="184" w:type="pct"/>
            <w:vAlign w:val="center"/>
          </w:tcPr>
          <w:p w14:paraId="48D072CB" w14:textId="77777777" w:rsidR="00A9328B" w:rsidRPr="00445C0B" w:rsidRDefault="00A9328B" w:rsidP="00A9328B">
            <w:pPr>
              <w:numPr>
                <w:ilvl w:val="0"/>
                <w:numId w:val="13"/>
              </w:numPr>
              <w:tabs>
                <w:tab w:val="left" w:pos="213"/>
              </w:tabs>
              <w:suppressAutoHyphens w:val="0"/>
              <w:autoSpaceDN w:val="0"/>
              <w:ind w:left="0" w:firstLine="0"/>
              <w:contextualSpacing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</w:p>
        </w:tc>
        <w:tc>
          <w:tcPr>
            <w:tcW w:w="644" w:type="pct"/>
            <w:vAlign w:val="center"/>
          </w:tcPr>
          <w:p w14:paraId="7FD0C323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0021 Partynice</w:t>
            </w:r>
          </w:p>
        </w:tc>
        <w:tc>
          <w:tcPr>
            <w:tcW w:w="279" w:type="pct"/>
            <w:vAlign w:val="center"/>
          </w:tcPr>
          <w:p w14:paraId="06DB1D6A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9</w:t>
            </w:r>
          </w:p>
        </w:tc>
        <w:tc>
          <w:tcPr>
            <w:tcW w:w="289" w:type="pct"/>
            <w:vMerge/>
            <w:vAlign w:val="center"/>
          </w:tcPr>
          <w:p w14:paraId="1F041D30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</w:p>
        </w:tc>
        <w:tc>
          <w:tcPr>
            <w:tcW w:w="328" w:type="pct"/>
            <w:vMerge/>
            <w:vAlign w:val="center"/>
          </w:tcPr>
          <w:p w14:paraId="7BE07E52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</w:p>
        </w:tc>
        <w:tc>
          <w:tcPr>
            <w:tcW w:w="387" w:type="pct"/>
            <w:vAlign w:val="center"/>
          </w:tcPr>
          <w:p w14:paraId="6E5AFF5B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0,0012</w:t>
            </w:r>
          </w:p>
        </w:tc>
        <w:tc>
          <w:tcPr>
            <w:tcW w:w="1562" w:type="pct"/>
            <w:vAlign w:val="center"/>
          </w:tcPr>
          <w:p w14:paraId="340331BB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Budowa sieci gazowej wysokiego ciśnienia</w:t>
            </w:r>
          </w:p>
        </w:tc>
        <w:tc>
          <w:tcPr>
            <w:tcW w:w="313" w:type="pct"/>
            <w:vAlign w:val="center"/>
          </w:tcPr>
          <w:p w14:paraId="7997AD85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TAK</w:t>
            </w:r>
          </w:p>
        </w:tc>
        <w:tc>
          <w:tcPr>
            <w:tcW w:w="392" w:type="pct"/>
            <w:vAlign w:val="center"/>
          </w:tcPr>
          <w:p w14:paraId="4AE8B84F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TAK</w:t>
            </w:r>
          </w:p>
        </w:tc>
        <w:tc>
          <w:tcPr>
            <w:tcW w:w="256" w:type="pct"/>
            <w:vAlign w:val="center"/>
          </w:tcPr>
          <w:p w14:paraId="5CF3853D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TAK</w:t>
            </w:r>
          </w:p>
        </w:tc>
        <w:tc>
          <w:tcPr>
            <w:tcW w:w="366" w:type="pct"/>
            <w:vAlign w:val="center"/>
          </w:tcPr>
          <w:p w14:paraId="054B6D80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NIE</w:t>
            </w:r>
          </w:p>
        </w:tc>
      </w:tr>
      <w:tr w:rsidR="00A9328B" w:rsidRPr="00445C0B" w14:paraId="01FE0F12" w14:textId="77777777" w:rsidTr="00242998">
        <w:trPr>
          <w:cantSplit/>
          <w:trHeight w:val="227"/>
        </w:trPr>
        <w:tc>
          <w:tcPr>
            <w:tcW w:w="184" w:type="pct"/>
            <w:vAlign w:val="center"/>
          </w:tcPr>
          <w:p w14:paraId="5A3AED5F" w14:textId="77777777" w:rsidR="00A9328B" w:rsidRPr="00445C0B" w:rsidRDefault="00A9328B" w:rsidP="00A9328B">
            <w:pPr>
              <w:numPr>
                <w:ilvl w:val="0"/>
                <w:numId w:val="13"/>
              </w:numPr>
              <w:tabs>
                <w:tab w:val="left" w:pos="213"/>
              </w:tabs>
              <w:suppressAutoHyphens w:val="0"/>
              <w:autoSpaceDN w:val="0"/>
              <w:ind w:left="0" w:firstLine="0"/>
              <w:contextualSpacing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</w:p>
        </w:tc>
        <w:tc>
          <w:tcPr>
            <w:tcW w:w="644" w:type="pct"/>
            <w:vAlign w:val="center"/>
          </w:tcPr>
          <w:p w14:paraId="21B14921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0021 Partynice</w:t>
            </w:r>
          </w:p>
        </w:tc>
        <w:tc>
          <w:tcPr>
            <w:tcW w:w="279" w:type="pct"/>
            <w:vAlign w:val="center"/>
          </w:tcPr>
          <w:p w14:paraId="294F34E1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9</w:t>
            </w:r>
          </w:p>
        </w:tc>
        <w:tc>
          <w:tcPr>
            <w:tcW w:w="289" w:type="pct"/>
            <w:vMerge/>
            <w:vAlign w:val="center"/>
          </w:tcPr>
          <w:p w14:paraId="5EAC76ED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</w:p>
        </w:tc>
        <w:tc>
          <w:tcPr>
            <w:tcW w:w="328" w:type="pct"/>
            <w:vMerge/>
            <w:vAlign w:val="center"/>
          </w:tcPr>
          <w:p w14:paraId="195B3E1D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</w:p>
        </w:tc>
        <w:tc>
          <w:tcPr>
            <w:tcW w:w="387" w:type="pct"/>
            <w:vAlign w:val="center"/>
          </w:tcPr>
          <w:p w14:paraId="5C6A941C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0,0041</w:t>
            </w:r>
          </w:p>
        </w:tc>
        <w:tc>
          <w:tcPr>
            <w:tcW w:w="1562" w:type="pct"/>
            <w:vAlign w:val="center"/>
          </w:tcPr>
          <w:p w14:paraId="7FC0CB23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Budowa sieci gazowej wysokiego ciśnienia</w:t>
            </w:r>
          </w:p>
        </w:tc>
        <w:tc>
          <w:tcPr>
            <w:tcW w:w="313" w:type="pct"/>
            <w:vAlign w:val="center"/>
          </w:tcPr>
          <w:p w14:paraId="223DFD2C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NIE</w:t>
            </w:r>
          </w:p>
        </w:tc>
        <w:tc>
          <w:tcPr>
            <w:tcW w:w="392" w:type="pct"/>
            <w:vAlign w:val="center"/>
          </w:tcPr>
          <w:p w14:paraId="3F263369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TAK</w:t>
            </w:r>
          </w:p>
        </w:tc>
        <w:tc>
          <w:tcPr>
            <w:tcW w:w="256" w:type="pct"/>
            <w:vAlign w:val="center"/>
          </w:tcPr>
          <w:p w14:paraId="378F265A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TAK</w:t>
            </w:r>
          </w:p>
        </w:tc>
        <w:tc>
          <w:tcPr>
            <w:tcW w:w="366" w:type="pct"/>
            <w:vAlign w:val="center"/>
          </w:tcPr>
          <w:p w14:paraId="09BF110E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NIE</w:t>
            </w:r>
          </w:p>
        </w:tc>
      </w:tr>
      <w:tr w:rsidR="00A9328B" w:rsidRPr="00445C0B" w14:paraId="49E5140B" w14:textId="77777777" w:rsidTr="00242998">
        <w:trPr>
          <w:cantSplit/>
          <w:trHeight w:val="227"/>
        </w:trPr>
        <w:tc>
          <w:tcPr>
            <w:tcW w:w="184" w:type="pct"/>
            <w:vAlign w:val="center"/>
          </w:tcPr>
          <w:p w14:paraId="0A94D5DF" w14:textId="77777777" w:rsidR="00A9328B" w:rsidRPr="00445C0B" w:rsidRDefault="00A9328B" w:rsidP="00A9328B">
            <w:pPr>
              <w:numPr>
                <w:ilvl w:val="0"/>
                <w:numId w:val="13"/>
              </w:numPr>
              <w:tabs>
                <w:tab w:val="left" w:pos="213"/>
              </w:tabs>
              <w:suppressAutoHyphens w:val="0"/>
              <w:autoSpaceDN w:val="0"/>
              <w:ind w:left="0" w:firstLine="0"/>
              <w:contextualSpacing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</w:p>
        </w:tc>
        <w:tc>
          <w:tcPr>
            <w:tcW w:w="644" w:type="pct"/>
            <w:vAlign w:val="center"/>
          </w:tcPr>
          <w:p w14:paraId="0ADD8590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0021 Partynice</w:t>
            </w:r>
          </w:p>
        </w:tc>
        <w:tc>
          <w:tcPr>
            <w:tcW w:w="279" w:type="pct"/>
            <w:vAlign w:val="center"/>
          </w:tcPr>
          <w:p w14:paraId="6F599C99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9</w:t>
            </w:r>
          </w:p>
        </w:tc>
        <w:tc>
          <w:tcPr>
            <w:tcW w:w="289" w:type="pct"/>
            <w:vMerge/>
            <w:vAlign w:val="center"/>
          </w:tcPr>
          <w:p w14:paraId="5BD98C79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</w:p>
        </w:tc>
        <w:tc>
          <w:tcPr>
            <w:tcW w:w="328" w:type="pct"/>
            <w:vMerge/>
            <w:vAlign w:val="center"/>
          </w:tcPr>
          <w:p w14:paraId="43EEF0AC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</w:p>
        </w:tc>
        <w:tc>
          <w:tcPr>
            <w:tcW w:w="387" w:type="pct"/>
            <w:vAlign w:val="center"/>
          </w:tcPr>
          <w:p w14:paraId="4093D3D8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0,0028</w:t>
            </w:r>
          </w:p>
        </w:tc>
        <w:tc>
          <w:tcPr>
            <w:tcW w:w="1562" w:type="pct"/>
            <w:vAlign w:val="center"/>
          </w:tcPr>
          <w:p w14:paraId="0232EBC0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Budowa sieci wodociągowej</w:t>
            </w:r>
          </w:p>
        </w:tc>
        <w:tc>
          <w:tcPr>
            <w:tcW w:w="313" w:type="pct"/>
            <w:vAlign w:val="center"/>
          </w:tcPr>
          <w:p w14:paraId="768AD5E6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NIE</w:t>
            </w:r>
          </w:p>
        </w:tc>
        <w:tc>
          <w:tcPr>
            <w:tcW w:w="392" w:type="pct"/>
            <w:vAlign w:val="center"/>
          </w:tcPr>
          <w:p w14:paraId="473CDEC1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TAK</w:t>
            </w:r>
          </w:p>
        </w:tc>
        <w:tc>
          <w:tcPr>
            <w:tcW w:w="256" w:type="pct"/>
            <w:vAlign w:val="center"/>
          </w:tcPr>
          <w:p w14:paraId="053A68CF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TAK</w:t>
            </w:r>
          </w:p>
        </w:tc>
        <w:tc>
          <w:tcPr>
            <w:tcW w:w="366" w:type="pct"/>
            <w:vAlign w:val="center"/>
          </w:tcPr>
          <w:p w14:paraId="2CD386BF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NIE</w:t>
            </w:r>
          </w:p>
        </w:tc>
      </w:tr>
      <w:tr w:rsidR="00A9328B" w:rsidRPr="00445C0B" w14:paraId="38CE84DD" w14:textId="77777777" w:rsidTr="00242998">
        <w:trPr>
          <w:cantSplit/>
          <w:trHeight w:val="227"/>
        </w:trPr>
        <w:tc>
          <w:tcPr>
            <w:tcW w:w="184" w:type="pct"/>
            <w:vAlign w:val="center"/>
          </w:tcPr>
          <w:p w14:paraId="743ECED9" w14:textId="77777777" w:rsidR="00A9328B" w:rsidRPr="00445C0B" w:rsidRDefault="00A9328B" w:rsidP="00A9328B">
            <w:pPr>
              <w:numPr>
                <w:ilvl w:val="0"/>
                <w:numId w:val="13"/>
              </w:numPr>
              <w:tabs>
                <w:tab w:val="left" w:pos="213"/>
              </w:tabs>
              <w:suppressAutoHyphens w:val="0"/>
              <w:autoSpaceDN w:val="0"/>
              <w:ind w:left="0" w:firstLine="0"/>
              <w:contextualSpacing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</w:p>
        </w:tc>
        <w:tc>
          <w:tcPr>
            <w:tcW w:w="644" w:type="pct"/>
            <w:vAlign w:val="center"/>
          </w:tcPr>
          <w:p w14:paraId="28924768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0021 Partynice</w:t>
            </w:r>
          </w:p>
        </w:tc>
        <w:tc>
          <w:tcPr>
            <w:tcW w:w="279" w:type="pct"/>
            <w:vAlign w:val="center"/>
          </w:tcPr>
          <w:p w14:paraId="0ECA1BE7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9</w:t>
            </w:r>
          </w:p>
        </w:tc>
        <w:tc>
          <w:tcPr>
            <w:tcW w:w="289" w:type="pct"/>
            <w:vMerge/>
            <w:vAlign w:val="center"/>
          </w:tcPr>
          <w:p w14:paraId="7A9D2C74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</w:p>
        </w:tc>
        <w:tc>
          <w:tcPr>
            <w:tcW w:w="328" w:type="pct"/>
            <w:vMerge/>
            <w:vAlign w:val="center"/>
          </w:tcPr>
          <w:p w14:paraId="7ABF5F8A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</w:p>
        </w:tc>
        <w:tc>
          <w:tcPr>
            <w:tcW w:w="387" w:type="pct"/>
            <w:vAlign w:val="center"/>
          </w:tcPr>
          <w:p w14:paraId="1AC125A6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0,0004</w:t>
            </w:r>
          </w:p>
        </w:tc>
        <w:tc>
          <w:tcPr>
            <w:tcW w:w="1562" w:type="pct"/>
            <w:vAlign w:val="center"/>
          </w:tcPr>
          <w:p w14:paraId="7ECE1629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Rozbiórka sieci wodociągowej</w:t>
            </w:r>
          </w:p>
        </w:tc>
        <w:tc>
          <w:tcPr>
            <w:tcW w:w="313" w:type="pct"/>
            <w:vAlign w:val="center"/>
          </w:tcPr>
          <w:p w14:paraId="43352053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NIE</w:t>
            </w:r>
          </w:p>
        </w:tc>
        <w:tc>
          <w:tcPr>
            <w:tcW w:w="392" w:type="pct"/>
            <w:vAlign w:val="center"/>
          </w:tcPr>
          <w:p w14:paraId="6825ECB0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TAK</w:t>
            </w:r>
          </w:p>
        </w:tc>
        <w:tc>
          <w:tcPr>
            <w:tcW w:w="256" w:type="pct"/>
            <w:vAlign w:val="center"/>
          </w:tcPr>
          <w:p w14:paraId="11F6024B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TAK</w:t>
            </w:r>
          </w:p>
        </w:tc>
        <w:tc>
          <w:tcPr>
            <w:tcW w:w="366" w:type="pct"/>
            <w:vAlign w:val="center"/>
          </w:tcPr>
          <w:p w14:paraId="25C2AF5F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NIE</w:t>
            </w:r>
          </w:p>
        </w:tc>
      </w:tr>
      <w:tr w:rsidR="00A9328B" w:rsidRPr="00445C0B" w14:paraId="3D4FFE8A" w14:textId="77777777" w:rsidTr="00242998">
        <w:trPr>
          <w:cantSplit/>
          <w:trHeight w:val="227"/>
        </w:trPr>
        <w:tc>
          <w:tcPr>
            <w:tcW w:w="184" w:type="pct"/>
            <w:vAlign w:val="center"/>
          </w:tcPr>
          <w:p w14:paraId="65CBD259" w14:textId="77777777" w:rsidR="00A9328B" w:rsidRPr="00445C0B" w:rsidRDefault="00A9328B" w:rsidP="00A9328B">
            <w:pPr>
              <w:numPr>
                <w:ilvl w:val="0"/>
                <w:numId w:val="13"/>
              </w:numPr>
              <w:tabs>
                <w:tab w:val="left" w:pos="213"/>
              </w:tabs>
              <w:suppressAutoHyphens w:val="0"/>
              <w:autoSpaceDN w:val="0"/>
              <w:ind w:left="0" w:firstLine="0"/>
              <w:contextualSpacing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</w:p>
        </w:tc>
        <w:tc>
          <w:tcPr>
            <w:tcW w:w="644" w:type="pct"/>
            <w:vAlign w:val="center"/>
          </w:tcPr>
          <w:p w14:paraId="575185C9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0021 Partynice</w:t>
            </w:r>
          </w:p>
        </w:tc>
        <w:tc>
          <w:tcPr>
            <w:tcW w:w="279" w:type="pct"/>
            <w:vAlign w:val="center"/>
          </w:tcPr>
          <w:p w14:paraId="6D86479C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9</w:t>
            </w:r>
          </w:p>
        </w:tc>
        <w:tc>
          <w:tcPr>
            <w:tcW w:w="289" w:type="pct"/>
            <w:vMerge/>
            <w:vAlign w:val="center"/>
          </w:tcPr>
          <w:p w14:paraId="53761279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</w:p>
        </w:tc>
        <w:tc>
          <w:tcPr>
            <w:tcW w:w="328" w:type="pct"/>
            <w:vMerge/>
            <w:vAlign w:val="center"/>
          </w:tcPr>
          <w:p w14:paraId="73AF8DE3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</w:p>
        </w:tc>
        <w:tc>
          <w:tcPr>
            <w:tcW w:w="387" w:type="pct"/>
            <w:vAlign w:val="center"/>
          </w:tcPr>
          <w:p w14:paraId="30E326D1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0,0004</w:t>
            </w:r>
          </w:p>
        </w:tc>
        <w:tc>
          <w:tcPr>
            <w:tcW w:w="1562" w:type="pct"/>
            <w:vAlign w:val="center"/>
          </w:tcPr>
          <w:p w14:paraId="1554E264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Rozbiórka sieci wodociągowej</w:t>
            </w:r>
          </w:p>
        </w:tc>
        <w:tc>
          <w:tcPr>
            <w:tcW w:w="313" w:type="pct"/>
            <w:vAlign w:val="center"/>
          </w:tcPr>
          <w:p w14:paraId="747DCE39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NIE</w:t>
            </w:r>
          </w:p>
        </w:tc>
        <w:tc>
          <w:tcPr>
            <w:tcW w:w="392" w:type="pct"/>
            <w:vAlign w:val="center"/>
          </w:tcPr>
          <w:p w14:paraId="195D4DE1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TAK</w:t>
            </w:r>
          </w:p>
        </w:tc>
        <w:tc>
          <w:tcPr>
            <w:tcW w:w="256" w:type="pct"/>
            <w:vAlign w:val="center"/>
          </w:tcPr>
          <w:p w14:paraId="2B817D3E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TAK</w:t>
            </w:r>
          </w:p>
        </w:tc>
        <w:tc>
          <w:tcPr>
            <w:tcW w:w="366" w:type="pct"/>
            <w:vAlign w:val="center"/>
          </w:tcPr>
          <w:p w14:paraId="21AE7876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NIE</w:t>
            </w:r>
          </w:p>
        </w:tc>
      </w:tr>
      <w:tr w:rsidR="00A9328B" w:rsidRPr="00445C0B" w14:paraId="3A786B75" w14:textId="77777777" w:rsidTr="00242998">
        <w:trPr>
          <w:cantSplit/>
          <w:trHeight w:val="227"/>
        </w:trPr>
        <w:tc>
          <w:tcPr>
            <w:tcW w:w="184" w:type="pct"/>
            <w:vAlign w:val="center"/>
          </w:tcPr>
          <w:p w14:paraId="40E4CC66" w14:textId="77777777" w:rsidR="00A9328B" w:rsidRPr="00445C0B" w:rsidRDefault="00A9328B" w:rsidP="00A9328B">
            <w:pPr>
              <w:numPr>
                <w:ilvl w:val="0"/>
                <w:numId w:val="13"/>
              </w:numPr>
              <w:tabs>
                <w:tab w:val="left" w:pos="213"/>
              </w:tabs>
              <w:suppressAutoHyphens w:val="0"/>
              <w:autoSpaceDN w:val="0"/>
              <w:ind w:left="0" w:firstLine="0"/>
              <w:contextualSpacing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</w:p>
        </w:tc>
        <w:tc>
          <w:tcPr>
            <w:tcW w:w="644" w:type="pct"/>
            <w:vAlign w:val="center"/>
          </w:tcPr>
          <w:p w14:paraId="24823DD9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0021 Partynice</w:t>
            </w:r>
          </w:p>
        </w:tc>
        <w:tc>
          <w:tcPr>
            <w:tcW w:w="279" w:type="pct"/>
            <w:vAlign w:val="center"/>
          </w:tcPr>
          <w:p w14:paraId="338B6AAD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9</w:t>
            </w:r>
          </w:p>
        </w:tc>
        <w:tc>
          <w:tcPr>
            <w:tcW w:w="289" w:type="pct"/>
            <w:vMerge/>
            <w:vAlign w:val="center"/>
          </w:tcPr>
          <w:p w14:paraId="06883536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</w:p>
        </w:tc>
        <w:tc>
          <w:tcPr>
            <w:tcW w:w="328" w:type="pct"/>
            <w:vMerge/>
            <w:vAlign w:val="center"/>
          </w:tcPr>
          <w:p w14:paraId="326DFB3C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</w:p>
        </w:tc>
        <w:tc>
          <w:tcPr>
            <w:tcW w:w="387" w:type="pct"/>
            <w:vAlign w:val="center"/>
          </w:tcPr>
          <w:p w14:paraId="404C037D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0,0007</w:t>
            </w:r>
          </w:p>
        </w:tc>
        <w:tc>
          <w:tcPr>
            <w:tcW w:w="1562" w:type="pct"/>
            <w:vAlign w:val="center"/>
          </w:tcPr>
          <w:p w14:paraId="3F2EB252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Rozbiórka sieci wodociągowej</w:t>
            </w:r>
          </w:p>
        </w:tc>
        <w:tc>
          <w:tcPr>
            <w:tcW w:w="313" w:type="pct"/>
            <w:vAlign w:val="center"/>
          </w:tcPr>
          <w:p w14:paraId="7D7BBA71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NIE</w:t>
            </w:r>
          </w:p>
        </w:tc>
        <w:tc>
          <w:tcPr>
            <w:tcW w:w="392" w:type="pct"/>
            <w:vAlign w:val="center"/>
          </w:tcPr>
          <w:p w14:paraId="0EAC8C45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TAK</w:t>
            </w:r>
          </w:p>
        </w:tc>
        <w:tc>
          <w:tcPr>
            <w:tcW w:w="256" w:type="pct"/>
            <w:vAlign w:val="center"/>
          </w:tcPr>
          <w:p w14:paraId="0C8DF96D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TAK</w:t>
            </w:r>
          </w:p>
        </w:tc>
        <w:tc>
          <w:tcPr>
            <w:tcW w:w="366" w:type="pct"/>
            <w:vAlign w:val="center"/>
          </w:tcPr>
          <w:p w14:paraId="3DA69394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NIE</w:t>
            </w:r>
          </w:p>
        </w:tc>
      </w:tr>
      <w:tr w:rsidR="00A9328B" w:rsidRPr="00445C0B" w14:paraId="1D3DF4C5" w14:textId="77777777" w:rsidTr="00242998">
        <w:trPr>
          <w:cantSplit/>
          <w:trHeight w:val="227"/>
        </w:trPr>
        <w:tc>
          <w:tcPr>
            <w:tcW w:w="184" w:type="pct"/>
            <w:vAlign w:val="center"/>
          </w:tcPr>
          <w:p w14:paraId="38BF476A" w14:textId="77777777" w:rsidR="00A9328B" w:rsidRPr="00445C0B" w:rsidRDefault="00A9328B" w:rsidP="00A9328B">
            <w:pPr>
              <w:numPr>
                <w:ilvl w:val="0"/>
                <w:numId w:val="13"/>
              </w:numPr>
              <w:tabs>
                <w:tab w:val="left" w:pos="213"/>
              </w:tabs>
              <w:suppressAutoHyphens w:val="0"/>
              <w:autoSpaceDN w:val="0"/>
              <w:ind w:left="0" w:firstLine="0"/>
              <w:contextualSpacing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</w:p>
        </w:tc>
        <w:tc>
          <w:tcPr>
            <w:tcW w:w="644" w:type="pct"/>
            <w:vAlign w:val="center"/>
          </w:tcPr>
          <w:p w14:paraId="1D23742B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0021 Partynice</w:t>
            </w:r>
          </w:p>
        </w:tc>
        <w:tc>
          <w:tcPr>
            <w:tcW w:w="279" w:type="pct"/>
            <w:vAlign w:val="center"/>
          </w:tcPr>
          <w:p w14:paraId="742C541C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9</w:t>
            </w:r>
          </w:p>
        </w:tc>
        <w:tc>
          <w:tcPr>
            <w:tcW w:w="289" w:type="pct"/>
            <w:vMerge/>
            <w:vAlign w:val="center"/>
          </w:tcPr>
          <w:p w14:paraId="63A3A2BE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</w:p>
        </w:tc>
        <w:tc>
          <w:tcPr>
            <w:tcW w:w="328" w:type="pct"/>
            <w:vMerge/>
            <w:vAlign w:val="center"/>
          </w:tcPr>
          <w:p w14:paraId="17A73482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</w:p>
        </w:tc>
        <w:tc>
          <w:tcPr>
            <w:tcW w:w="387" w:type="pct"/>
            <w:vAlign w:val="center"/>
          </w:tcPr>
          <w:p w14:paraId="04961EC5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0,0007</w:t>
            </w:r>
          </w:p>
        </w:tc>
        <w:tc>
          <w:tcPr>
            <w:tcW w:w="1562" w:type="pct"/>
            <w:vAlign w:val="center"/>
          </w:tcPr>
          <w:p w14:paraId="0E27203F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Rozbiórka sieci wodociągowej</w:t>
            </w:r>
          </w:p>
        </w:tc>
        <w:tc>
          <w:tcPr>
            <w:tcW w:w="313" w:type="pct"/>
            <w:vAlign w:val="center"/>
          </w:tcPr>
          <w:p w14:paraId="0E0CB89A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NIE</w:t>
            </w:r>
          </w:p>
        </w:tc>
        <w:tc>
          <w:tcPr>
            <w:tcW w:w="392" w:type="pct"/>
            <w:vAlign w:val="center"/>
          </w:tcPr>
          <w:p w14:paraId="1912A9C4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TAK</w:t>
            </w:r>
          </w:p>
        </w:tc>
        <w:tc>
          <w:tcPr>
            <w:tcW w:w="256" w:type="pct"/>
            <w:vAlign w:val="center"/>
          </w:tcPr>
          <w:p w14:paraId="7C07720E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TAK</w:t>
            </w:r>
          </w:p>
        </w:tc>
        <w:tc>
          <w:tcPr>
            <w:tcW w:w="366" w:type="pct"/>
            <w:vAlign w:val="center"/>
          </w:tcPr>
          <w:p w14:paraId="44AF8995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NIE</w:t>
            </w:r>
          </w:p>
        </w:tc>
      </w:tr>
      <w:tr w:rsidR="00A9328B" w:rsidRPr="00445C0B" w14:paraId="37D8D902" w14:textId="77777777" w:rsidTr="00242998">
        <w:trPr>
          <w:cantSplit/>
          <w:trHeight w:val="227"/>
        </w:trPr>
        <w:tc>
          <w:tcPr>
            <w:tcW w:w="184" w:type="pct"/>
            <w:vAlign w:val="center"/>
          </w:tcPr>
          <w:p w14:paraId="6CE3E2A9" w14:textId="77777777" w:rsidR="00A9328B" w:rsidRPr="00445C0B" w:rsidRDefault="00A9328B" w:rsidP="00A9328B">
            <w:pPr>
              <w:numPr>
                <w:ilvl w:val="0"/>
                <w:numId w:val="13"/>
              </w:numPr>
              <w:tabs>
                <w:tab w:val="left" w:pos="213"/>
              </w:tabs>
              <w:suppressAutoHyphens w:val="0"/>
              <w:autoSpaceDN w:val="0"/>
              <w:ind w:left="0" w:firstLine="0"/>
              <w:contextualSpacing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</w:p>
        </w:tc>
        <w:tc>
          <w:tcPr>
            <w:tcW w:w="644" w:type="pct"/>
            <w:vAlign w:val="center"/>
          </w:tcPr>
          <w:p w14:paraId="7D7B56F7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0021 Partynice</w:t>
            </w:r>
          </w:p>
        </w:tc>
        <w:tc>
          <w:tcPr>
            <w:tcW w:w="279" w:type="pct"/>
            <w:vAlign w:val="center"/>
          </w:tcPr>
          <w:p w14:paraId="7FC43F62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9</w:t>
            </w:r>
          </w:p>
        </w:tc>
        <w:tc>
          <w:tcPr>
            <w:tcW w:w="289" w:type="pct"/>
            <w:vMerge/>
            <w:vAlign w:val="center"/>
          </w:tcPr>
          <w:p w14:paraId="26C083F8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</w:p>
        </w:tc>
        <w:tc>
          <w:tcPr>
            <w:tcW w:w="328" w:type="pct"/>
            <w:vMerge/>
            <w:vAlign w:val="center"/>
          </w:tcPr>
          <w:p w14:paraId="42939430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</w:p>
        </w:tc>
        <w:tc>
          <w:tcPr>
            <w:tcW w:w="387" w:type="pct"/>
            <w:vAlign w:val="center"/>
          </w:tcPr>
          <w:p w14:paraId="32A8E023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0,0007</w:t>
            </w:r>
          </w:p>
        </w:tc>
        <w:tc>
          <w:tcPr>
            <w:tcW w:w="1562" w:type="pct"/>
            <w:vAlign w:val="center"/>
          </w:tcPr>
          <w:p w14:paraId="13AB6B5F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Rozbiórka sieci wodociągowej</w:t>
            </w:r>
          </w:p>
        </w:tc>
        <w:tc>
          <w:tcPr>
            <w:tcW w:w="313" w:type="pct"/>
            <w:vAlign w:val="center"/>
          </w:tcPr>
          <w:p w14:paraId="3242C805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NIE</w:t>
            </w:r>
          </w:p>
        </w:tc>
        <w:tc>
          <w:tcPr>
            <w:tcW w:w="392" w:type="pct"/>
            <w:vAlign w:val="center"/>
          </w:tcPr>
          <w:p w14:paraId="47003D9C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TAK</w:t>
            </w:r>
          </w:p>
        </w:tc>
        <w:tc>
          <w:tcPr>
            <w:tcW w:w="256" w:type="pct"/>
            <w:vAlign w:val="center"/>
          </w:tcPr>
          <w:p w14:paraId="6F4862AF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TAK</w:t>
            </w:r>
          </w:p>
        </w:tc>
        <w:tc>
          <w:tcPr>
            <w:tcW w:w="366" w:type="pct"/>
            <w:vAlign w:val="center"/>
          </w:tcPr>
          <w:p w14:paraId="46FECBAF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NIE</w:t>
            </w:r>
          </w:p>
        </w:tc>
      </w:tr>
      <w:tr w:rsidR="00A9328B" w:rsidRPr="00445C0B" w14:paraId="6770580E" w14:textId="77777777" w:rsidTr="00242998">
        <w:trPr>
          <w:cantSplit/>
          <w:trHeight w:val="227"/>
        </w:trPr>
        <w:tc>
          <w:tcPr>
            <w:tcW w:w="184" w:type="pct"/>
            <w:vAlign w:val="center"/>
          </w:tcPr>
          <w:p w14:paraId="1509F2CD" w14:textId="77777777" w:rsidR="00A9328B" w:rsidRPr="00445C0B" w:rsidRDefault="00A9328B" w:rsidP="00A9328B">
            <w:pPr>
              <w:numPr>
                <w:ilvl w:val="0"/>
                <w:numId w:val="13"/>
              </w:numPr>
              <w:tabs>
                <w:tab w:val="left" w:pos="213"/>
              </w:tabs>
              <w:suppressAutoHyphens w:val="0"/>
              <w:autoSpaceDN w:val="0"/>
              <w:ind w:left="0" w:firstLine="0"/>
              <w:contextualSpacing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</w:p>
        </w:tc>
        <w:tc>
          <w:tcPr>
            <w:tcW w:w="644" w:type="pct"/>
            <w:vAlign w:val="center"/>
          </w:tcPr>
          <w:p w14:paraId="39B46A7B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0021 Partynice</w:t>
            </w:r>
          </w:p>
        </w:tc>
        <w:tc>
          <w:tcPr>
            <w:tcW w:w="279" w:type="pct"/>
            <w:vAlign w:val="center"/>
          </w:tcPr>
          <w:p w14:paraId="5965B983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9</w:t>
            </w:r>
          </w:p>
        </w:tc>
        <w:tc>
          <w:tcPr>
            <w:tcW w:w="289" w:type="pct"/>
            <w:vMerge/>
            <w:vAlign w:val="center"/>
          </w:tcPr>
          <w:p w14:paraId="2E8AC5B6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</w:p>
        </w:tc>
        <w:tc>
          <w:tcPr>
            <w:tcW w:w="328" w:type="pct"/>
            <w:vMerge/>
            <w:vAlign w:val="center"/>
          </w:tcPr>
          <w:p w14:paraId="1CCF98E8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</w:p>
        </w:tc>
        <w:tc>
          <w:tcPr>
            <w:tcW w:w="387" w:type="pct"/>
            <w:vAlign w:val="center"/>
          </w:tcPr>
          <w:p w14:paraId="6329C230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0,0007</w:t>
            </w:r>
          </w:p>
        </w:tc>
        <w:tc>
          <w:tcPr>
            <w:tcW w:w="1562" w:type="pct"/>
            <w:vAlign w:val="center"/>
          </w:tcPr>
          <w:p w14:paraId="540B9755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Rozbiórka sieci wodociągowej</w:t>
            </w:r>
          </w:p>
        </w:tc>
        <w:tc>
          <w:tcPr>
            <w:tcW w:w="313" w:type="pct"/>
            <w:vAlign w:val="center"/>
          </w:tcPr>
          <w:p w14:paraId="5BB9874C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NIE</w:t>
            </w:r>
          </w:p>
        </w:tc>
        <w:tc>
          <w:tcPr>
            <w:tcW w:w="392" w:type="pct"/>
            <w:vAlign w:val="center"/>
          </w:tcPr>
          <w:p w14:paraId="77884C44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TAK</w:t>
            </w:r>
          </w:p>
        </w:tc>
        <w:tc>
          <w:tcPr>
            <w:tcW w:w="256" w:type="pct"/>
            <w:vAlign w:val="center"/>
          </w:tcPr>
          <w:p w14:paraId="42E2CEDB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TAK</w:t>
            </w:r>
          </w:p>
        </w:tc>
        <w:tc>
          <w:tcPr>
            <w:tcW w:w="366" w:type="pct"/>
            <w:vAlign w:val="center"/>
          </w:tcPr>
          <w:p w14:paraId="12266EAB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NIE</w:t>
            </w:r>
          </w:p>
        </w:tc>
      </w:tr>
      <w:tr w:rsidR="00A9328B" w:rsidRPr="00445C0B" w14:paraId="2ACFAD9D" w14:textId="77777777" w:rsidTr="00242998">
        <w:trPr>
          <w:cantSplit/>
          <w:trHeight w:val="227"/>
        </w:trPr>
        <w:tc>
          <w:tcPr>
            <w:tcW w:w="184" w:type="pct"/>
            <w:vAlign w:val="center"/>
          </w:tcPr>
          <w:p w14:paraId="5BEF0B4B" w14:textId="77777777" w:rsidR="00A9328B" w:rsidRPr="00445C0B" w:rsidRDefault="00A9328B" w:rsidP="00A9328B">
            <w:pPr>
              <w:numPr>
                <w:ilvl w:val="0"/>
                <w:numId w:val="13"/>
              </w:numPr>
              <w:tabs>
                <w:tab w:val="left" w:pos="213"/>
              </w:tabs>
              <w:suppressAutoHyphens w:val="0"/>
              <w:autoSpaceDN w:val="0"/>
              <w:ind w:left="0" w:firstLine="0"/>
              <w:contextualSpacing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</w:p>
        </w:tc>
        <w:tc>
          <w:tcPr>
            <w:tcW w:w="644" w:type="pct"/>
            <w:vAlign w:val="center"/>
          </w:tcPr>
          <w:p w14:paraId="7C911FE6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0021 Partynice</w:t>
            </w:r>
          </w:p>
        </w:tc>
        <w:tc>
          <w:tcPr>
            <w:tcW w:w="279" w:type="pct"/>
            <w:vAlign w:val="center"/>
          </w:tcPr>
          <w:p w14:paraId="6681AAB8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9</w:t>
            </w:r>
          </w:p>
        </w:tc>
        <w:tc>
          <w:tcPr>
            <w:tcW w:w="289" w:type="pct"/>
            <w:vMerge/>
            <w:vAlign w:val="center"/>
          </w:tcPr>
          <w:p w14:paraId="177F51E7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</w:p>
        </w:tc>
        <w:tc>
          <w:tcPr>
            <w:tcW w:w="328" w:type="pct"/>
            <w:vMerge/>
            <w:vAlign w:val="center"/>
          </w:tcPr>
          <w:p w14:paraId="0A75C477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</w:p>
        </w:tc>
        <w:tc>
          <w:tcPr>
            <w:tcW w:w="387" w:type="pct"/>
            <w:vAlign w:val="center"/>
          </w:tcPr>
          <w:p w14:paraId="62FECFE3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0,0007</w:t>
            </w:r>
          </w:p>
        </w:tc>
        <w:tc>
          <w:tcPr>
            <w:tcW w:w="1562" w:type="pct"/>
            <w:vAlign w:val="center"/>
          </w:tcPr>
          <w:p w14:paraId="647A1C51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Rozbiórka sieci wodociągowej</w:t>
            </w:r>
          </w:p>
        </w:tc>
        <w:tc>
          <w:tcPr>
            <w:tcW w:w="313" w:type="pct"/>
            <w:vAlign w:val="center"/>
          </w:tcPr>
          <w:p w14:paraId="3B9D3BFF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NIE</w:t>
            </w:r>
          </w:p>
        </w:tc>
        <w:tc>
          <w:tcPr>
            <w:tcW w:w="392" w:type="pct"/>
            <w:vAlign w:val="center"/>
          </w:tcPr>
          <w:p w14:paraId="1A13870C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TAK</w:t>
            </w:r>
          </w:p>
        </w:tc>
        <w:tc>
          <w:tcPr>
            <w:tcW w:w="256" w:type="pct"/>
            <w:vAlign w:val="center"/>
          </w:tcPr>
          <w:p w14:paraId="7A308FED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TAK</w:t>
            </w:r>
          </w:p>
        </w:tc>
        <w:tc>
          <w:tcPr>
            <w:tcW w:w="366" w:type="pct"/>
            <w:vAlign w:val="center"/>
          </w:tcPr>
          <w:p w14:paraId="340E7C9F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NIE</w:t>
            </w:r>
          </w:p>
        </w:tc>
      </w:tr>
      <w:tr w:rsidR="00A9328B" w:rsidRPr="00445C0B" w14:paraId="01129688" w14:textId="77777777" w:rsidTr="00242998">
        <w:trPr>
          <w:cantSplit/>
          <w:trHeight w:val="227"/>
        </w:trPr>
        <w:tc>
          <w:tcPr>
            <w:tcW w:w="184" w:type="pct"/>
            <w:vAlign w:val="center"/>
          </w:tcPr>
          <w:p w14:paraId="7C442F4E" w14:textId="77777777" w:rsidR="00A9328B" w:rsidRPr="00445C0B" w:rsidRDefault="00A9328B" w:rsidP="00A9328B">
            <w:pPr>
              <w:numPr>
                <w:ilvl w:val="0"/>
                <w:numId w:val="13"/>
              </w:numPr>
              <w:tabs>
                <w:tab w:val="left" w:pos="213"/>
              </w:tabs>
              <w:suppressAutoHyphens w:val="0"/>
              <w:autoSpaceDN w:val="0"/>
              <w:ind w:left="0" w:firstLine="0"/>
              <w:contextualSpacing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</w:p>
        </w:tc>
        <w:tc>
          <w:tcPr>
            <w:tcW w:w="644" w:type="pct"/>
            <w:vAlign w:val="center"/>
          </w:tcPr>
          <w:p w14:paraId="5ED7CA48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0021 Partynice</w:t>
            </w:r>
          </w:p>
        </w:tc>
        <w:tc>
          <w:tcPr>
            <w:tcW w:w="279" w:type="pct"/>
            <w:vAlign w:val="center"/>
          </w:tcPr>
          <w:p w14:paraId="17780B3E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9</w:t>
            </w:r>
          </w:p>
        </w:tc>
        <w:tc>
          <w:tcPr>
            <w:tcW w:w="289" w:type="pct"/>
            <w:vMerge/>
            <w:vAlign w:val="center"/>
          </w:tcPr>
          <w:p w14:paraId="73541041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</w:p>
        </w:tc>
        <w:tc>
          <w:tcPr>
            <w:tcW w:w="328" w:type="pct"/>
            <w:vMerge/>
            <w:vAlign w:val="center"/>
          </w:tcPr>
          <w:p w14:paraId="7B00796F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</w:p>
        </w:tc>
        <w:tc>
          <w:tcPr>
            <w:tcW w:w="387" w:type="pct"/>
            <w:vAlign w:val="center"/>
          </w:tcPr>
          <w:p w14:paraId="5C3F7FD9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0,0006</w:t>
            </w:r>
          </w:p>
        </w:tc>
        <w:tc>
          <w:tcPr>
            <w:tcW w:w="1562" w:type="pct"/>
            <w:vAlign w:val="center"/>
          </w:tcPr>
          <w:p w14:paraId="0B1890A9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Rozbiórka sieci wodociągowej</w:t>
            </w:r>
          </w:p>
        </w:tc>
        <w:tc>
          <w:tcPr>
            <w:tcW w:w="313" w:type="pct"/>
            <w:vAlign w:val="center"/>
          </w:tcPr>
          <w:p w14:paraId="48725B4A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NIE</w:t>
            </w:r>
          </w:p>
        </w:tc>
        <w:tc>
          <w:tcPr>
            <w:tcW w:w="392" w:type="pct"/>
            <w:vAlign w:val="center"/>
          </w:tcPr>
          <w:p w14:paraId="6625130D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TAK</w:t>
            </w:r>
          </w:p>
        </w:tc>
        <w:tc>
          <w:tcPr>
            <w:tcW w:w="256" w:type="pct"/>
            <w:vAlign w:val="center"/>
          </w:tcPr>
          <w:p w14:paraId="3758CC83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TAK</w:t>
            </w:r>
          </w:p>
        </w:tc>
        <w:tc>
          <w:tcPr>
            <w:tcW w:w="366" w:type="pct"/>
            <w:vAlign w:val="center"/>
          </w:tcPr>
          <w:p w14:paraId="64AAA1EB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NIE</w:t>
            </w:r>
          </w:p>
        </w:tc>
      </w:tr>
      <w:tr w:rsidR="00A9328B" w:rsidRPr="00445C0B" w14:paraId="0AEE76B6" w14:textId="77777777" w:rsidTr="00242998">
        <w:trPr>
          <w:cantSplit/>
          <w:trHeight w:val="227"/>
        </w:trPr>
        <w:tc>
          <w:tcPr>
            <w:tcW w:w="184" w:type="pct"/>
            <w:vAlign w:val="center"/>
          </w:tcPr>
          <w:p w14:paraId="412590EF" w14:textId="77777777" w:rsidR="00A9328B" w:rsidRPr="00445C0B" w:rsidRDefault="00A9328B" w:rsidP="00A9328B">
            <w:pPr>
              <w:numPr>
                <w:ilvl w:val="0"/>
                <w:numId w:val="13"/>
              </w:numPr>
              <w:tabs>
                <w:tab w:val="left" w:pos="213"/>
              </w:tabs>
              <w:suppressAutoHyphens w:val="0"/>
              <w:autoSpaceDN w:val="0"/>
              <w:ind w:left="0" w:firstLine="0"/>
              <w:contextualSpacing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</w:p>
        </w:tc>
        <w:tc>
          <w:tcPr>
            <w:tcW w:w="644" w:type="pct"/>
            <w:vAlign w:val="center"/>
          </w:tcPr>
          <w:p w14:paraId="5935FD23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0021 Partynice</w:t>
            </w:r>
          </w:p>
        </w:tc>
        <w:tc>
          <w:tcPr>
            <w:tcW w:w="279" w:type="pct"/>
            <w:vAlign w:val="center"/>
          </w:tcPr>
          <w:p w14:paraId="073D04A1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9</w:t>
            </w:r>
          </w:p>
        </w:tc>
        <w:tc>
          <w:tcPr>
            <w:tcW w:w="289" w:type="pct"/>
            <w:vMerge/>
            <w:vAlign w:val="center"/>
          </w:tcPr>
          <w:p w14:paraId="4AE750F4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</w:p>
        </w:tc>
        <w:tc>
          <w:tcPr>
            <w:tcW w:w="328" w:type="pct"/>
            <w:vMerge/>
            <w:vAlign w:val="center"/>
          </w:tcPr>
          <w:p w14:paraId="271990E3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</w:p>
        </w:tc>
        <w:tc>
          <w:tcPr>
            <w:tcW w:w="387" w:type="pct"/>
            <w:vAlign w:val="center"/>
          </w:tcPr>
          <w:p w14:paraId="1AD80BB1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0,0010</w:t>
            </w:r>
          </w:p>
        </w:tc>
        <w:tc>
          <w:tcPr>
            <w:tcW w:w="1562" w:type="pct"/>
            <w:vAlign w:val="center"/>
          </w:tcPr>
          <w:p w14:paraId="6D4533C1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Rozbiórka sieci wodociągowej</w:t>
            </w:r>
          </w:p>
        </w:tc>
        <w:tc>
          <w:tcPr>
            <w:tcW w:w="313" w:type="pct"/>
            <w:vAlign w:val="center"/>
          </w:tcPr>
          <w:p w14:paraId="12DF64A2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NIE</w:t>
            </w:r>
          </w:p>
        </w:tc>
        <w:tc>
          <w:tcPr>
            <w:tcW w:w="392" w:type="pct"/>
            <w:vAlign w:val="center"/>
          </w:tcPr>
          <w:p w14:paraId="1F245586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TAK</w:t>
            </w:r>
          </w:p>
        </w:tc>
        <w:tc>
          <w:tcPr>
            <w:tcW w:w="256" w:type="pct"/>
            <w:vAlign w:val="center"/>
          </w:tcPr>
          <w:p w14:paraId="4FF1B1C6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TAK</w:t>
            </w:r>
          </w:p>
        </w:tc>
        <w:tc>
          <w:tcPr>
            <w:tcW w:w="366" w:type="pct"/>
            <w:vAlign w:val="center"/>
          </w:tcPr>
          <w:p w14:paraId="063DC656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NIE</w:t>
            </w:r>
          </w:p>
        </w:tc>
      </w:tr>
      <w:tr w:rsidR="00A9328B" w:rsidRPr="00445C0B" w14:paraId="64037DED" w14:textId="77777777" w:rsidTr="00242998">
        <w:trPr>
          <w:cantSplit/>
          <w:trHeight w:val="227"/>
        </w:trPr>
        <w:tc>
          <w:tcPr>
            <w:tcW w:w="184" w:type="pct"/>
            <w:vAlign w:val="center"/>
          </w:tcPr>
          <w:p w14:paraId="794CD0B2" w14:textId="77777777" w:rsidR="00A9328B" w:rsidRPr="00445C0B" w:rsidRDefault="00A9328B" w:rsidP="00A9328B">
            <w:pPr>
              <w:numPr>
                <w:ilvl w:val="0"/>
                <w:numId w:val="13"/>
              </w:numPr>
              <w:tabs>
                <w:tab w:val="left" w:pos="213"/>
              </w:tabs>
              <w:suppressAutoHyphens w:val="0"/>
              <w:autoSpaceDN w:val="0"/>
              <w:ind w:left="0" w:firstLine="0"/>
              <w:contextualSpacing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</w:p>
        </w:tc>
        <w:tc>
          <w:tcPr>
            <w:tcW w:w="644" w:type="pct"/>
            <w:vAlign w:val="center"/>
          </w:tcPr>
          <w:p w14:paraId="12EF3FCB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0021 Partynice</w:t>
            </w:r>
          </w:p>
        </w:tc>
        <w:tc>
          <w:tcPr>
            <w:tcW w:w="279" w:type="pct"/>
            <w:vAlign w:val="center"/>
          </w:tcPr>
          <w:p w14:paraId="7F6EFD6C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9</w:t>
            </w:r>
          </w:p>
        </w:tc>
        <w:tc>
          <w:tcPr>
            <w:tcW w:w="289" w:type="pct"/>
            <w:vMerge/>
            <w:vAlign w:val="center"/>
          </w:tcPr>
          <w:p w14:paraId="5FFD1EA7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</w:p>
        </w:tc>
        <w:tc>
          <w:tcPr>
            <w:tcW w:w="328" w:type="pct"/>
            <w:vMerge/>
            <w:vAlign w:val="center"/>
          </w:tcPr>
          <w:p w14:paraId="0C8DE7C7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</w:p>
        </w:tc>
        <w:tc>
          <w:tcPr>
            <w:tcW w:w="387" w:type="pct"/>
            <w:vAlign w:val="center"/>
          </w:tcPr>
          <w:p w14:paraId="3B01817A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0,0005</w:t>
            </w:r>
          </w:p>
        </w:tc>
        <w:tc>
          <w:tcPr>
            <w:tcW w:w="1562" w:type="pct"/>
            <w:vAlign w:val="center"/>
          </w:tcPr>
          <w:p w14:paraId="43D10A66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Rozbiórka sieci wodociągowej</w:t>
            </w:r>
          </w:p>
        </w:tc>
        <w:tc>
          <w:tcPr>
            <w:tcW w:w="313" w:type="pct"/>
            <w:vAlign w:val="center"/>
          </w:tcPr>
          <w:p w14:paraId="4588C62B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NIE</w:t>
            </w:r>
          </w:p>
        </w:tc>
        <w:tc>
          <w:tcPr>
            <w:tcW w:w="392" w:type="pct"/>
            <w:vAlign w:val="center"/>
          </w:tcPr>
          <w:p w14:paraId="2B2734AB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TAK</w:t>
            </w:r>
          </w:p>
        </w:tc>
        <w:tc>
          <w:tcPr>
            <w:tcW w:w="256" w:type="pct"/>
            <w:vAlign w:val="center"/>
          </w:tcPr>
          <w:p w14:paraId="1A1C3DD2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TAK</w:t>
            </w:r>
          </w:p>
        </w:tc>
        <w:tc>
          <w:tcPr>
            <w:tcW w:w="366" w:type="pct"/>
            <w:vAlign w:val="center"/>
          </w:tcPr>
          <w:p w14:paraId="487C4F85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NIE</w:t>
            </w:r>
          </w:p>
        </w:tc>
      </w:tr>
      <w:tr w:rsidR="00A9328B" w:rsidRPr="00445C0B" w14:paraId="06E8E326" w14:textId="77777777" w:rsidTr="00242998">
        <w:trPr>
          <w:cantSplit/>
          <w:trHeight w:val="227"/>
        </w:trPr>
        <w:tc>
          <w:tcPr>
            <w:tcW w:w="184" w:type="pct"/>
            <w:vAlign w:val="center"/>
          </w:tcPr>
          <w:p w14:paraId="7502DA6A" w14:textId="77777777" w:rsidR="00A9328B" w:rsidRPr="00445C0B" w:rsidRDefault="00A9328B" w:rsidP="00A9328B">
            <w:pPr>
              <w:numPr>
                <w:ilvl w:val="0"/>
                <w:numId w:val="13"/>
              </w:numPr>
              <w:tabs>
                <w:tab w:val="left" w:pos="213"/>
              </w:tabs>
              <w:suppressAutoHyphens w:val="0"/>
              <w:autoSpaceDN w:val="0"/>
              <w:ind w:left="0" w:firstLine="0"/>
              <w:contextualSpacing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</w:p>
        </w:tc>
        <w:tc>
          <w:tcPr>
            <w:tcW w:w="644" w:type="pct"/>
            <w:vAlign w:val="center"/>
          </w:tcPr>
          <w:p w14:paraId="0982153D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0021 Partynice</w:t>
            </w:r>
          </w:p>
        </w:tc>
        <w:tc>
          <w:tcPr>
            <w:tcW w:w="279" w:type="pct"/>
            <w:vAlign w:val="center"/>
          </w:tcPr>
          <w:p w14:paraId="5E757B08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9</w:t>
            </w:r>
          </w:p>
        </w:tc>
        <w:tc>
          <w:tcPr>
            <w:tcW w:w="289" w:type="pct"/>
            <w:vMerge/>
            <w:vAlign w:val="center"/>
          </w:tcPr>
          <w:p w14:paraId="5BFDD2BF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</w:p>
        </w:tc>
        <w:tc>
          <w:tcPr>
            <w:tcW w:w="328" w:type="pct"/>
            <w:vMerge/>
            <w:vAlign w:val="center"/>
          </w:tcPr>
          <w:p w14:paraId="338AD85B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</w:p>
        </w:tc>
        <w:tc>
          <w:tcPr>
            <w:tcW w:w="387" w:type="pct"/>
            <w:vAlign w:val="center"/>
          </w:tcPr>
          <w:p w14:paraId="709AF545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0,0014</w:t>
            </w:r>
          </w:p>
        </w:tc>
        <w:tc>
          <w:tcPr>
            <w:tcW w:w="1562" w:type="pct"/>
            <w:vAlign w:val="center"/>
          </w:tcPr>
          <w:p w14:paraId="03C04C95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Rozbiórka sieci wodociągowej</w:t>
            </w:r>
          </w:p>
        </w:tc>
        <w:tc>
          <w:tcPr>
            <w:tcW w:w="313" w:type="pct"/>
            <w:vAlign w:val="center"/>
          </w:tcPr>
          <w:p w14:paraId="0346B4FE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NIE</w:t>
            </w:r>
          </w:p>
        </w:tc>
        <w:tc>
          <w:tcPr>
            <w:tcW w:w="392" w:type="pct"/>
            <w:vAlign w:val="center"/>
          </w:tcPr>
          <w:p w14:paraId="4A9A24FA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TAK</w:t>
            </w:r>
          </w:p>
        </w:tc>
        <w:tc>
          <w:tcPr>
            <w:tcW w:w="256" w:type="pct"/>
            <w:vAlign w:val="center"/>
          </w:tcPr>
          <w:p w14:paraId="16896736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TAK</w:t>
            </w:r>
          </w:p>
        </w:tc>
        <w:tc>
          <w:tcPr>
            <w:tcW w:w="366" w:type="pct"/>
            <w:vAlign w:val="center"/>
          </w:tcPr>
          <w:p w14:paraId="30494BAC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NIE</w:t>
            </w:r>
          </w:p>
        </w:tc>
      </w:tr>
      <w:tr w:rsidR="00A9328B" w:rsidRPr="00445C0B" w14:paraId="3D564415" w14:textId="77777777" w:rsidTr="00242998">
        <w:trPr>
          <w:cantSplit/>
          <w:trHeight w:val="227"/>
        </w:trPr>
        <w:tc>
          <w:tcPr>
            <w:tcW w:w="184" w:type="pct"/>
            <w:vAlign w:val="center"/>
          </w:tcPr>
          <w:p w14:paraId="2F5EDE3B" w14:textId="77777777" w:rsidR="00A9328B" w:rsidRPr="00445C0B" w:rsidRDefault="00A9328B" w:rsidP="00A9328B">
            <w:pPr>
              <w:numPr>
                <w:ilvl w:val="0"/>
                <w:numId w:val="13"/>
              </w:numPr>
              <w:tabs>
                <w:tab w:val="left" w:pos="213"/>
              </w:tabs>
              <w:suppressAutoHyphens w:val="0"/>
              <w:autoSpaceDN w:val="0"/>
              <w:ind w:left="0" w:firstLine="0"/>
              <w:contextualSpacing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</w:p>
        </w:tc>
        <w:tc>
          <w:tcPr>
            <w:tcW w:w="644" w:type="pct"/>
            <w:vAlign w:val="center"/>
          </w:tcPr>
          <w:p w14:paraId="65804477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0021 Partynice</w:t>
            </w:r>
          </w:p>
        </w:tc>
        <w:tc>
          <w:tcPr>
            <w:tcW w:w="279" w:type="pct"/>
            <w:vAlign w:val="center"/>
          </w:tcPr>
          <w:p w14:paraId="04CF6A91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9</w:t>
            </w:r>
          </w:p>
        </w:tc>
        <w:tc>
          <w:tcPr>
            <w:tcW w:w="289" w:type="pct"/>
            <w:vMerge/>
            <w:vAlign w:val="center"/>
          </w:tcPr>
          <w:p w14:paraId="2437EE48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</w:p>
        </w:tc>
        <w:tc>
          <w:tcPr>
            <w:tcW w:w="328" w:type="pct"/>
            <w:vMerge/>
            <w:vAlign w:val="center"/>
          </w:tcPr>
          <w:p w14:paraId="10BCFD13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</w:p>
        </w:tc>
        <w:tc>
          <w:tcPr>
            <w:tcW w:w="387" w:type="pct"/>
            <w:vAlign w:val="center"/>
          </w:tcPr>
          <w:p w14:paraId="3D458F3B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0,0006</w:t>
            </w:r>
          </w:p>
        </w:tc>
        <w:tc>
          <w:tcPr>
            <w:tcW w:w="1562" w:type="pct"/>
            <w:vAlign w:val="center"/>
          </w:tcPr>
          <w:p w14:paraId="30948F4B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Rozbiórka sieci wodociągowej</w:t>
            </w:r>
          </w:p>
        </w:tc>
        <w:tc>
          <w:tcPr>
            <w:tcW w:w="313" w:type="pct"/>
            <w:vAlign w:val="center"/>
          </w:tcPr>
          <w:p w14:paraId="4E4A0750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NIE</w:t>
            </w:r>
          </w:p>
        </w:tc>
        <w:tc>
          <w:tcPr>
            <w:tcW w:w="392" w:type="pct"/>
            <w:vAlign w:val="center"/>
          </w:tcPr>
          <w:p w14:paraId="09076474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TAK</w:t>
            </w:r>
          </w:p>
        </w:tc>
        <w:tc>
          <w:tcPr>
            <w:tcW w:w="256" w:type="pct"/>
            <w:vAlign w:val="center"/>
          </w:tcPr>
          <w:p w14:paraId="7BA56830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TAK</w:t>
            </w:r>
          </w:p>
        </w:tc>
        <w:tc>
          <w:tcPr>
            <w:tcW w:w="366" w:type="pct"/>
            <w:vAlign w:val="center"/>
          </w:tcPr>
          <w:p w14:paraId="139B0688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NIE</w:t>
            </w:r>
          </w:p>
        </w:tc>
      </w:tr>
      <w:tr w:rsidR="00A9328B" w:rsidRPr="00445C0B" w14:paraId="2502C08A" w14:textId="77777777" w:rsidTr="00242998">
        <w:trPr>
          <w:cantSplit/>
          <w:trHeight w:val="227"/>
        </w:trPr>
        <w:tc>
          <w:tcPr>
            <w:tcW w:w="184" w:type="pct"/>
            <w:vAlign w:val="center"/>
          </w:tcPr>
          <w:p w14:paraId="317EA7B5" w14:textId="77777777" w:rsidR="00A9328B" w:rsidRPr="00445C0B" w:rsidRDefault="00A9328B" w:rsidP="00A9328B">
            <w:pPr>
              <w:numPr>
                <w:ilvl w:val="0"/>
                <w:numId w:val="13"/>
              </w:numPr>
              <w:tabs>
                <w:tab w:val="left" w:pos="213"/>
              </w:tabs>
              <w:suppressAutoHyphens w:val="0"/>
              <w:autoSpaceDN w:val="0"/>
              <w:ind w:left="0" w:firstLine="0"/>
              <w:contextualSpacing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</w:p>
        </w:tc>
        <w:tc>
          <w:tcPr>
            <w:tcW w:w="644" w:type="pct"/>
            <w:vAlign w:val="center"/>
          </w:tcPr>
          <w:p w14:paraId="62F48891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0021 Partynice</w:t>
            </w:r>
          </w:p>
        </w:tc>
        <w:tc>
          <w:tcPr>
            <w:tcW w:w="279" w:type="pct"/>
            <w:vAlign w:val="center"/>
          </w:tcPr>
          <w:p w14:paraId="5A281D42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9</w:t>
            </w:r>
          </w:p>
        </w:tc>
        <w:tc>
          <w:tcPr>
            <w:tcW w:w="289" w:type="pct"/>
            <w:vMerge/>
            <w:vAlign w:val="center"/>
          </w:tcPr>
          <w:p w14:paraId="4FF74D1C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</w:p>
        </w:tc>
        <w:tc>
          <w:tcPr>
            <w:tcW w:w="328" w:type="pct"/>
            <w:vMerge/>
            <w:vAlign w:val="center"/>
          </w:tcPr>
          <w:p w14:paraId="5D5606BC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</w:p>
        </w:tc>
        <w:tc>
          <w:tcPr>
            <w:tcW w:w="387" w:type="pct"/>
            <w:vAlign w:val="center"/>
          </w:tcPr>
          <w:p w14:paraId="484D32C9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0,0016</w:t>
            </w:r>
          </w:p>
        </w:tc>
        <w:tc>
          <w:tcPr>
            <w:tcW w:w="1562" w:type="pct"/>
            <w:vAlign w:val="center"/>
          </w:tcPr>
          <w:p w14:paraId="54A236B7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Rozbiórka sieci wodociągowej</w:t>
            </w:r>
          </w:p>
        </w:tc>
        <w:tc>
          <w:tcPr>
            <w:tcW w:w="313" w:type="pct"/>
            <w:vAlign w:val="center"/>
          </w:tcPr>
          <w:p w14:paraId="6E19E152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NIE</w:t>
            </w:r>
          </w:p>
        </w:tc>
        <w:tc>
          <w:tcPr>
            <w:tcW w:w="392" w:type="pct"/>
            <w:vAlign w:val="center"/>
          </w:tcPr>
          <w:p w14:paraId="71E5F4A2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TAK</w:t>
            </w:r>
          </w:p>
        </w:tc>
        <w:tc>
          <w:tcPr>
            <w:tcW w:w="256" w:type="pct"/>
            <w:vAlign w:val="center"/>
          </w:tcPr>
          <w:p w14:paraId="1DE6CFC8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TAK</w:t>
            </w:r>
          </w:p>
        </w:tc>
        <w:tc>
          <w:tcPr>
            <w:tcW w:w="366" w:type="pct"/>
            <w:vAlign w:val="center"/>
          </w:tcPr>
          <w:p w14:paraId="3ABDF8E8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NIE</w:t>
            </w:r>
          </w:p>
        </w:tc>
      </w:tr>
      <w:tr w:rsidR="00A9328B" w:rsidRPr="00445C0B" w14:paraId="594B03E1" w14:textId="77777777" w:rsidTr="00242998">
        <w:trPr>
          <w:cantSplit/>
          <w:trHeight w:val="227"/>
        </w:trPr>
        <w:tc>
          <w:tcPr>
            <w:tcW w:w="184" w:type="pct"/>
            <w:vAlign w:val="center"/>
          </w:tcPr>
          <w:p w14:paraId="75A122F4" w14:textId="77777777" w:rsidR="00A9328B" w:rsidRPr="00445C0B" w:rsidRDefault="00A9328B" w:rsidP="00A9328B">
            <w:pPr>
              <w:numPr>
                <w:ilvl w:val="0"/>
                <w:numId w:val="13"/>
              </w:numPr>
              <w:tabs>
                <w:tab w:val="left" w:pos="213"/>
              </w:tabs>
              <w:suppressAutoHyphens w:val="0"/>
              <w:autoSpaceDN w:val="0"/>
              <w:ind w:left="0" w:firstLine="0"/>
              <w:contextualSpacing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</w:p>
        </w:tc>
        <w:tc>
          <w:tcPr>
            <w:tcW w:w="644" w:type="pct"/>
            <w:vAlign w:val="center"/>
          </w:tcPr>
          <w:p w14:paraId="41C6ED04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0021 Partynice</w:t>
            </w:r>
          </w:p>
        </w:tc>
        <w:tc>
          <w:tcPr>
            <w:tcW w:w="279" w:type="pct"/>
            <w:vAlign w:val="center"/>
          </w:tcPr>
          <w:p w14:paraId="077F8E65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9</w:t>
            </w:r>
          </w:p>
        </w:tc>
        <w:tc>
          <w:tcPr>
            <w:tcW w:w="289" w:type="pct"/>
            <w:vMerge/>
            <w:vAlign w:val="center"/>
          </w:tcPr>
          <w:p w14:paraId="4386674C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</w:p>
        </w:tc>
        <w:tc>
          <w:tcPr>
            <w:tcW w:w="328" w:type="pct"/>
            <w:vMerge/>
            <w:vAlign w:val="center"/>
          </w:tcPr>
          <w:p w14:paraId="1635A7B4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</w:p>
        </w:tc>
        <w:tc>
          <w:tcPr>
            <w:tcW w:w="387" w:type="pct"/>
            <w:vAlign w:val="center"/>
          </w:tcPr>
          <w:p w14:paraId="236F56BF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0,0012</w:t>
            </w:r>
          </w:p>
        </w:tc>
        <w:tc>
          <w:tcPr>
            <w:tcW w:w="1562" w:type="pct"/>
            <w:vAlign w:val="center"/>
          </w:tcPr>
          <w:p w14:paraId="015F9344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Rozbiórka sieci gazowej średniego ciśnienia</w:t>
            </w:r>
          </w:p>
        </w:tc>
        <w:tc>
          <w:tcPr>
            <w:tcW w:w="313" w:type="pct"/>
            <w:vAlign w:val="center"/>
          </w:tcPr>
          <w:p w14:paraId="4AA13BD1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NIE</w:t>
            </w:r>
          </w:p>
        </w:tc>
        <w:tc>
          <w:tcPr>
            <w:tcW w:w="392" w:type="pct"/>
            <w:vAlign w:val="center"/>
          </w:tcPr>
          <w:p w14:paraId="2680AFE6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TAK</w:t>
            </w:r>
          </w:p>
        </w:tc>
        <w:tc>
          <w:tcPr>
            <w:tcW w:w="256" w:type="pct"/>
            <w:vAlign w:val="center"/>
          </w:tcPr>
          <w:p w14:paraId="31E8C9DF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TAK</w:t>
            </w:r>
          </w:p>
        </w:tc>
        <w:tc>
          <w:tcPr>
            <w:tcW w:w="366" w:type="pct"/>
            <w:vAlign w:val="center"/>
          </w:tcPr>
          <w:p w14:paraId="4A953625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NIE</w:t>
            </w:r>
          </w:p>
        </w:tc>
      </w:tr>
      <w:tr w:rsidR="00A9328B" w:rsidRPr="00445C0B" w14:paraId="6CD6928B" w14:textId="77777777" w:rsidTr="00242998">
        <w:trPr>
          <w:cantSplit/>
          <w:trHeight w:val="227"/>
        </w:trPr>
        <w:tc>
          <w:tcPr>
            <w:tcW w:w="184" w:type="pct"/>
            <w:vAlign w:val="center"/>
          </w:tcPr>
          <w:p w14:paraId="2DE0B1CB" w14:textId="77777777" w:rsidR="00A9328B" w:rsidRPr="00445C0B" w:rsidRDefault="00A9328B" w:rsidP="00A9328B">
            <w:pPr>
              <w:numPr>
                <w:ilvl w:val="0"/>
                <w:numId w:val="13"/>
              </w:numPr>
              <w:tabs>
                <w:tab w:val="left" w:pos="213"/>
              </w:tabs>
              <w:suppressAutoHyphens w:val="0"/>
              <w:autoSpaceDN w:val="0"/>
              <w:ind w:left="0" w:firstLine="0"/>
              <w:contextualSpacing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</w:p>
        </w:tc>
        <w:tc>
          <w:tcPr>
            <w:tcW w:w="644" w:type="pct"/>
            <w:vAlign w:val="center"/>
          </w:tcPr>
          <w:p w14:paraId="20119788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0021 Partynice</w:t>
            </w:r>
          </w:p>
        </w:tc>
        <w:tc>
          <w:tcPr>
            <w:tcW w:w="279" w:type="pct"/>
            <w:vAlign w:val="center"/>
          </w:tcPr>
          <w:p w14:paraId="5DEF0DA1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9</w:t>
            </w:r>
          </w:p>
        </w:tc>
        <w:tc>
          <w:tcPr>
            <w:tcW w:w="289" w:type="pct"/>
            <w:vMerge/>
            <w:vAlign w:val="center"/>
          </w:tcPr>
          <w:p w14:paraId="36EAAF6F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</w:p>
        </w:tc>
        <w:tc>
          <w:tcPr>
            <w:tcW w:w="328" w:type="pct"/>
            <w:vMerge/>
            <w:vAlign w:val="center"/>
          </w:tcPr>
          <w:p w14:paraId="6458F5E9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</w:p>
        </w:tc>
        <w:tc>
          <w:tcPr>
            <w:tcW w:w="387" w:type="pct"/>
            <w:vAlign w:val="center"/>
          </w:tcPr>
          <w:p w14:paraId="43DEDB83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0,0018</w:t>
            </w:r>
          </w:p>
        </w:tc>
        <w:tc>
          <w:tcPr>
            <w:tcW w:w="1562" w:type="pct"/>
            <w:vAlign w:val="center"/>
          </w:tcPr>
          <w:p w14:paraId="579811B2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Rozbiórka obiektu R126 – obiekt murowany</w:t>
            </w:r>
          </w:p>
        </w:tc>
        <w:tc>
          <w:tcPr>
            <w:tcW w:w="313" w:type="pct"/>
            <w:vAlign w:val="center"/>
          </w:tcPr>
          <w:p w14:paraId="7FEBC316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NIE</w:t>
            </w:r>
          </w:p>
        </w:tc>
        <w:tc>
          <w:tcPr>
            <w:tcW w:w="392" w:type="pct"/>
            <w:vAlign w:val="center"/>
          </w:tcPr>
          <w:p w14:paraId="12A812A3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TAK</w:t>
            </w:r>
          </w:p>
        </w:tc>
        <w:tc>
          <w:tcPr>
            <w:tcW w:w="256" w:type="pct"/>
            <w:vAlign w:val="center"/>
          </w:tcPr>
          <w:p w14:paraId="54DFC391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TAK</w:t>
            </w:r>
          </w:p>
        </w:tc>
        <w:tc>
          <w:tcPr>
            <w:tcW w:w="366" w:type="pct"/>
            <w:vAlign w:val="center"/>
          </w:tcPr>
          <w:p w14:paraId="275E6F0A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NIE</w:t>
            </w:r>
          </w:p>
        </w:tc>
      </w:tr>
      <w:tr w:rsidR="00A9328B" w:rsidRPr="00445C0B" w14:paraId="11BAD0D5" w14:textId="77777777" w:rsidTr="00242998">
        <w:trPr>
          <w:cantSplit/>
          <w:trHeight w:val="227"/>
        </w:trPr>
        <w:tc>
          <w:tcPr>
            <w:tcW w:w="184" w:type="pct"/>
            <w:vAlign w:val="center"/>
          </w:tcPr>
          <w:p w14:paraId="7EC0DC5F" w14:textId="77777777" w:rsidR="00A9328B" w:rsidRPr="00445C0B" w:rsidRDefault="00A9328B" w:rsidP="00A9328B">
            <w:pPr>
              <w:numPr>
                <w:ilvl w:val="0"/>
                <w:numId w:val="13"/>
              </w:numPr>
              <w:tabs>
                <w:tab w:val="left" w:pos="213"/>
              </w:tabs>
              <w:suppressAutoHyphens w:val="0"/>
              <w:autoSpaceDN w:val="0"/>
              <w:ind w:left="0" w:firstLine="0"/>
              <w:contextualSpacing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</w:p>
        </w:tc>
        <w:tc>
          <w:tcPr>
            <w:tcW w:w="644" w:type="pct"/>
            <w:vAlign w:val="center"/>
          </w:tcPr>
          <w:p w14:paraId="47D32EB5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0021 Partynice</w:t>
            </w:r>
          </w:p>
        </w:tc>
        <w:tc>
          <w:tcPr>
            <w:tcW w:w="279" w:type="pct"/>
            <w:vAlign w:val="center"/>
          </w:tcPr>
          <w:p w14:paraId="0BB3BBE2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9</w:t>
            </w:r>
          </w:p>
        </w:tc>
        <w:tc>
          <w:tcPr>
            <w:tcW w:w="289" w:type="pct"/>
            <w:vMerge/>
            <w:vAlign w:val="center"/>
          </w:tcPr>
          <w:p w14:paraId="093B96AF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</w:p>
        </w:tc>
        <w:tc>
          <w:tcPr>
            <w:tcW w:w="328" w:type="pct"/>
            <w:vMerge/>
            <w:vAlign w:val="center"/>
          </w:tcPr>
          <w:p w14:paraId="4E107949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</w:p>
        </w:tc>
        <w:tc>
          <w:tcPr>
            <w:tcW w:w="387" w:type="pct"/>
            <w:vAlign w:val="center"/>
          </w:tcPr>
          <w:p w14:paraId="6909CAD2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0,0006</w:t>
            </w:r>
          </w:p>
        </w:tc>
        <w:tc>
          <w:tcPr>
            <w:tcW w:w="1562" w:type="pct"/>
            <w:vAlign w:val="center"/>
          </w:tcPr>
          <w:p w14:paraId="37B6CA4F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Rozbiórka obiektu R53 – obiekt murowany</w:t>
            </w:r>
          </w:p>
        </w:tc>
        <w:tc>
          <w:tcPr>
            <w:tcW w:w="313" w:type="pct"/>
            <w:vAlign w:val="center"/>
          </w:tcPr>
          <w:p w14:paraId="7A7C0160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NIE</w:t>
            </w:r>
          </w:p>
        </w:tc>
        <w:tc>
          <w:tcPr>
            <w:tcW w:w="392" w:type="pct"/>
            <w:vAlign w:val="center"/>
          </w:tcPr>
          <w:p w14:paraId="024DC76D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TAK</w:t>
            </w:r>
          </w:p>
        </w:tc>
        <w:tc>
          <w:tcPr>
            <w:tcW w:w="256" w:type="pct"/>
            <w:vAlign w:val="center"/>
          </w:tcPr>
          <w:p w14:paraId="7CE84456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TAK</w:t>
            </w:r>
          </w:p>
        </w:tc>
        <w:tc>
          <w:tcPr>
            <w:tcW w:w="366" w:type="pct"/>
            <w:vAlign w:val="center"/>
          </w:tcPr>
          <w:p w14:paraId="759289BB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NIE</w:t>
            </w:r>
          </w:p>
        </w:tc>
      </w:tr>
      <w:tr w:rsidR="00A9328B" w:rsidRPr="00445C0B" w14:paraId="67166118" w14:textId="77777777" w:rsidTr="00242998">
        <w:trPr>
          <w:cantSplit/>
          <w:trHeight w:val="227"/>
        </w:trPr>
        <w:tc>
          <w:tcPr>
            <w:tcW w:w="184" w:type="pct"/>
            <w:vAlign w:val="center"/>
          </w:tcPr>
          <w:p w14:paraId="46EA45A2" w14:textId="77777777" w:rsidR="00A9328B" w:rsidRPr="00445C0B" w:rsidRDefault="00A9328B" w:rsidP="00A9328B">
            <w:pPr>
              <w:numPr>
                <w:ilvl w:val="0"/>
                <w:numId w:val="13"/>
              </w:numPr>
              <w:tabs>
                <w:tab w:val="left" w:pos="213"/>
              </w:tabs>
              <w:suppressAutoHyphens w:val="0"/>
              <w:autoSpaceDN w:val="0"/>
              <w:ind w:left="0" w:firstLine="0"/>
              <w:contextualSpacing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</w:p>
        </w:tc>
        <w:tc>
          <w:tcPr>
            <w:tcW w:w="644" w:type="pct"/>
            <w:vAlign w:val="center"/>
          </w:tcPr>
          <w:p w14:paraId="247E31EB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0021 Partynice</w:t>
            </w:r>
          </w:p>
        </w:tc>
        <w:tc>
          <w:tcPr>
            <w:tcW w:w="279" w:type="pct"/>
            <w:vAlign w:val="center"/>
          </w:tcPr>
          <w:p w14:paraId="184DC496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9</w:t>
            </w:r>
          </w:p>
        </w:tc>
        <w:tc>
          <w:tcPr>
            <w:tcW w:w="289" w:type="pct"/>
            <w:vMerge/>
            <w:vAlign w:val="center"/>
          </w:tcPr>
          <w:p w14:paraId="7A7B7B84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</w:p>
        </w:tc>
        <w:tc>
          <w:tcPr>
            <w:tcW w:w="328" w:type="pct"/>
            <w:vMerge/>
            <w:vAlign w:val="center"/>
          </w:tcPr>
          <w:p w14:paraId="6E3E6CAA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</w:p>
        </w:tc>
        <w:tc>
          <w:tcPr>
            <w:tcW w:w="387" w:type="pct"/>
            <w:vAlign w:val="center"/>
          </w:tcPr>
          <w:p w14:paraId="6BDB9D62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0,0031</w:t>
            </w:r>
          </w:p>
        </w:tc>
        <w:tc>
          <w:tcPr>
            <w:tcW w:w="1562" w:type="pct"/>
            <w:vAlign w:val="center"/>
          </w:tcPr>
          <w:p w14:paraId="63319A88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Rozbiórka obiektu R56 – obiekt murowany</w:t>
            </w:r>
          </w:p>
        </w:tc>
        <w:tc>
          <w:tcPr>
            <w:tcW w:w="313" w:type="pct"/>
            <w:vAlign w:val="center"/>
          </w:tcPr>
          <w:p w14:paraId="01023CD6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NIE</w:t>
            </w:r>
          </w:p>
        </w:tc>
        <w:tc>
          <w:tcPr>
            <w:tcW w:w="392" w:type="pct"/>
            <w:vAlign w:val="center"/>
          </w:tcPr>
          <w:p w14:paraId="4DE480A9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TAK</w:t>
            </w:r>
          </w:p>
        </w:tc>
        <w:tc>
          <w:tcPr>
            <w:tcW w:w="256" w:type="pct"/>
            <w:vAlign w:val="center"/>
          </w:tcPr>
          <w:p w14:paraId="52289F99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TAK</w:t>
            </w:r>
          </w:p>
        </w:tc>
        <w:tc>
          <w:tcPr>
            <w:tcW w:w="366" w:type="pct"/>
            <w:vAlign w:val="center"/>
          </w:tcPr>
          <w:p w14:paraId="7B7F8B77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NIE</w:t>
            </w:r>
          </w:p>
        </w:tc>
      </w:tr>
      <w:tr w:rsidR="00A9328B" w:rsidRPr="00445C0B" w14:paraId="45297E12" w14:textId="77777777" w:rsidTr="00242998">
        <w:trPr>
          <w:cantSplit/>
          <w:trHeight w:val="227"/>
        </w:trPr>
        <w:tc>
          <w:tcPr>
            <w:tcW w:w="184" w:type="pct"/>
            <w:vAlign w:val="center"/>
          </w:tcPr>
          <w:p w14:paraId="6097C223" w14:textId="77777777" w:rsidR="00A9328B" w:rsidRPr="00445C0B" w:rsidRDefault="00A9328B" w:rsidP="00A9328B">
            <w:pPr>
              <w:numPr>
                <w:ilvl w:val="0"/>
                <w:numId w:val="13"/>
              </w:numPr>
              <w:tabs>
                <w:tab w:val="left" w:pos="213"/>
              </w:tabs>
              <w:suppressAutoHyphens w:val="0"/>
              <w:autoSpaceDN w:val="0"/>
              <w:ind w:left="0" w:firstLine="0"/>
              <w:contextualSpacing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</w:p>
        </w:tc>
        <w:tc>
          <w:tcPr>
            <w:tcW w:w="644" w:type="pct"/>
            <w:vAlign w:val="center"/>
          </w:tcPr>
          <w:p w14:paraId="38FFB28D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0021 Partynice</w:t>
            </w:r>
          </w:p>
        </w:tc>
        <w:tc>
          <w:tcPr>
            <w:tcW w:w="279" w:type="pct"/>
            <w:vAlign w:val="center"/>
          </w:tcPr>
          <w:p w14:paraId="44718C09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9</w:t>
            </w:r>
          </w:p>
        </w:tc>
        <w:tc>
          <w:tcPr>
            <w:tcW w:w="289" w:type="pct"/>
            <w:vMerge/>
            <w:vAlign w:val="center"/>
          </w:tcPr>
          <w:p w14:paraId="531613AE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</w:p>
        </w:tc>
        <w:tc>
          <w:tcPr>
            <w:tcW w:w="328" w:type="pct"/>
            <w:vMerge/>
            <w:vAlign w:val="center"/>
          </w:tcPr>
          <w:p w14:paraId="10FDCEF5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</w:p>
        </w:tc>
        <w:tc>
          <w:tcPr>
            <w:tcW w:w="387" w:type="pct"/>
            <w:vAlign w:val="center"/>
          </w:tcPr>
          <w:p w14:paraId="73F95130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0,0024</w:t>
            </w:r>
          </w:p>
        </w:tc>
        <w:tc>
          <w:tcPr>
            <w:tcW w:w="1562" w:type="pct"/>
            <w:vAlign w:val="center"/>
          </w:tcPr>
          <w:p w14:paraId="3EAC8384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Rozbiórka obiektu R120 – obiekt drewniany</w:t>
            </w:r>
          </w:p>
        </w:tc>
        <w:tc>
          <w:tcPr>
            <w:tcW w:w="313" w:type="pct"/>
            <w:vAlign w:val="center"/>
          </w:tcPr>
          <w:p w14:paraId="7B3E3A23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NIE</w:t>
            </w:r>
          </w:p>
        </w:tc>
        <w:tc>
          <w:tcPr>
            <w:tcW w:w="392" w:type="pct"/>
            <w:vAlign w:val="center"/>
          </w:tcPr>
          <w:p w14:paraId="1D495318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TAK</w:t>
            </w:r>
          </w:p>
        </w:tc>
        <w:tc>
          <w:tcPr>
            <w:tcW w:w="256" w:type="pct"/>
            <w:vAlign w:val="center"/>
          </w:tcPr>
          <w:p w14:paraId="2105754B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TAK</w:t>
            </w:r>
          </w:p>
        </w:tc>
        <w:tc>
          <w:tcPr>
            <w:tcW w:w="366" w:type="pct"/>
            <w:vAlign w:val="center"/>
          </w:tcPr>
          <w:p w14:paraId="69719336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NIE</w:t>
            </w:r>
          </w:p>
        </w:tc>
      </w:tr>
      <w:tr w:rsidR="00A9328B" w:rsidRPr="00445C0B" w14:paraId="71E7CFF7" w14:textId="77777777" w:rsidTr="00242998">
        <w:trPr>
          <w:cantSplit/>
          <w:trHeight w:val="227"/>
        </w:trPr>
        <w:tc>
          <w:tcPr>
            <w:tcW w:w="184" w:type="pct"/>
            <w:vAlign w:val="center"/>
          </w:tcPr>
          <w:p w14:paraId="63D65141" w14:textId="77777777" w:rsidR="00A9328B" w:rsidRPr="00445C0B" w:rsidRDefault="00A9328B" w:rsidP="00A9328B">
            <w:pPr>
              <w:numPr>
                <w:ilvl w:val="0"/>
                <w:numId w:val="13"/>
              </w:numPr>
              <w:tabs>
                <w:tab w:val="left" w:pos="213"/>
              </w:tabs>
              <w:suppressAutoHyphens w:val="0"/>
              <w:autoSpaceDN w:val="0"/>
              <w:ind w:left="0" w:firstLine="0"/>
              <w:contextualSpacing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</w:p>
        </w:tc>
        <w:tc>
          <w:tcPr>
            <w:tcW w:w="644" w:type="pct"/>
            <w:vAlign w:val="center"/>
          </w:tcPr>
          <w:p w14:paraId="2FF806DA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0021 Partynice</w:t>
            </w:r>
          </w:p>
        </w:tc>
        <w:tc>
          <w:tcPr>
            <w:tcW w:w="279" w:type="pct"/>
            <w:vAlign w:val="center"/>
          </w:tcPr>
          <w:p w14:paraId="592BA3AC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9</w:t>
            </w:r>
          </w:p>
        </w:tc>
        <w:tc>
          <w:tcPr>
            <w:tcW w:w="289" w:type="pct"/>
            <w:vMerge/>
            <w:vAlign w:val="center"/>
          </w:tcPr>
          <w:p w14:paraId="7A32EC73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</w:p>
        </w:tc>
        <w:tc>
          <w:tcPr>
            <w:tcW w:w="328" w:type="pct"/>
            <w:vMerge/>
            <w:vAlign w:val="center"/>
          </w:tcPr>
          <w:p w14:paraId="0EA5F85C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</w:p>
        </w:tc>
        <w:tc>
          <w:tcPr>
            <w:tcW w:w="387" w:type="pct"/>
            <w:vAlign w:val="center"/>
          </w:tcPr>
          <w:p w14:paraId="10358936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0,0018</w:t>
            </w:r>
          </w:p>
        </w:tc>
        <w:tc>
          <w:tcPr>
            <w:tcW w:w="1562" w:type="pct"/>
            <w:vAlign w:val="center"/>
          </w:tcPr>
          <w:p w14:paraId="70DDA166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Rozbiórka obiektu R59 – obiekt murowany</w:t>
            </w:r>
          </w:p>
        </w:tc>
        <w:tc>
          <w:tcPr>
            <w:tcW w:w="313" w:type="pct"/>
            <w:vAlign w:val="center"/>
          </w:tcPr>
          <w:p w14:paraId="0185BC85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NIE</w:t>
            </w:r>
          </w:p>
        </w:tc>
        <w:tc>
          <w:tcPr>
            <w:tcW w:w="392" w:type="pct"/>
            <w:vAlign w:val="center"/>
          </w:tcPr>
          <w:p w14:paraId="029DF48A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TAK</w:t>
            </w:r>
          </w:p>
        </w:tc>
        <w:tc>
          <w:tcPr>
            <w:tcW w:w="256" w:type="pct"/>
            <w:vAlign w:val="center"/>
          </w:tcPr>
          <w:p w14:paraId="00BB0AC9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TAK</w:t>
            </w:r>
          </w:p>
        </w:tc>
        <w:tc>
          <w:tcPr>
            <w:tcW w:w="366" w:type="pct"/>
            <w:vAlign w:val="center"/>
          </w:tcPr>
          <w:p w14:paraId="229965EC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NIE</w:t>
            </w:r>
          </w:p>
        </w:tc>
      </w:tr>
      <w:tr w:rsidR="00A9328B" w:rsidRPr="00445C0B" w14:paraId="77B49E40" w14:textId="77777777" w:rsidTr="00242998">
        <w:trPr>
          <w:cantSplit/>
          <w:trHeight w:val="227"/>
        </w:trPr>
        <w:tc>
          <w:tcPr>
            <w:tcW w:w="184" w:type="pct"/>
            <w:vAlign w:val="center"/>
          </w:tcPr>
          <w:p w14:paraId="65222C07" w14:textId="77777777" w:rsidR="00A9328B" w:rsidRPr="00445C0B" w:rsidRDefault="00A9328B" w:rsidP="00A9328B">
            <w:pPr>
              <w:numPr>
                <w:ilvl w:val="0"/>
                <w:numId w:val="13"/>
              </w:numPr>
              <w:tabs>
                <w:tab w:val="left" w:pos="213"/>
              </w:tabs>
              <w:suppressAutoHyphens w:val="0"/>
              <w:autoSpaceDN w:val="0"/>
              <w:ind w:left="0" w:firstLine="0"/>
              <w:contextualSpacing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</w:p>
        </w:tc>
        <w:tc>
          <w:tcPr>
            <w:tcW w:w="644" w:type="pct"/>
            <w:vAlign w:val="center"/>
          </w:tcPr>
          <w:p w14:paraId="6B000359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0021 Partynice</w:t>
            </w:r>
          </w:p>
        </w:tc>
        <w:tc>
          <w:tcPr>
            <w:tcW w:w="279" w:type="pct"/>
            <w:vAlign w:val="center"/>
          </w:tcPr>
          <w:p w14:paraId="7A8D625E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9</w:t>
            </w:r>
          </w:p>
        </w:tc>
        <w:tc>
          <w:tcPr>
            <w:tcW w:w="289" w:type="pct"/>
            <w:vMerge/>
            <w:vAlign w:val="center"/>
          </w:tcPr>
          <w:p w14:paraId="1D03A5DD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</w:p>
        </w:tc>
        <w:tc>
          <w:tcPr>
            <w:tcW w:w="328" w:type="pct"/>
            <w:vMerge/>
            <w:vAlign w:val="center"/>
          </w:tcPr>
          <w:p w14:paraId="2FFED08D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</w:p>
        </w:tc>
        <w:tc>
          <w:tcPr>
            <w:tcW w:w="387" w:type="pct"/>
            <w:vAlign w:val="center"/>
          </w:tcPr>
          <w:p w14:paraId="5D936CB7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0,0056</w:t>
            </w:r>
          </w:p>
        </w:tc>
        <w:tc>
          <w:tcPr>
            <w:tcW w:w="1562" w:type="pct"/>
            <w:vAlign w:val="center"/>
          </w:tcPr>
          <w:p w14:paraId="7BBE8ADC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Rozbiórka obiektu R119 – obiekt murowany</w:t>
            </w:r>
          </w:p>
        </w:tc>
        <w:tc>
          <w:tcPr>
            <w:tcW w:w="313" w:type="pct"/>
            <w:vAlign w:val="center"/>
          </w:tcPr>
          <w:p w14:paraId="57E206B7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NIE</w:t>
            </w:r>
          </w:p>
        </w:tc>
        <w:tc>
          <w:tcPr>
            <w:tcW w:w="392" w:type="pct"/>
            <w:vAlign w:val="center"/>
          </w:tcPr>
          <w:p w14:paraId="152890CC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TAK</w:t>
            </w:r>
          </w:p>
        </w:tc>
        <w:tc>
          <w:tcPr>
            <w:tcW w:w="256" w:type="pct"/>
            <w:vAlign w:val="center"/>
          </w:tcPr>
          <w:p w14:paraId="50478E51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TAK</w:t>
            </w:r>
          </w:p>
        </w:tc>
        <w:tc>
          <w:tcPr>
            <w:tcW w:w="366" w:type="pct"/>
            <w:vAlign w:val="center"/>
          </w:tcPr>
          <w:p w14:paraId="642B99B5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NIE</w:t>
            </w:r>
          </w:p>
        </w:tc>
      </w:tr>
      <w:tr w:rsidR="00A9328B" w:rsidRPr="00445C0B" w14:paraId="0F19E0E8" w14:textId="77777777" w:rsidTr="00242998">
        <w:trPr>
          <w:cantSplit/>
          <w:trHeight w:val="227"/>
        </w:trPr>
        <w:tc>
          <w:tcPr>
            <w:tcW w:w="184" w:type="pct"/>
            <w:vAlign w:val="center"/>
          </w:tcPr>
          <w:p w14:paraId="6727F3DC" w14:textId="77777777" w:rsidR="00A9328B" w:rsidRPr="00445C0B" w:rsidRDefault="00A9328B" w:rsidP="00A9328B">
            <w:pPr>
              <w:numPr>
                <w:ilvl w:val="0"/>
                <w:numId w:val="13"/>
              </w:numPr>
              <w:tabs>
                <w:tab w:val="left" w:pos="213"/>
              </w:tabs>
              <w:suppressAutoHyphens w:val="0"/>
              <w:autoSpaceDN w:val="0"/>
              <w:ind w:left="0" w:firstLine="0"/>
              <w:contextualSpacing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</w:p>
        </w:tc>
        <w:tc>
          <w:tcPr>
            <w:tcW w:w="644" w:type="pct"/>
            <w:vAlign w:val="center"/>
          </w:tcPr>
          <w:p w14:paraId="02C32D72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0021 Partynice</w:t>
            </w:r>
          </w:p>
        </w:tc>
        <w:tc>
          <w:tcPr>
            <w:tcW w:w="279" w:type="pct"/>
            <w:vAlign w:val="center"/>
          </w:tcPr>
          <w:p w14:paraId="14B31ED2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9</w:t>
            </w:r>
          </w:p>
        </w:tc>
        <w:tc>
          <w:tcPr>
            <w:tcW w:w="289" w:type="pct"/>
            <w:vMerge/>
            <w:vAlign w:val="center"/>
          </w:tcPr>
          <w:p w14:paraId="36B21ECE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</w:p>
        </w:tc>
        <w:tc>
          <w:tcPr>
            <w:tcW w:w="328" w:type="pct"/>
            <w:vMerge/>
            <w:vAlign w:val="center"/>
          </w:tcPr>
          <w:p w14:paraId="6A549E5F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</w:p>
        </w:tc>
        <w:tc>
          <w:tcPr>
            <w:tcW w:w="387" w:type="pct"/>
            <w:vAlign w:val="center"/>
          </w:tcPr>
          <w:p w14:paraId="4B4CA509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0,0022</w:t>
            </w:r>
          </w:p>
        </w:tc>
        <w:tc>
          <w:tcPr>
            <w:tcW w:w="1562" w:type="pct"/>
            <w:vAlign w:val="center"/>
          </w:tcPr>
          <w:p w14:paraId="56643424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Rozbiórka obiektu R89 – obiekt drewniany</w:t>
            </w:r>
          </w:p>
        </w:tc>
        <w:tc>
          <w:tcPr>
            <w:tcW w:w="313" w:type="pct"/>
            <w:vAlign w:val="center"/>
          </w:tcPr>
          <w:p w14:paraId="5D313C2B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NIE</w:t>
            </w:r>
          </w:p>
        </w:tc>
        <w:tc>
          <w:tcPr>
            <w:tcW w:w="392" w:type="pct"/>
            <w:vAlign w:val="center"/>
          </w:tcPr>
          <w:p w14:paraId="44DE1776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TAK</w:t>
            </w:r>
          </w:p>
        </w:tc>
        <w:tc>
          <w:tcPr>
            <w:tcW w:w="256" w:type="pct"/>
            <w:vAlign w:val="center"/>
          </w:tcPr>
          <w:p w14:paraId="1736DB8B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TAK</w:t>
            </w:r>
          </w:p>
        </w:tc>
        <w:tc>
          <w:tcPr>
            <w:tcW w:w="366" w:type="pct"/>
            <w:vAlign w:val="center"/>
          </w:tcPr>
          <w:p w14:paraId="2E911686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NIE</w:t>
            </w:r>
          </w:p>
        </w:tc>
      </w:tr>
      <w:tr w:rsidR="00A9328B" w:rsidRPr="00445C0B" w14:paraId="15383607" w14:textId="77777777" w:rsidTr="00242998">
        <w:trPr>
          <w:cantSplit/>
          <w:trHeight w:val="227"/>
        </w:trPr>
        <w:tc>
          <w:tcPr>
            <w:tcW w:w="184" w:type="pct"/>
            <w:vAlign w:val="center"/>
          </w:tcPr>
          <w:p w14:paraId="6ED5F008" w14:textId="77777777" w:rsidR="00A9328B" w:rsidRPr="00445C0B" w:rsidRDefault="00A9328B" w:rsidP="00A9328B">
            <w:pPr>
              <w:numPr>
                <w:ilvl w:val="0"/>
                <w:numId w:val="13"/>
              </w:numPr>
              <w:tabs>
                <w:tab w:val="left" w:pos="213"/>
              </w:tabs>
              <w:suppressAutoHyphens w:val="0"/>
              <w:autoSpaceDN w:val="0"/>
              <w:ind w:left="0" w:firstLine="0"/>
              <w:contextualSpacing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</w:p>
        </w:tc>
        <w:tc>
          <w:tcPr>
            <w:tcW w:w="644" w:type="pct"/>
            <w:vAlign w:val="center"/>
          </w:tcPr>
          <w:p w14:paraId="20665540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0021 Partynice</w:t>
            </w:r>
          </w:p>
        </w:tc>
        <w:tc>
          <w:tcPr>
            <w:tcW w:w="279" w:type="pct"/>
            <w:vAlign w:val="center"/>
          </w:tcPr>
          <w:p w14:paraId="10E132EC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9</w:t>
            </w:r>
          </w:p>
        </w:tc>
        <w:tc>
          <w:tcPr>
            <w:tcW w:w="289" w:type="pct"/>
            <w:vMerge/>
            <w:vAlign w:val="center"/>
          </w:tcPr>
          <w:p w14:paraId="2A6B43D4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</w:p>
        </w:tc>
        <w:tc>
          <w:tcPr>
            <w:tcW w:w="328" w:type="pct"/>
            <w:vMerge/>
            <w:vAlign w:val="center"/>
          </w:tcPr>
          <w:p w14:paraId="7015E96A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</w:p>
        </w:tc>
        <w:tc>
          <w:tcPr>
            <w:tcW w:w="387" w:type="pct"/>
            <w:vAlign w:val="center"/>
          </w:tcPr>
          <w:p w14:paraId="13A879B4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0,0011</w:t>
            </w:r>
          </w:p>
        </w:tc>
        <w:tc>
          <w:tcPr>
            <w:tcW w:w="1562" w:type="pct"/>
            <w:vAlign w:val="center"/>
          </w:tcPr>
          <w:p w14:paraId="41519AF9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Rozbiórka obiektu R63 – obiekt drewniany</w:t>
            </w:r>
          </w:p>
        </w:tc>
        <w:tc>
          <w:tcPr>
            <w:tcW w:w="313" w:type="pct"/>
            <w:vAlign w:val="center"/>
          </w:tcPr>
          <w:p w14:paraId="72B31F37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NIE</w:t>
            </w:r>
          </w:p>
        </w:tc>
        <w:tc>
          <w:tcPr>
            <w:tcW w:w="392" w:type="pct"/>
            <w:vAlign w:val="center"/>
          </w:tcPr>
          <w:p w14:paraId="5CC17C3C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TAK</w:t>
            </w:r>
          </w:p>
        </w:tc>
        <w:tc>
          <w:tcPr>
            <w:tcW w:w="256" w:type="pct"/>
            <w:vAlign w:val="center"/>
          </w:tcPr>
          <w:p w14:paraId="05C8025C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TAK</w:t>
            </w:r>
          </w:p>
        </w:tc>
        <w:tc>
          <w:tcPr>
            <w:tcW w:w="366" w:type="pct"/>
            <w:vAlign w:val="center"/>
          </w:tcPr>
          <w:p w14:paraId="650F40DC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NIE</w:t>
            </w:r>
          </w:p>
        </w:tc>
      </w:tr>
      <w:tr w:rsidR="00A9328B" w:rsidRPr="00445C0B" w14:paraId="635A127C" w14:textId="77777777" w:rsidTr="00242998">
        <w:trPr>
          <w:cantSplit/>
          <w:trHeight w:val="227"/>
        </w:trPr>
        <w:tc>
          <w:tcPr>
            <w:tcW w:w="184" w:type="pct"/>
            <w:vAlign w:val="center"/>
          </w:tcPr>
          <w:p w14:paraId="287D78EB" w14:textId="77777777" w:rsidR="00A9328B" w:rsidRPr="00445C0B" w:rsidRDefault="00A9328B" w:rsidP="00A9328B">
            <w:pPr>
              <w:numPr>
                <w:ilvl w:val="0"/>
                <w:numId w:val="13"/>
              </w:numPr>
              <w:tabs>
                <w:tab w:val="left" w:pos="213"/>
              </w:tabs>
              <w:suppressAutoHyphens w:val="0"/>
              <w:autoSpaceDN w:val="0"/>
              <w:ind w:left="0" w:firstLine="0"/>
              <w:contextualSpacing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</w:p>
        </w:tc>
        <w:tc>
          <w:tcPr>
            <w:tcW w:w="644" w:type="pct"/>
            <w:vAlign w:val="center"/>
          </w:tcPr>
          <w:p w14:paraId="7094A90F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0021 Partynice</w:t>
            </w:r>
          </w:p>
        </w:tc>
        <w:tc>
          <w:tcPr>
            <w:tcW w:w="279" w:type="pct"/>
            <w:vAlign w:val="center"/>
          </w:tcPr>
          <w:p w14:paraId="12268E8D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9</w:t>
            </w:r>
          </w:p>
        </w:tc>
        <w:tc>
          <w:tcPr>
            <w:tcW w:w="289" w:type="pct"/>
            <w:vMerge/>
            <w:vAlign w:val="center"/>
          </w:tcPr>
          <w:p w14:paraId="6C37727D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</w:p>
        </w:tc>
        <w:tc>
          <w:tcPr>
            <w:tcW w:w="328" w:type="pct"/>
            <w:vMerge/>
            <w:vAlign w:val="center"/>
          </w:tcPr>
          <w:p w14:paraId="26301940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</w:p>
        </w:tc>
        <w:tc>
          <w:tcPr>
            <w:tcW w:w="387" w:type="pct"/>
            <w:vAlign w:val="center"/>
          </w:tcPr>
          <w:p w14:paraId="1E457F33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0,0005</w:t>
            </w:r>
          </w:p>
        </w:tc>
        <w:tc>
          <w:tcPr>
            <w:tcW w:w="1562" w:type="pct"/>
            <w:vAlign w:val="center"/>
          </w:tcPr>
          <w:p w14:paraId="6B2D7DEC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Rozbiórka obiektu R64 – obiekt murowany</w:t>
            </w:r>
          </w:p>
        </w:tc>
        <w:tc>
          <w:tcPr>
            <w:tcW w:w="313" w:type="pct"/>
            <w:vAlign w:val="center"/>
          </w:tcPr>
          <w:p w14:paraId="4B44C1FE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NIE</w:t>
            </w:r>
          </w:p>
        </w:tc>
        <w:tc>
          <w:tcPr>
            <w:tcW w:w="392" w:type="pct"/>
            <w:vAlign w:val="center"/>
          </w:tcPr>
          <w:p w14:paraId="27D2FF79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TAK</w:t>
            </w:r>
          </w:p>
        </w:tc>
        <w:tc>
          <w:tcPr>
            <w:tcW w:w="256" w:type="pct"/>
            <w:vAlign w:val="center"/>
          </w:tcPr>
          <w:p w14:paraId="649F8265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TAK</w:t>
            </w:r>
          </w:p>
        </w:tc>
        <w:tc>
          <w:tcPr>
            <w:tcW w:w="366" w:type="pct"/>
            <w:vAlign w:val="center"/>
          </w:tcPr>
          <w:p w14:paraId="565A5ACB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NIE</w:t>
            </w:r>
          </w:p>
        </w:tc>
      </w:tr>
      <w:tr w:rsidR="00A9328B" w:rsidRPr="00445C0B" w14:paraId="59935286" w14:textId="77777777" w:rsidTr="00242998">
        <w:trPr>
          <w:cantSplit/>
          <w:trHeight w:val="227"/>
        </w:trPr>
        <w:tc>
          <w:tcPr>
            <w:tcW w:w="184" w:type="pct"/>
            <w:vAlign w:val="center"/>
          </w:tcPr>
          <w:p w14:paraId="1183F8BD" w14:textId="77777777" w:rsidR="00A9328B" w:rsidRPr="00445C0B" w:rsidRDefault="00A9328B" w:rsidP="00A9328B">
            <w:pPr>
              <w:numPr>
                <w:ilvl w:val="0"/>
                <w:numId w:val="13"/>
              </w:numPr>
              <w:tabs>
                <w:tab w:val="left" w:pos="213"/>
              </w:tabs>
              <w:suppressAutoHyphens w:val="0"/>
              <w:autoSpaceDN w:val="0"/>
              <w:ind w:left="0" w:firstLine="0"/>
              <w:contextualSpacing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</w:p>
        </w:tc>
        <w:tc>
          <w:tcPr>
            <w:tcW w:w="644" w:type="pct"/>
            <w:vAlign w:val="center"/>
          </w:tcPr>
          <w:p w14:paraId="0EEA2E66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0021 Partynice</w:t>
            </w:r>
          </w:p>
        </w:tc>
        <w:tc>
          <w:tcPr>
            <w:tcW w:w="279" w:type="pct"/>
            <w:vAlign w:val="center"/>
          </w:tcPr>
          <w:p w14:paraId="4902BA53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9</w:t>
            </w:r>
          </w:p>
        </w:tc>
        <w:tc>
          <w:tcPr>
            <w:tcW w:w="289" w:type="pct"/>
            <w:vMerge/>
            <w:vAlign w:val="center"/>
          </w:tcPr>
          <w:p w14:paraId="08B2CFA2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</w:p>
        </w:tc>
        <w:tc>
          <w:tcPr>
            <w:tcW w:w="328" w:type="pct"/>
            <w:vMerge/>
            <w:vAlign w:val="center"/>
          </w:tcPr>
          <w:p w14:paraId="4ED42649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</w:p>
        </w:tc>
        <w:tc>
          <w:tcPr>
            <w:tcW w:w="387" w:type="pct"/>
            <w:vAlign w:val="center"/>
          </w:tcPr>
          <w:p w14:paraId="3BCD8D58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0,0009</w:t>
            </w:r>
          </w:p>
        </w:tc>
        <w:tc>
          <w:tcPr>
            <w:tcW w:w="1562" w:type="pct"/>
            <w:vAlign w:val="center"/>
          </w:tcPr>
          <w:p w14:paraId="57B4461A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Rozbiórka obiektu R66 – obiekt drewniany</w:t>
            </w:r>
          </w:p>
        </w:tc>
        <w:tc>
          <w:tcPr>
            <w:tcW w:w="313" w:type="pct"/>
            <w:vAlign w:val="center"/>
          </w:tcPr>
          <w:p w14:paraId="39F24B2E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NIE</w:t>
            </w:r>
          </w:p>
        </w:tc>
        <w:tc>
          <w:tcPr>
            <w:tcW w:w="392" w:type="pct"/>
            <w:vAlign w:val="center"/>
          </w:tcPr>
          <w:p w14:paraId="1F3B0798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TAK</w:t>
            </w:r>
          </w:p>
        </w:tc>
        <w:tc>
          <w:tcPr>
            <w:tcW w:w="256" w:type="pct"/>
            <w:vAlign w:val="center"/>
          </w:tcPr>
          <w:p w14:paraId="369F0A91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TAK</w:t>
            </w:r>
          </w:p>
        </w:tc>
        <w:tc>
          <w:tcPr>
            <w:tcW w:w="366" w:type="pct"/>
            <w:vAlign w:val="center"/>
          </w:tcPr>
          <w:p w14:paraId="0E6526EF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NIE</w:t>
            </w:r>
          </w:p>
        </w:tc>
      </w:tr>
      <w:tr w:rsidR="00A9328B" w:rsidRPr="00445C0B" w14:paraId="77908D82" w14:textId="77777777" w:rsidTr="00242998">
        <w:trPr>
          <w:cantSplit/>
          <w:trHeight w:val="227"/>
        </w:trPr>
        <w:tc>
          <w:tcPr>
            <w:tcW w:w="184" w:type="pct"/>
            <w:vAlign w:val="center"/>
          </w:tcPr>
          <w:p w14:paraId="03D1C543" w14:textId="77777777" w:rsidR="00A9328B" w:rsidRPr="00445C0B" w:rsidRDefault="00A9328B" w:rsidP="00A9328B">
            <w:pPr>
              <w:numPr>
                <w:ilvl w:val="0"/>
                <w:numId w:val="13"/>
              </w:numPr>
              <w:tabs>
                <w:tab w:val="left" w:pos="213"/>
              </w:tabs>
              <w:suppressAutoHyphens w:val="0"/>
              <w:autoSpaceDN w:val="0"/>
              <w:ind w:left="0" w:firstLine="0"/>
              <w:contextualSpacing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</w:p>
        </w:tc>
        <w:tc>
          <w:tcPr>
            <w:tcW w:w="644" w:type="pct"/>
            <w:vAlign w:val="center"/>
          </w:tcPr>
          <w:p w14:paraId="21894201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0021 Partynice</w:t>
            </w:r>
          </w:p>
        </w:tc>
        <w:tc>
          <w:tcPr>
            <w:tcW w:w="279" w:type="pct"/>
            <w:vAlign w:val="center"/>
          </w:tcPr>
          <w:p w14:paraId="29B5EFB7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9</w:t>
            </w:r>
          </w:p>
        </w:tc>
        <w:tc>
          <w:tcPr>
            <w:tcW w:w="289" w:type="pct"/>
            <w:vMerge/>
            <w:vAlign w:val="center"/>
          </w:tcPr>
          <w:p w14:paraId="43BA00AB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</w:p>
        </w:tc>
        <w:tc>
          <w:tcPr>
            <w:tcW w:w="328" w:type="pct"/>
            <w:vMerge/>
            <w:vAlign w:val="center"/>
          </w:tcPr>
          <w:p w14:paraId="51B87B02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</w:p>
        </w:tc>
        <w:tc>
          <w:tcPr>
            <w:tcW w:w="387" w:type="pct"/>
            <w:vAlign w:val="center"/>
          </w:tcPr>
          <w:p w14:paraId="2D53E23B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0,0007</w:t>
            </w:r>
          </w:p>
        </w:tc>
        <w:tc>
          <w:tcPr>
            <w:tcW w:w="1562" w:type="pct"/>
            <w:vAlign w:val="center"/>
          </w:tcPr>
          <w:p w14:paraId="061AB77F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Rozbiórka obiektu R67 – obiekt drewniany</w:t>
            </w:r>
          </w:p>
        </w:tc>
        <w:tc>
          <w:tcPr>
            <w:tcW w:w="313" w:type="pct"/>
            <w:vAlign w:val="center"/>
          </w:tcPr>
          <w:p w14:paraId="49FE303E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NIE</w:t>
            </w:r>
          </w:p>
        </w:tc>
        <w:tc>
          <w:tcPr>
            <w:tcW w:w="392" w:type="pct"/>
            <w:vAlign w:val="center"/>
          </w:tcPr>
          <w:p w14:paraId="378DA1B3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TAK</w:t>
            </w:r>
          </w:p>
        </w:tc>
        <w:tc>
          <w:tcPr>
            <w:tcW w:w="256" w:type="pct"/>
            <w:vAlign w:val="center"/>
          </w:tcPr>
          <w:p w14:paraId="4F812E70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TAK</w:t>
            </w:r>
          </w:p>
        </w:tc>
        <w:tc>
          <w:tcPr>
            <w:tcW w:w="366" w:type="pct"/>
            <w:vAlign w:val="center"/>
          </w:tcPr>
          <w:p w14:paraId="29DF536F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NIE</w:t>
            </w:r>
          </w:p>
        </w:tc>
      </w:tr>
      <w:tr w:rsidR="00A9328B" w:rsidRPr="00445C0B" w14:paraId="66E8999E" w14:textId="77777777" w:rsidTr="00242998">
        <w:trPr>
          <w:cantSplit/>
          <w:trHeight w:val="227"/>
        </w:trPr>
        <w:tc>
          <w:tcPr>
            <w:tcW w:w="184" w:type="pct"/>
            <w:vAlign w:val="center"/>
          </w:tcPr>
          <w:p w14:paraId="7F91994D" w14:textId="77777777" w:rsidR="00A9328B" w:rsidRPr="00445C0B" w:rsidRDefault="00A9328B" w:rsidP="00A9328B">
            <w:pPr>
              <w:numPr>
                <w:ilvl w:val="0"/>
                <w:numId w:val="13"/>
              </w:numPr>
              <w:tabs>
                <w:tab w:val="left" w:pos="213"/>
              </w:tabs>
              <w:suppressAutoHyphens w:val="0"/>
              <w:autoSpaceDN w:val="0"/>
              <w:ind w:left="0" w:firstLine="0"/>
              <w:contextualSpacing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</w:p>
        </w:tc>
        <w:tc>
          <w:tcPr>
            <w:tcW w:w="644" w:type="pct"/>
            <w:vAlign w:val="center"/>
          </w:tcPr>
          <w:p w14:paraId="0FB32087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0021 Partynice</w:t>
            </w:r>
          </w:p>
        </w:tc>
        <w:tc>
          <w:tcPr>
            <w:tcW w:w="279" w:type="pct"/>
            <w:vAlign w:val="center"/>
          </w:tcPr>
          <w:p w14:paraId="65F390C4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9</w:t>
            </w:r>
          </w:p>
        </w:tc>
        <w:tc>
          <w:tcPr>
            <w:tcW w:w="289" w:type="pct"/>
            <w:vMerge/>
            <w:vAlign w:val="center"/>
          </w:tcPr>
          <w:p w14:paraId="4C05921C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</w:p>
        </w:tc>
        <w:tc>
          <w:tcPr>
            <w:tcW w:w="328" w:type="pct"/>
            <w:vMerge/>
            <w:vAlign w:val="center"/>
          </w:tcPr>
          <w:p w14:paraId="0CC30D06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</w:p>
        </w:tc>
        <w:tc>
          <w:tcPr>
            <w:tcW w:w="387" w:type="pct"/>
            <w:vAlign w:val="center"/>
          </w:tcPr>
          <w:p w14:paraId="31D75248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0,0009</w:t>
            </w:r>
          </w:p>
        </w:tc>
        <w:tc>
          <w:tcPr>
            <w:tcW w:w="1562" w:type="pct"/>
            <w:vAlign w:val="center"/>
          </w:tcPr>
          <w:p w14:paraId="2C7C695A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Rozbiórka obiektu R79 – obiekt murowany</w:t>
            </w:r>
          </w:p>
        </w:tc>
        <w:tc>
          <w:tcPr>
            <w:tcW w:w="313" w:type="pct"/>
            <w:vAlign w:val="center"/>
          </w:tcPr>
          <w:p w14:paraId="3BE26954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NIE</w:t>
            </w:r>
          </w:p>
        </w:tc>
        <w:tc>
          <w:tcPr>
            <w:tcW w:w="392" w:type="pct"/>
            <w:vAlign w:val="center"/>
          </w:tcPr>
          <w:p w14:paraId="77EF87DD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TAK</w:t>
            </w:r>
          </w:p>
        </w:tc>
        <w:tc>
          <w:tcPr>
            <w:tcW w:w="256" w:type="pct"/>
            <w:vAlign w:val="center"/>
          </w:tcPr>
          <w:p w14:paraId="3B3C2D02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TAK</w:t>
            </w:r>
          </w:p>
        </w:tc>
        <w:tc>
          <w:tcPr>
            <w:tcW w:w="366" w:type="pct"/>
            <w:vAlign w:val="center"/>
          </w:tcPr>
          <w:p w14:paraId="0E978C28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NIE</w:t>
            </w:r>
          </w:p>
        </w:tc>
      </w:tr>
      <w:tr w:rsidR="00A9328B" w:rsidRPr="00445C0B" w14:paraId="786B3A16" w14:textId="77777777" w:rsidTr="00242998">
        <w:trPr>
          <w:cantSplit/>
          <w:trHeight w:val="227"/>
        </w:trPr>
        <w:tc>
          <w:tcPr>
            <w:tcW w:w="184" w:type="pct"/>
            <w:vAlign w:val="center"/>
          </w:tcPr>
          <w:p w14:paraId="045A405B" w14:textId="77777777" w:rsidR="00A9328B" w:rsidRPr="00445C0B" w:rsidRDefault="00A9328B" w:rsidP="00A9328B">
            <w:pPr>
              <w:numPr>
                <w:ilvl w:val="0"/>
                <w:numId w:val="13"/>
              </w:numPr>
              <w:tabs>
                <w:tab w:val="left" w:pos="213"/>
              </w:tabs>
              <w:suppressAutoHyphens w:val="0"/>
              <w:autoSpaceDN w:val="0"/>
              <w:ind w:left="0" w:firstLine="0"/>
              <w:contextualSpacing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</w:p>
        </w:tc>
        <w:tc>
          <w:tcPr>
            <w:tcW w:w="644" w:type="pct"/>
            <w:vAlign w:val="center"/>
          </w:tcPr>
          <w:p w14:paraId="1563A380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0021 Partynice</w:t>
            </w:r>
          </w:p>
        </w:tc>
        <w:tc>
          <w:tcPr>
            <w:tcW w:w="279" w:type="pct"/>
            <w:vAlign w:val="center"/>
          </w:tcPr>
          <w:p w14:paraId="2A842112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9</w:t>
            </w:r>
          </w:p>
        </w:tc>
        <w:tc>
          <w:tcPr>
            <w:tcW w:w="289" w:type="pct"/>
            <w:vMerge/>
            <w:vAlign w:val="center"/>
          </w:tcPr>
          <w:p w14:paraId="29F57287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</w:p>
        </w:tc>
        <w:tc>
          <w:tcPr>
            <w:tcW w:w="328" w:type="pct"/>
            <w:vMerge/>
            <w:vAlign w:val="center"/>
          </w:tcPr>
          <w:p w14:paraId="4837675B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</w:p>
        </w:tc>
        <w:tc>
          <w:tcPr>
            <w:tcW w:w="387" w:type="pct"/>
            <w:vAlign w:val="center"/>
          </w:tcPr>
          <w:p w14:paraId="1084DE63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0,0011</w:t>
            </w:r>
          </w:p>
        </w:tc>
        <w:tc>
          <w:tcPr>
            <w:tcW w:w="1562" w:type="pct"/>
            <w:vAlign w:val="center"/>
          </w:tcPr>
          <w:p w14:paraId="545424A6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Rozbiórka muru oporowego</w:t>
            </w:r>
          </w:p>
        </w:tc>
        <w:tc>
          <w:tcPr>
            <w:tcW w:w="313" w:type="pct"/>
            <w:vAlign w:val="center"/>
          </w:tcPr>
          <w:p w14:paraId="3B0EE659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NIE</w:t>
            </w:r>
          </w:p>
        </w:tc>
        <w:tc>
          <w:tcPr>
            <w:tcW w:w="392" w:type="pct"/>
            <w:vAlign w:val="center"/>
          </w:tcPr>
          <w:p w14:paraId="45A7A957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TAK</w:t>
            </w:r>
          </w:p>
        </w:tc>
        <w:tc>
          <w:tcPr>
            <w:tcW w:w="256" w:type="pct"/>
            <w:vAlign w:val="center"/>
          </w:tcPr>
          <w:p w14:paraId="4C18539C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TAK</w:t>
            </w:r>
          </w:p>
        </w:tc>
        <w:tc>
          <w:tcPr>
            <w:tcW w:w="366" w:type="pct"/>
            <w:vAlign w:val="center"/>
          </w:tcPr>
          <w:p w14:paraId="5C4C5BD1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NIE</w:t>
            </w:r>
          </w:p>
        </w:tc>
      </w:tr>
      <w:tr w:rsidR="00A9328B" w:rsidRPr="00445C0B" w14:paraId="7AF00A91" w14:textId="77777777" w:rsidTr="00242998">
        <w:trPr>
          <w:cantSplit/>
          <w:trHeight w:val="227"/>
        </w:trPr>
        <w:tc>
          <w:tcPr>
            <w:tcW w:w="184" w:type="pct"/>
            <w:vAlign w:val="center"/>
          </w:tcPr>
          <w:p w14:paraId="44A0640A" w14:textId="77777777" w:rsidR="00A9328B" w:rsidRPr="00445C0B" w:rsidRDefault="00A9328B" w:rsidP="00A9328B">
            <w:pPr>
              <w:numPr>
                <w:ilvl w:val="0"/>
                <w:numId w:val="13"/>
              </w:numPr>
              <w:tabs>
                <w:tab w:val="left" w:pos="213"/>
              </w:tabs>
              <w:suppressAutoHyphens w:val="0"/>
              <w:autoSpaceDN w:val="0"/>
              <w:ind w:left="0" w:firstLine="0"/>
              <w:contextualSpacing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</w:p>
        </w:tc>
        <w:tc>
          <w:tcPr>
            <w:tcW w:w="644" w:type="pct"/>
            <w:vAlign w:val="center"/>
          </w:tcPr>
          <w:p w14:paraId="582AABD2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0021 Partynice</w:t>
            </w:r>
          </w:p>
        </w:tc>
        <w:tc>
          <w:tcPr>
            <w:tcW w:w="279" w:type="pct"/>
            <w:vAlign w:val="center"/>
          </w:tcPr>
          <w:p w14:paraId="780E8F79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9</w:t>
            </w:r>
          </w:p>
        </w:tc>
        <w:tc>
          <w:tcPr>
            <w:tcW w:w="289" w:type="pct"/>
            <w:vMerge/>
            <w:vAlign w:val="center"/>
          </w:tcPr>
          <w:p w14:paraId="61A2FC48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</w:p>
        </w:tc>
        <w:tc>
          <w:tcPr>
            <w:tcW w:w="328" w:type="pct"/>
            <w:vMerge/>
            <w:vAlign w:val="center"/>
          </w:tcPr>
          <w:p w14:paraId="44B54294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</w:p>
        </w:tc>
        <w:tc>
          <w:tcPr>
            <w:tcW w:w="387" w:type="pct"/>
            <w:vAlign w:val="center"/>
          </w:tcPr>
          <w:p w14:paraId="78C7FB3C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0,0003</w:t>
            </w:r>
          </w:p>
        </w:tc>
        <w:tc>
          <w:tcPr>
            <w:tcW w:w="1562" w:type="pct"/>
            <w:vAlign w:val="center"/>
          </w:tcPr>
          <w:p w14:paraId="2AFE13FA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Rozbiórka muru oporowego</w:t>
            </w:r>
          </w:p>
        </w:tc>
        <w:tc>
          <w:tcPr>
            <w:tcW w:w="313" w:type="pct"/>
            <w:vAlign w:val="center"/>
          </w:tcPr>
          <w:p w14:paraId="705115F0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NIE</w:t>
            </w:r>
          </w:p>
        </w:tc>
        <w:tc>
          <w:tcPr>
            <w:tcW w:w="392" w:type="pct"/>
            <w:vAlign w:val="center"/>
          </w:tcPr>
          <w:p w14:paraId="71C39A43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TAK</w:t>
            </w:r>
          </w:p>
        </w:tc>
        <w:tc>
          <w:tcPr>
            <w:tcW w:w="256" w:type="pct"/>
            <w:vAlign w:val="center"/>
          </w:tcPr>
          <w:p w14:paraId="7801E2C4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TAK</w:t>
            </w:r>
          </w:p>
        </w:tc>
        <w:tc>
          <w:tcPr>
            <w:tcW w:w="366" w:type="pct"/>
            <w:vAlign w:val="center"/>
          </w:tcPr>
          <w:p w14:paraId="7B655EBA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NIE</w:t>
            </w:r>
          </w:p>
        </w:tc>
      </w:tr>
      <w:tr w:rsidR="00A9328B" w:rsidRPr="00445C0B" w14:paraId="3BF7F0B2" w14:textId="77777777" w:rsidTr="00242998">
        <w:trPr>
          <w:cantSplit/>
          <w:trHeight w:val="227"/>
        </w:trPr>
        <w:tc>
          <w:tcPr>
            <w:tcW w:w="184" w:type="pct"/>
            <w:tcBorders>
              <w:bottom w:val="single" w:sz="4" w:space="0" w:color="auto"/>
            </w:tcBorders>
            <w:vAlign w:val="center"/>
          </w:tcPr>
          <w:p w14:paraId="65D24666" w14:textId="77777777" w:rsidR="00A9328B" w:rsidRPr="00445C0B" w:rsidRDefault="00A9328B" w:rsidP="00A9328B">
            <w:pPr>
              <w:numPr>
                <w:ilvl w:val="0"/>
                <w:numId w:val="13"/>
              </w:numPr>
              <w:tabs>
                <w:tab w:val="left" w:pos="213"/>
              </w:tabs>
              <w:suppressAutoHyphens w:val="0"/>
              <w:autoSpaceDN w:val="0"/>
              <w:ind w:left="0" w:firstLine="0"/>
              <w:contextualSpacing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</w:p>
        </w:tc>
        <w:tc>
          <w:tcPr>
            <w:tcW w:w="644" w:type="pct"/>
            <w:vAlign w:val="center"/>
          </w:tcPr>
          <w:p w14:paraId="4EE39C48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0021 Partynice</w:t>
            </w:r>
          </w:p>
        </w:tc>
        <w:tc>
          <w:tcPr>
            <w:tcW w:w="279" w:type="pct"/>
            <w:vAlign w:val="center"/>
          </w:tcPr>
          <w:p w14:paraId="0CEF5F36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9</w:t>
            </w:r>
          </w:p>
        </w:tc>
        <w:tc>
          <w:tcPr>
            <w:tcW w:w="289" w:type="pct"/>
            <w:vMerge w:val="restart"/>
            <w:vAlign w:val="center"/>
          </w:tcPr>
          <w:p w14:paraId="5624410E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2/26</w:t>
            </w:r>
          </w:p>
        </w:tc>
        <w:tc>
          <w:tcPr>
            <w:tcW w:w="328" w:type="pct"/>
            <w:vMerge w:val="restart"/>
            <w:vAlign w:val="center"/>
          </w:tcPr>
          <w:p w14:paraId="47E096E5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2/33</w:t>
            </w:r>
          </w:p>
        </w:tc>
        <w:tc>
          <w:tcPr>
            <w:tcW w:w="387" w:type="pct"/>
            <w:tcBorders>
              <w:bottom w:val="single" w:sz="4" w:space="0" w:color="auto"/>
            </w:tcBorders>
            <w:vAlign w:val="center"/>
          </w:tcPr>
          <w:p w14:paraId="0E099CBF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0,0012</w:t>
            </w:r>
          </w:p>
        </w:tc>
        <w:tc>
          <w:tcPr>
            <w:tcW w:w="1562" w:type="pct"/>
            <w:tcBorders>
              <w:bottom w:val="single" w:sz="4" w:space="0" w:color="auto"/>
            </w:tcBorders>
            <w:vAlign w:val="center"/>
          </w:tcPr>
          <w:p w14:paraId="21CEFECA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Rozbiórka sieci telekomunikacyjnej</w:t>
            </w:r>
          </w:p>
        </w:tc>
        <w:tc>
          <w:tcPr>
            <w:tcW w:w="313" w:type="pct"/>
            <w:tcBorders>
              <w:bottom w:val="single" w:sz="4" w:space="0" w:color="auto"/>
            </w:tcBorders>
            <w:vAlign w:val="center"/>
          </w:tcPr>
          <w:p w14:paraId="1D115617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NIE</w:t>
            </w:r>
          </w:p>
        </w:tc>
        <w:tc>
          <w:tcPr>
            <w:tcW w:w="392" w:type="pct"/>
            <w:tcBorders>
              <w:bottom w:val="single" w:sz="4" w:space="0" w:color="auto"/>
            </w:tcBorders>
            <w:vAlign w:val="center"/>
          </w:tcPr>
          <w:p w14:paraId="3D206781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TAK</w:t>
            </w:r>
          </w:p>
        </w:tc>
        <w:tc>
          <w:tcPr>
            <w:tcW w:w="256" w:type="pct"/>
            <w:tcBorders>
              <w:bottom w:val="single" w:sz="4" w:space="0" w:color="auto"/>
            </w:tcBorders>
            <w:vAlign w:val="center"/>
          </w:tcPr>
          <w:p w14:paraId="1F2F8DB7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TAK</w:t>
            </w:r>
          </w:p>
        </w:tc>
        <w:tc>
          <w:tcPr>
            <w:tcW w:w="366" w:type="pct"/>
            <w:tcBorders>
              <w:bottom w:val="single" w:sz="4" w:space="0" w:color="auto"/>
            </w:tcBorders>
            <w:vAlign w:val="center"/>
          </w:tcPr>
          <w:p w14:paraId="7E5C74C0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NIE</w:t>
            </w:r>
          </w:p>
        </w:tc>
      </w:tr>
      <w:tr w:rsidR="00A9328B" w:rsidRPr="00445C0B" w14:paraId="717FB72D" w14:textId="77777777" w:rsidTr="00242998">
        <w:trPr>
          <w:cantSplit/>
          <w:trHeight w:val="227"/>
        </w:trPr>
        <w:tc>
          <w:tcPr>
            <w:tcW w:w="184" w:type="pct"/>
            <w:tcBorders>
              <w:bottom w:val="single" w:sz="4" w:space="0" w:color="auto"/>
            </w:tcBorders>
            <w:vAlign w:val="center"/>
          </w:tcPr>
          <w:p w14:paraId="31D9BBC0" w14:textId="77777777" w:rsidR="00A9328B" w:rsidRPr="00445C0B" w:rsidRDefault="00A9328B" w:rsidP="00A9328B">
            <w:pPr>
              <w:numPr>
                <w:ilvl w:val="0"/>
                <w:numId w:val="13"/>
              </w:numPr>
              <w:tabs>
                <w:tab w:val="left" w:pos="213"/>
              </w:tabs>
              <w:suppressAutoHyphens w:val="0"/>
              <w:autoSpaceDN w:val="0"/>
              <w:ind w:left="0" w:firstLine="0"/>
              <w:contextualSpacing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</w:p>
        </w:tc>
        <w:tc>
          <w:tcPr>
            <w:tcW w:w="644" w:type="pct"/>
            <w:vAlign w:val="center"/>
          </w:tcPr>
          <w:p w14:paraId="09047B7C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0021 Partynice</w:t>
            </w:r>
          </w:p>
        </w:tc>
        <w:tc>
          <w:tcPr>
            <w:tcW w:w="279" w:type="pct"/>
            <w:vAlign w:val="center"/>
          </w:tcPr>
          <w:p w14:paraId="0C020982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9</w:t>
            </w:r>
          </w:p>
        </w:tc>
        <w:tc>
          <w:tcPr>
            <w:tcW w:w="289" w:type="pct"/>
            <w:vMerge/>
            <w:vAlign w:val="center"/>
          </w:tcPr>
          <w:p w14:paraId="45338250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</w:p>
        </w:tc>
        <w:tc>
          <w:tcPr>
            <w:tcW w:w="328" w:type="pct"/>
            <w:vMerge/>
            <w:vAlign w:val="center"/>
          </w:tcPr>
          <w:p w14:paraId="641B18D8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</w:p>
        </w:tc>
        <w:tc>
          <w:tcPr>
            <w:tcW w:w="387" w:type="pct"/>
            <w:vAlign w:val="center"/>
          </w:tcPr>
          <w:p w14:paraId="7E94F1E1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0,0130</w:t>
            </w:r>
          </w:p>
        </w:tc>
        <w:tc>
          <w:tcPr>
            <w:tcW w:w="1562" w:type="pct"/>
            <w:vAlign w:val="center"/>
          </w:tcPr>
          <w:p w14:paraId="331035A8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Budowa telekomunikacyjnej</w:t>
            </w:r>
          </w:p>
          <w:p w14:paraId="0FE73DAF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kanalizacji kablowej</w:t>
            </w:r>
          </w:p>
        </w:tc>
        <w:tc>
          <w:tcPr>
            <w:tcW w:w="313" w:type="pct"/>
            <w:vAlign w:val="center"/>
          </w:tcPr>
          <w:p w14:paraId="35361946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TAK</w:t>
            </w:r>
          </w:p>
        </w:tc>
        <w:tc>
          <w:tcPr>
            <w:tcW w:w="392" w:type="pct"/>
            <w:vAlign w:val="center"/>
          </w:tcPr>
          <w:p w14:paraId="77745CD5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TAK</w:t>
            </w:r>
          </w:p>
        </w:tc>
        <w:tc>
          <w:tcPr>
            <w:tcW w:w="256" w:type="pct"/>
            <w:vAlign w:val="center"/>
          </w:tcPr>
          <w:p w14:paraId="461A3F61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TAK</w:t>
            </w:r>
          </w:p>
        </w:tc>
        <w:tc>
          <w:tcPr>
            <w:tcW w:w="366" w:type="pct"/>
            <w:vAlign w:val="center"/>
          </w:tcPr>
          <w:p w14:paraId="77FE4A92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NIE</w:t>
            </w:r>
          </w:p>
        </w:tc>
      </w:tr>
      <w:tr w:rsidR="00A9328B" w:rsidRPr="00445C0B" w14:paraId="53402020" w14:textId="77777777" w:rsidTr="00242998">
        <w:trPr>
          <w:cantSplit/>
          <w:trHeight w:val="227"/>
        </w:trPr>
        <w:tc>
          <w:tcPr>
            <w:tcW w:w="184" w:type="pct"/>
            <w:tcBorders>
              <w:bottom w:val="single" w:sz="4" w:space="0" w:color="auto"/>
            </w:tcBorders>
            <w:vAlign w:val="center"/>
          </w:tcPr>
          <w:p w14:paraId="4BA3282B" w14:textId="77777777" w:rsidR="00A9328B" w:rsidRPr="00445C0B" w:rsidRDefault="00A9328B" w:rsidP="00A9328B">
            <w:pPr>
              <w:numPr>
                <w:ilvl w:val="0"/>
                <w:numId w:val="13"/>
              </w:numPr>
              <w:tabs>
                <w:tab w:val="left" w:pos="213"/>
              </w:tabs>
              <w:suppressAutoHyphens w:val="0"/>
              <w:autoSpaceDN w:val="0"/>
              <w:ind w:left="0" w:firstLine="0"/>
              <w:contextualSpacing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</w:p>
        </w:tc>
        <w:tc>
          <w:tcPr>
            <w:tcW w:w="644" w:type="pct"/>
            <w:vAlign w:val="center"/>
          </w:tcPr>
          <w:p w14:paraId="4D48C5F9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0021 Partynice</w:t>
            </w:r>
          </w:p>
        </w:tc>
        <w:tc>
          <w:tcPr>
            <w:tcW w:w="279" w:type="pct"/>
            <w:vAlign w:val="center"/>
          </w:tcPr>
          <w:p w14:paraId="7BDFBED0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9</w:t>
            </w:r>
          </w:p>
        </w:tc>
        <w:tc>
          <w:tcPr>
            <w:tcW w:w="289" w:type="pct"/>
            <w:vMerge/>
            <w:vAlign w:val="center"/>
          </w:tcPr>
          <w:p w14:paraId="51A83E34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</w:p>
        </w:tc>
        <w:tc>
          <w:tcPr>
            <w:tcW w:w="328" w:type="pct"/>
            <w:vMerge/>
            <w:vAlign w:val="center"/>
          </w:tcPr>
          <w:p w14:paraId="3E67287B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</w:p>
        </w:tc>
        <w:tc>
          <w:tcPr>
            <w:tcW w:w="387" w:type="pct"/>
            <w:tcBorders>
              <w:bottom w:val="single" w:sz="4" w:space="0" w:color="auto"/>
            </w:tcBorders>
            <w:vAlign w:val="center"/>
          </w:tcPr>
          <w:p w14:paraId="1688DD7D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0,0031</w:t>
            </w:r>
          </w:p>
        </w:tc>
        <w:tc>
          <w:tcPr>
            <w:tcW w:w="1562" w:type="pct"/>
            <w:tcBorders>
              <w:bottom w:val="single" w:sz="4" w:space="0" w:color="auto"/>
            </w:tcBorders>
            <w:vAlign w:val="center"/>
          </w:tcPr>
          <w:p w14:paraId="1BA5BFFB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Budowa telekomunikacyjnej kanalizacji kablowej</w:t>
            </w:r>
          </w:p>
        </w:tc>
        <w:tc>
          <w:tcPr>
            <w:tcW w:w="313" w:type="pct"/>
            <w:tcBorders>
              <w:bottom w:val="single" w:sz="4" w:space="0" w:color="auto"/>
            </w:tcBorders>
            <w:vAlign w:val="center"/>
          </w:tcPr>
          <w:p w14:paraId="40C2C32B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TAK</w:t>
            </w:r>
          </w:p>
        </w:tc>
        <w:tc>
          <w:tcPr>
            <w:tcW w:w="392" w:type="pct"/>
            <w:tcBorders>
              <w:bottom w:val="single" w:sz="4" w:space="0" w:color="auto"/>
            </w:tcBorders>
            <w:vAlign w:val="center"/>
          </w:tcPr>
          <w:p w14:paraId="0AC6314D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TAK</w:t>
            </w:r>
          </w:p>
        </w:tc>
        <w:tc>
          <w:tcPr>
            <w:tcW w:w="256" w:type="pct"/>
            <w:tcBorders>
              <w:bottom w:val="single" w:sz="4" w:space="0" w:color="auto"/>
            </w:tcBorders>
            <w:vAlign w:val="center"/>
          </w:tcPr>
          <w:p w14:paraId="705E00EE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TAK</w:t>
            </w:r>
          </w:p>
        </w:tc>
        <w:tc>
          <w:tcPr>
            <w:tcW w:w="366" w:type="pct"/>
            <w:tcBorders>
              <w:bottom w:val="single" w:sz="4" w:space="0" w:color="auto"/>
            </w:tcBorders>
            <w:vAlign w:val="center"/>
          </w:tcPr>
          <w:p w14:paraId="61569FDF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NIE</w:t>
            </w:r>
          </w:p>
        </w:tc>
      </w:tr>
      <w:tr w:rsidR="00A9328B" w:rsidRPr="00445C0B" w14:paraId="474BC12B" w14:textId="77777777" w:rsidTr="00242998">
        <w:trPr>
          <w:cantSplit/>
          <w:trHeight w:val="227"/>
        </w:trPr>
        <w:tc>
          <w:tcPr>
            <w:tcW w:w="184" w:type="pct"/>
            <w:tcBorders>
              <w:bottom w:val="single" w:sz="4" w:space="0" w:color="auto"/>
            </w:tcBorders>
            <w:vAlign w:val="center"/>
          </w:tcPr>
          <w:p w14:paraId="5E1D5DF7" w14:textId="77777777" w:rsidR="00A9328B" w:rsidRPr="00445C0B" w:rsidRDefault="00A9328B" w:rsidP="00A9328B">
            <w:pPr>
              <w:numPr>
                <w:ilvl w:val="0"/>
                <w:numId w:val="13"/>
              </w:numPr>
              <w:tabs>
                <w:tab w:val="left" w:pos="213"/>
              </w:tabs>
              <w:suppressAutoHyphens w:val="0"/>
              <w:autoSpaceDN w:val="0"/>
              <w:ind w:left="0" w:firstLine="0"/>
              <w:contextualSpacing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</w:p>
        </w:tc>
        <w:tc>
          <w:tcPr>
            <w:tcW w:w="644" w:type="pct"/>
            <w:vAlign w:val="center"/>
          </w:tcPr>
          <w:p w14:paraId="27AAAD9D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0021 Partynice</w:t>
            </w:r>
          </w:p>
        </w:tc>
        <w:tc>
          <w:tcPr>
            <w:tcW w:w="279" w:type="pct"/>
            <w:vAlign w:val="center"/>
          </w:tcPr>
          <w:p w14:paraId="59D3348E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9</w:t>
            </w:r>
          </w:p>
        </w:tc>
        <w:tc>
          <w:tcPr>
            <w:tcW w:w="289" w:type="pct"/>
            <w:vMerge/>
            <w:vAlign w:val="center"/>
          </w:tcPr>
          <w:p w14:paraId="1694013B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</w:p>
        </w:tc>
        <w:tc>
          <w:tcPr>
            <w:tcW w:w="328" w:type="pct"/>
            <w:vMerge/>
            <w:vAlign w:val="center"/>
          </w:tcPr>
          <w:p w14:paraId="46FFFF83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</w:p>
        </w:tc>
        <w:tc>
          <w:tcPr>
            <w:tcW w:w="387" w:type="pct"/>
            <w:tcBorders>
              <w:bottom w:val="single" w:sz="4" w:space="0" w:color="auto"/>
            </w:tcBorders>
            <w:vAlign w:val="center"/>
          </w:tcPr>
          <w:p w14:paraId="65FA1E94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0,0056</w:t>
            </w:r>
          </w:p>
        </w:tc>
        <w:tc>
          <w:tcPr>
            <w:tcW w:w="1562" w:type="pct"/>
            <w:tcBorders>
              <w:bottom w:val="single" w:sz="4" w:space="0" w:color="auto"/>
            </w:tcBorders>
            <w:vAlign w:val="center"/>
          </w:tcPr>
          <w:p w14:paraId="4773F360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Budowa telekomunikacyjnej linii kablowej</w:t>
            </w:r>
          </w:p>
        </w:tc>
        <w:tc>
          <w:tcPr>
            <w:tcW w:w="313" w:type="pct"/>
            <w:tcBorders>
              <w:bottom w:val="single" w:sz="4" w:space="0" w:color="auto"/>
            </w:tcBorders>
            <w:vAlign w:val="center"/>
          </w:tcPr>
          <w:p w14:paraId="464C7B06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TAK</w:t>
            </w:r>
          </w:p>
        </w:tc>
        <w:tc>
          <w:tcPr>
            <w:tcW w:w="392" w:type="pct"/>
            <w:tcBorders>
              <w:bottom w:val="single" w:sz="4" w:space="0" w:color="auto"/>
            </w:tcBorders>
            <w:vAlign w:val="center"/>
          </w:tcPr>
          <w:p w14:paraId="7F186427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TAK</w:t>
            </w:r>
          </w:p>
        </w:tc>
        <w:tc>
          <w:tcPr>
            <w:tcW w:w="256" w:type="pct"/>
            <w:tcBorders>
              <w:bottom w:val="single" w:sz="4" w:space="0" w:color="auto"/>
            </w:tcBorders>
            <w:vAlign w:val="center"/>
          </w:tcPr>
          <w:p w14:paraId="65C7173D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TAK</w:t>
            </w:r>
          </w:p>
        </w:tc>
        <w:tc>
          <w:tcPr>
            <w:tcW w:w="366" w:type="pct"/>
            <w:tcBorders>
              <w:bottom w:val="single" w:sz="4" w:space="0" w:color="auto"/>
            </w:tcBorders>
            <w:vAlign w:val="center"/>
          </w:tcPr>
          <w:p w14:paraId="21D36EBB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NIE</w:t>
            </w:r>
          </w:p>
        </w:tc>
      </w:tr>
      <w:tr w:rsidR="00A9328B" w:rsidRPr="00445C0B" w14:paraId="31119FD5" w14:textId="77777777" w:rsidTr="00242998">
        <w:trPr>
          <w:cantSplit/>
          <w:trHeight w:val="227"/>
        </w:trPr>
        <w:tc>
          <w:tcPr>
            <w:tcW w:w="184" w:type="pct"/>
            <w:tcBorders>
              <w:bottom w:val="single" w:sz="4" w:space="0" w:color="auto"/>
            </w:tcBorders>
            <w:vAlign w:val="center"/>
          </w:tcPr>
          <w:p w14:paraId="403E622B" w14:textId="77777777" w:rsidR="00A9328B" w:rsidRPr="00445C0B" w:rsidRDefault="00A9328B" w:rsidP="00A9328B">
            <w:pPr>
              <w:numPr>
                <w:ilvl w:val="0"/>
                <w:numId w:val="13"/>
              </w:numPr>
              <w:tabs>
                <w:tab w:val="left" w:pos="213"/>
              </w:tabs>
              <w:suppressAutoHyphens w:val="0"/>
              <w:autoSpaceDN w:val="0"/>
              <w:ind w:left="0" w:firstLine="0"/>
              <w:contextualSpacing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</w:p>
        </w:tc>
        <w:tc>
          <w:tcPr>
            <w:tcW w:w="644" w:type="pct"/>
            <w:vAlign w:val="center"/>
          </w:tcPr>
          <w:p w14:paraId="3448D367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0021 Partynice</w:t>
            </w:r>
          </w:p>
        </w:tc>
        <w:tc>
          <w:tcPr>
            <w:tcW w:w="279" w:type="pct"/>
            <w:vAlign w:val="center"/>
          </w:tcPr>
          <w:p w14:paraId="68E2F0B4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9</w:t>
            </w:r>
          </w:p>
        </w:tc>
        <w:tc>
          <w:tcPr>
            <w:tcW w:w="289" w:type="pct"/>
            <w:vMerge/>
            <w:vAlign w:val="center"/>
          </w:tcPr>
          <w:p w14:paraId="653924DF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</w:p>
        </w:tc>
        <w:tc>
          <w:tcPr>
            <w:tcW w:w="328" w:type="pct"/>
            <w:vMerge/>
            <w:vAlign w:val="center"/>
          </w:tcPr>
          <w:p w14:paraId="5C486609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</w:p>
        </w:tc>
        <w:tc>
          <w:tcPr>
            <w:tcW w:w="387" w:type="pct"/>
            <w:tcBorders>
              <w:bottom w:val="single" w:sz="4" w:space="0" w:color="auto"/>
            </w:tcBorders>
            <w:vAlign w:val="center"/>
          </w:tcPr>
          <w:p w14:paraId="607F5E1B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0,0007</w:t>
            </w:r>
          </w:p>
        </w:tc>
        <w:tc>
          <w:tcPr>
            <w:tcW w:w="1562" w:type="pct"/>
            <w:tcBorders>
              <w:bottom w:val="single" w:sz="4" w:space="0" w:color="auto"/>
            </w:tcBorders>
            <w:vAlign w:val="center"/>
          </w:tcPr>
          <w:p w14:paraId="114A0ECC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Rozbiórka sieci kanalizacji sanitarnej KS</w:t>
            </w:r>
          </w:p>
        </w:tc>
        <w:tc>
          <w:tcPr>
            <w:tcW w:w="313" w:type="pct"/>
            <w:tcBorders>
              <w:bottom w:val="single" w:sz="4" w:space="0" w:color="auto"/>
            </w:tcBorders>
            <w:vAlign w:val="center"/>
          </w:tcPr>
          <w:p w14:paraId="61266B8B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NIE</w:t>
            </w:r>
          </w:p>
        </w:tc>
        <w:tc>
          <w:tcPr>
            <w:tcW w:w="392" w:type="pct"/>
            <w:tcBorders>
              <w:bottom w:val="single" w:sz="4" w:space="0" w:color="auto"/>
            </w:tcBorders>
            <w:vAlign w:val="center"/>
          </w:tcPr>
          <w:p w14:paraId="19F89F9F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TAK</w:t>
            </w:r>
          </w:p>
        </w:tc>
        <w:tc>
          <w:tcPr>
            <w:tcW w:w="256" w:type="pct"/>
            <w:tcBorders>
              <w:bottom w:val="single" w:sz="4" w:space="0" w:color="auto"/>
            </w:tcBorders>
            <w:vAlign w:val="center"/>
          </w:tcPr>
          <w:p w14:paraId="72104E5B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TAK</w:t>
            </w:r>
          </w:p>
        </w:tc>
        <w:tc>
          <w:tcPr>
            <w:tcW w:w="366" w:type="pct"/>
            <w:tcBorders>
              <w:bottom w:val="single" w:sz="4" w:space="0" w:color="auto"/>
            </w:tcBorders>
            <w:vAlign w:val="center"/>
          </w:tcPr>
          <w:p w14:paraId="769AF0B7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NIE</w:t>
            </w:r>
          </w:p>
        </w:tc>
      </w:tr>
      <w:tr w:rsidR="00A9328B" w:rsidRPr="00445C0B" w14:paraId="3E45A34E" w14:textId="77777777" w:rsidTr="00242998">
        <w:trPr>
          <w:cantSplit/>
          <w:trHeight w:val="227"/>
        </w:trPr>
        <w:tc>
          <w:tcPr>
            <w:tcW w:w="184" w:type="pct"/>
            <w:tcBorders>
              <w:bottom w:val="single" w:sz="4" w:space="0" w:color="auto"/>
            </w:tcBorders>
            <w:vAlign w:val="center"/>
          </w:tcPr>
          <w:p w14:paraId="0C2D71E5" w14:textId="77777777" w:rsidR="00A9328B" w:rsidRPr="00445C0B" w:rsidRDefault="00A9328B" w:rsidP="00A9328B">
            <w:pPr>
              <w:numPr>
                <w:ilvl w:val="0"/>
                <w:numId w:val="13"/>
              </w:numPr>
              <w:tabs>
                <w:tab w:val="left" w:pos="213"/>
              </w:tabs>
              <w:suppressAutoHyphens w:val="0"/>
              <w:autoSpaceDN w:val="0"/>
              <w:ind w:left="0" w:firstLine="0"/>
              <w:contextualSpacing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</w:p>
        </w:tc>
        <w:tc>
          <w:tcPr>
            <w:tcW w:w="644" w:type="pct"/>
            <w:vAlign w:val="center"/>
          </w:tcPr>
          <w:p w14:paraId="4677048E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0021 Partynice</w:t>
            </w:r>
          </w:p>
        </w:tc>
        <w:tc>
          <w:tcPr>
            <w:tcW w:w="279" w:type="pct"/>
            <w:vAlign w:val="center"/>
          </w:tcPr>
          <w:p w14:paraId="5EF6956C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9</w:t>
            </w:r>
          </w:p>
        </w:tc>
        <w:tc>
          <w:tcPr>
            <w:tcW w:w="289" w:type="pct"/>
            <w:vMerge/>
            <w:vAlign w:val="center"/>
          </w:tcPr>
          <w:p w14:paraId="34CF4845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</w:p>
        </w:tc>
        <w:tc>
          <w:tcPr>
            <w:tcW w:w="328" w:type="pct"/>
            <w:vMerge/>
            <w:vAlign w:val="center"/>
          </w:tcPr>
          <w:p w14:paraId="0F145876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</w:p>
        </w:tc>
        <w:tc>
          <w:tcPr>
            <w:tcW w:w="387" w:type="pct"/>
            <w:tcBorders>
              <w:bottom w:val="single" w:sz="4" w:space="0" w:color="auto"/>
            </w:tcBorders>
            <w:vAlign w:val="center"/>
          </w:tcPr>
          <w:p w14:paraId="1A924EBB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0,0097</w:t>
            </w:r>
          </w:p>
        </w:tc>
        <w:tc>
          <w:tcPr>
            <w:tcW w:w="1562" w:type="pct"/>
            <w:tcBorders>
              <w:bottom w:val="single" w:sz="4" w:space="0" w:color="auto"/>
            </w:tcBorders>
            <w:vAlign w:val="center"/>
          </w:tcPr>
          <w:p w14:paraId="79E327AF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Budowa sieci kanalizacji sanitarnej KS</w:t>
            </w:r>
          </w:p>
        </w:tc>
        <w:tc>
          <w:tcPr>
            <w:tcW w:w="313" w:type="pct"/>
            <w:tcBorders>
              <w:bottom w:val="single" w:sz="4" w:space="0" w:color="auto"/>
            </w:tcBorders>
            <w:vAlign w:val="center"/>
          </w:tcPr>
          <w:p w14:paraId="1A7656EB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TAK</w:t>
            </w:r>
          </w:p>
        </w:tc>
        <w:tc>
          <w:tcPr>
            <w:tcW w:w="392" w:type="pct"/>
            <w:tcBorders>
              <w:bottom w:val="single" w:sz="4" w:space="0" w:color="auto"/>
            </w:tcBorders>
            <w:vAlign w:val="center"/>
          </w:tcPr>
          <w:p w14:paraId="48F1300A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TAK</w:t>
            </w:r>
          </w:p>
        </w:tc>
        <w:tc>
          <w:tcPr>
            <w:tcW w:w="256" w:type="pct"/>
            <w:tcBorders>
              <w:bottom w:val="single" w:sz="4" w:space="0" w:color="auto"/>
            </w:tcBorders>
            <w:vAlign w:val="center"/>
          </w:tcPr>
          <w:p w14:paraId="67CCD216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TAK</w:t>
            </w:r>
          </w:p>
        </w:tc>
        <w:tc>
          <w:tcPr>
            <w:tcW w:w="366" w:type="pct"/>
            <w:tcBorders>
              <w:bottom w:val="single" w:sz="4" w:space="0" w:color="auto"/>
            </w:tcBorders>
            <w:vAlign w:val="center"/>
          </w:tcPr>
          <w:p w14:paraId="37A489C2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NIE</w:t>
            </w:r>
          </w:p>
        </w:tc>
      </w:tr>
      <w:tr w:rsidR="00A9328B" w:rsidRPr="00445C0B" w14:paraId="26E51AE9" w14:textId="77777777" w:rsidTr="00242998">
        <w:trPr>
          <w:cantSplit/>
          <w:trHeight w:val="227"/>
        </w:trPr>
        <w:tc>
          <w:tcPr>
            <w:tcW w:w="184" w:type="pct"/>
            <w:tcBorders>
              <w:bottom w:val="double" w:sz="4" w:space="0" w:color="auto"/>
            </w:tcBorders>
            <w:vAlign w:val="center"/>
          </w:tcPr>
          <w:p w14:paraId="1096BA49" w14:textId="77777777" w:rsidR="00A9328B" w:rsidRPr="00445C0B" w:rsidRDefault="00A9328B" w:rsidP="00A9328B">
            <w:pPr>
              <w:numPr>
                <w:ilvl w:val="0"/>
                <w:numId w:val="13"/>
              </w:numPr>
              <w:tabs>
                <w:tab w:val="left" w:pos="213"/>
              </w:tabs>
              <w:suppressAutoHyphens w:val="0"/>
              <w:autoSpaceDN w:val="0"/>
              <w:ind w:left="0" w:firstLine="0"/>
              <w:contextualSpacing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</w:p>
        </w:tc>
        <w:tc>
          <w:tcPr>
            <w:tcW w:w="644" w:type="pct"/>
            <w:tcBorders>
              <w:bottom w:val="double" w:sz="4" w:space="0" w:color="auto"/>
            </w:tcBorders>
            <w:vAlign w:val="center"/>
          </w:tcPr>
          <w:p w14:paraId="017538EC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0021 Partynice</w:t>
            </w:r>
          </w:p>
        </w:tc>
        <w:tc>
          <w:tcPr>
            <w:tcW w:w="279" w:type="pct"/>
            <w:tcBorders>
              <w:bottom w:val="double" w:sz="4" w:space="0" w:color="auto"/>
            </w:tcBorders>
            <w:vAlign w:val="center"/>
          </w:tcPr>
          <w:p w14:paraId="09156445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9</w:t>
            </w:r>
          </w:p>
        </w:tc>
        <w:tc>
          <w:tcPr>
            <w:tcW w:w="289" w:type="pct"/>
            <w:vMerge/>
            <w:tcBorders>
              <w:bottom w:val="double" w:sz="4" w:space="0" w:color="auto"/>
            </w:tcBorders>
            <w:vAlign w:val="center"/>
          </w:tcPr>
          <w:p w14:paraId="14B456D4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</w:p>
        </w:tc>
        <w:tc>
          <w:tcPr>
            <w:tcW w:w="328" w:type="pct"/>
            <w:vMerge/>
            <w:tcBorders>
              <w:bottom w:val="double" w:sz="4" w:space="0" w:color="auto"/>
            </w:tcBorders>
            <w:vAlign w:val="center"/>
          </w:tcPr>
          <w:p w14:paraId="6573C4FD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</w:p>
        </w:tc>
        <w:tc>
          <w:tcPr>
            <w:tcW w:w="387" w:type="pct"/>
            <w:tcBorders>
              <w:bottom w:val="double" w:sz="4" w:space="0" w:color="auto"/>
            </w:tcBorders>
            <w:vAlign w:val="center"/>
          </w:tcPr>
          <w:p w14:paraId="2559086C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0,0624</w:t>
            </w:r>
          </w:p>
        </w:tc>
        <w:tc>
          <w:tcPr>
            <w:tcW w:w="1562" w:type="pct"/>
            <w:tcBorders>
              <w:bottom w:val="double" w:sz="4" w:space="0" w:color="auto"/>
            </w:tcBorders>
            <w:vAlign w:val="center"/>
          </w:tcPr>
          <w:p w14:paraId="63A4E59C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Prace budowlane polegające na budowie muru oporowego ML-3</w:t>
            </w:r>
          </w:p>
        </w:tc>
        <w:tc>
          <w:tcPr>
            <w:tcW w:w="313" w:type="pct"/>
            <w:tcBorders>
              <w:bottom w:val="double" w:sz="4" w:space="0" w:color="auto"/>
            </w:tcBorders>
            <w:vAlign w:val="center"/>
          </w:tcPr>
          <w:p w14:paraId="48096B5C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NIE</w:t>
            </w:r>
          </w:p>
        </w:tc>
        <w:tc>
          <w:tcPr>
            <w:tcW w:w="392" w:type="pct"/>
            <w:tcBorders>
              <w:bottom w:val="double" w:sz="4" w:space="0" w:color="auto"/>
            </w:tcBorders>
            <w:vAlign w:val="center"/>
          </w:tcPr>
          <w:p w14:paraId="2C689286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NIE</w:t>
            </w:r>
          </w:p>
        </w:tc>
        <w:tc>
          <w:tcPr>
            <w:tcW w:w="256" w:type="pct"/>
            <w:tcBorders>
              <w:bottom w:val="double" w:sz="4" w:space="0" w:color="auto"/>
            </w:tcBorders>
            <w:vAlign w:val="center"/>
          </w:tcPr>
          <w:p w14:paraId="42C9D9F3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NIE</w:t>
            </w:r>
          </w:p>
        </w:tc>
        <w:tc>
          <w:tcPr>
            <w:tcW w:w="366" w:type="pct"/>
            <w:tcBorders>
              <w:bottom w:val="double" w:sz="4" w:space="0" w:color="auto"/>
            </w:tcBorders>
            <w:vAlign w:val="center"/>
          </w:tcPr>
          <w:p w14:paraId="54BB0CC1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TAK</w:t>
            </w:r>
          </w:p>
        </w:tc>
      </w:tr>
      <w:tr w:rsidR="00A9328B" w:rsidRPr="00445C0B" w14:paraId="4941B5C9" w14:textId="77777777" w:rsidTr="00242998">
        <w:trPr>
          <w:cantSplit/>
          <w:trHeight w:val="227"/>
        </w:trPr>
        <w:tc>
          <w:tcPr>
            <w:tcW w:w="184" w:type="pct"/>
            <w:tcBorders>
              <w:top w:val="double" w:sz="4" w:space="0" w:color="auto"/>
            </w:tcBorders>
            <w:vAlign w:val="center"/>
          </w:tcPr>
          <w:p w14:paraId="3E462B78" w14:textId="77777777" w:rsidR="00A9328B" w:rsidRPr="00445C0B" w:rsidRDefault="00A9328B" w:rsidP="00A9328B">
            <w:pPr>
              <w:keepNext/>
              <w:numPr>
                <w:ilvl w:val="0"/>
                <w:numId w:val="13"/>
              </w:numPr>
              <w:tabs>
                <w:tab w:val="left" w:pos="213"/>
              </w:tabs>
              <w:suppressAutoHyphens w:val="0"/>
              <w:autoSpaceDN w:val="0"/>
              <w:ind w:left="0" w:firstLine="0"/>
              <w:contextualSpacing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</w:p>
        </w:tc>
        <w:tc>
          <w:tcPr>
            <w:tcW w:w="644" w:type="pct"/>
            <w:tcBorders>
              <w:top w:val="double" w:sz="4" w:space="0" w:color="auto"/>
            </w:tcBorders>
            <w:vAlign w:val="center"/>
          </w:tcPr>
          <w:p w14:paraId="24FE77BB" w14:textId="77777777" w:rsidR="00A9328B" w:rsidRPr="00445C0B" w:rsidRDefault="00A9328B" w:rsidP="00242998">
            <w:pPr>
              <w:keepNext/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0001 Bielany Wrocławskie</w:t>
            </w:r>
          </w:p>
        </w:tc>
        <w:tc>
          <w:tcPr>
            <w:tcW w:w="279" w:type="pct"/>
            <w:tcBorders>
              <w:top w:val="double" w:sz="4" w:space="0" w:color="auto"/>
            </w:tcBorders>
            <w:shd w:val="clear" w:color="auto" w:fill="auto"/>
            <w:vAlign w:val="center"/>
          </w:tcPr>
          <w:p w14:paraId="5144124E" w14:textId="77777777" w:rsidR="00A9328B" w:rsidRPr="00445C0B" w:rsidRDefault="00A9328B" w:rsidP="00242998">
            <w:pPr>
              <w:keepNext/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-</w:t>
            </w:r>
          </w:p>
        </w:tc>
        <w:tc>
          <w:tcPr>
            <w:tcW w:w="289" w:type="pct"/>
            <w:vMerge w:val="restart"/>
            <w:tcBorders>
              <w:top w:val="double" w:sz="4" w:space="0" w:color="auto"/>
            </w:tcBorders>
            <w:shd w:val="clear" w:color="auto" w:fill="auto"/>
            <w:vAlign w:val="center"/>
          </w:tcPr>
          <w:p w14:paraId="3B7F1E37" w14:textId="77777777" w:rsidR="00A9328B" w:rsidRPr="00445C0B" w:rsidRDefault="00A9328B" w:rsidP="00242998">
            <w:pPr>
              <w:keepNext/>
              <w:suppressAutoHyphens w:val="0"/>
              <w:autoSpaceDN w:val="0"/>
              <w:ind w:left="-70" w:right="-7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259/14</w:t>
            </w:r>
          </w:p>
        </w:tc>
        <w:tc>
          <w:tcPr>
            <w:tcW w:w="328" w:type="pct"/>
            <w:vMerge w:val="restart"/>
            <w:tcBorders>
              <w:top w:val="double" w:sz="4" w:space="0" w:color="auto"/>
            </w:tcBorders>
            <w:shd w:val="clear" w:color="auto" w:fill="auto"/>
            <w:vAlign w:val="center"/>
          </w:tcPr>
          <w:p w14:paraId="16B702B1" w14:textId="77777777" w:rsidR="00A9328B" w:rsidRPr="00445C0B" w:rsidRDefault="00A9328B" w:rsidP="00242998">
            <w:pPr>
              <w:keepNext/>
              <w:suppressAutoHyphens w:val="0"/>
              <w:autoSpaceDN w:val="0"/>
              <w:ind w:left="-70" w:right="-7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259/47</w:t>
            </w:r>
          </w:p>
        </w:tc>
        <w:tc>
          <w:tcPr>
            <w:tcW w:w="387" w:type="pct"/>
            <w:tcBorders>
              <w:top w:val="double" w:sz="4" w:space="0" w:color="auto"/>
            </w:tcBorders>
            <w:shd w:val="clear" w:color="auto" w:fill="auto"/>
            <w:vAlign w:val="center"/>
          </w:tcPr>
          <w:p w14:paraId="05EF0A8F" w14:textId="77777777" w:rsidR="00A9328B" w:rsidRPr="00445C0B" w:rsidRDefault="00A9328B" w:rsidP="00242998">
            <w:pPr>
              <w:keepNext/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0,0020</w:t>
            </w:r>
          </w:p>
        </w:tc>
        <w:tc>
          <w:tcPr>
            <w:tcW w:w="1562" w:type="pct"/>
            <w:tcBorders>
              <w:top w:val="double" w:sz="4" w:space="0" w:color="auto"/>
            </w:tcBorders>
            <w:shd w:val="clear" w:color="auto" w:fill="auto"/>
            <w:vAlign w:val="center"/>
          </w:tcPr>
          <w:p w14:paraId="3E74C3A6" w14:textId="77777777" w:rsidR="00A9328B" w:rsidRPr="00445C0B" w:rsidRDefault="00A9328B" w:rsidP="00242998">
            <w:pPr>
              <w:keepNext/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Rozbiórka obiektu R114 – obiekt drewniany</w:t>
            </w:r>
          </w:p>
        </w:tc>
        <w:tc>
          <w:tcPr>
            <w:tcW w:w="313" w:type="pct"/>
            <w:tcBorders>
              <w:top w:val="double" w:sz="4" w:space="0" w:color="auto"/>
            </w:tcBorders>
            <w:vAlign w:val="center"/>
          </w:tcPr>
          <w:p w14:paraId="20829DE2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NIE</w:t>
            </w:r>
          </w:p>
        </w:tc>
        <w:tc>
          <w:tcPr>
            <w:tcW w:w="392" w:type="pct"/>
            <w:tcBorders>
              <w:top w:val="double" w:sz="4" w:space="0" w:color="auto"/>
            </w:tcBorders>
            <w:vAlign w:val="center"/>
          </w:tcPr>
          <w:p w14:paraId="4DEFB421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TAK</w:t>
            </w:r>
          </w:p>
        </w:tc>
        <w:tc>
          <w:tcPr>
            <w:tcW w:w="256" w:type="pct"/>
            <w:tcBorders>
              <w:top w:val="double" w:sz="4" w:space="0" w:color="auto"/>
            </w:tcBorders>
            <w:vAlign w:val="center"/>
          </w:tcPr>
          <w:p w14:paraId="7FDE2555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TAK</w:t>
            </w:r>
          </w:p>
        </w:tc>
        <w:tc>
          <w:tcPr>
            <w:tcW w:w="366" w:type="pct"/>
            <w:tcBorders>
              <w:top w:val="double" w:sz="4" w:space="0" w:color="auto"/>
            </w:tcBorders>
            <w:vAlign w:val="center"/>
          </w:tcPr>
          <w:p w14:paraId="084B3BCC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NIE</w:t>
            </w:r>
          </w:p>
        </w:tc>
      </w:tr>
      <w:tr w:rsidR="00A9328B" w:rsidRPr="00445C0B" w14:paraId="5B74D7C2" w14:textId="77777777" w:rsidTr="00242998">
        <w:trPr>
          <w:cantSplit/>
          <w:trHeight w:val="227"/>
        </w:trPr>
        <w:tc>
          <w:tcPr>
            <w:tcW w:w="184" w:type="pct"/>
            <w:vAlign w:val="center"/>
          </w:tcPr>
          <w:p w14:paraId="78E7AE17" w14:textId="77777777" w:rsidR="00A9328B" w:rsidRPr="00445C0B" w:rsidRDefault="00A9328B" w:rsidP="00A9328B">
            <w:pPr>
              <w:keepNext/>
              <w:numPr>
                <w:ilvl w:val="0"/>
                <w:numId w:val="13"/>
              </w:numPr>
              <w:tabs>
                <w:tab w:val="left" w:pos="213"/>
              </w:tabs>
              <w:suppressAutoHyphens w:val="0"/>
              <w:autoSpaceDN w:val="0"/>
              <w:ind w:left="0" w:firstLine="0"/>
              <w:contextualSpacing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</w:p>
        </w:tc>
        <w:tc>
          <w:tcPr>
            <w:tcW w:w="644" w:type="pct"/>
            <w:vAlign w:val="center"/>
          </w:tcPr>
          <w:p w14:paraId="6B0EB2E5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0001 Bielany Wrocławskie</w:t>
            </w:r>
          </w:p>
        </w:tc>
        <w:tc>
          <w:tcPr>
            <w:tcW w:w="279" w:type="pct"/>
            <w:shd w:val="clear" w:color="auto" w:fill="auto"/>
            <w:vAlign w:val="center"/>
          </w:tcPr>
          <w:p w14:paraId="2DF1F5DA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-</w:t>
            </w:r>
          </w:p>
        </w:tc>
        <w:tc>
          <w:tcPr>
            <w:tcW w:w="289" w:type="pct"/>
            <w:vMerge/>
            <w:shd w:val="clear" w:color="auto" w:fill="auto"/>
            <w:vAlign w:val="center"/>
          </w:tcPr>
          <w:p w14:paraId="36716D02" w14:textId="77777777" w:rsidR="00A9328B" w:rsidRPr="00445C0B" w:rsidRDefault="00A9328B" w:rsidP="00242998">
            <w:pPr>
              <w:keepNext/>
              <w:suppressAutoHyphens w:val="0"/>
              <w:autoSpaceDN w:val="0"/>
              <w:ind w:left="-70" w:right="-7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</w:p>
        </w:tc>
        <w:tc>
          <w:tcPr>
            <w:tcW w:w="328" w:type="pct"/>
            <w:vMerge/>
            <w:shd w:val="clear" w:color="auto" w:fill="auto"/>
            <w:vAlign w:val="center"/>
          </w:tcPr>
          <w:p w14:paraId="386FC423" w14:textId="77777777" w:rsidR="00A9328B" w:rsidRPr="00445C0B" w:rsidRDefault="00A9328B" w:rsidP="00242998">
            <w:pPr>
              <w:keepNext/>
              <w:suppressAutoHyphens w:val="0"/>
              <w:autoSpaceDN w:val="0"/>
              <w:ind w:left="-70" w:right="-7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</w:p>
        </w:tc>
        <w:tc>
          <w:tcPr>
            <w:tcW w:w="387" w:type="pct"/>
            <w:shd w:val="clear" w:color="auto" w:fill="auto"/>
            <w:vAlign w:val="center"/>
          </w:tcPr>
          <w:p w14:paraId="32C44776" w14:textId="77777777" w:rsidR="00A9328B" w:rsidRPr="00445C0B" w:rsidRDefault="00A9328B" w:rsidP="00242998">
            <w:pPr>
              <w:keepNext/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0,0033</w:t>
            </w:r>
          </w:p>
        </w:tc>
        <w:tc>
          <w:tcPr>
            <w:tcW w:w="1562" w:type="pct"/>
            <w:shd w:val="clear" w:color="auto" w:fill="auto"/>
            <w:vAlign w:val="center"/>
          </w:tcPr>
          <w:p w14:paraId="2EF63E0E" w14:textId="77777777" w:rsidR="00A9328B" w:rsidRPr="00445C0B" w:rsidRDefault="00A9328B" w:rsidP="00242998">
            <w:pPr>
              <w:keepNext/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Rozbiórka obiektu R115 – obiekt murowany</w:t>
            </w:r>
          </w:p>
        </w:tc>
        <w:tc>
          <w:tcPr>
            <w:tcW w:w="313" w:type="pct"/>
            <w:vAlign w:val="center"/>
          </w:tcPr>
          <w:p w14:paraId="37B75DCD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NIE</w:t>
            </w:r>
          </w:p>
        </w:tc>
        <w:tc>
          <w:tcPr>
            <w:tcW w:w="392" w:type="pct"/>
            <w:vAlign w:val="center"/>
          </w:tcPr>
          <w:p w14:paraId="10965C97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TAK</w:t>
            </w:r>
          </w:p>
        </w:tc>
        <w:tc>
          <w:tcPr>
            <w:tcW w:w="256" w:type="pct"/>
            <w:vAlign w:val="center"/>
          </w:tcPr>
          <w:p w14:paraId="736ABB88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TAK</w:t>
            </w:r>
          </w:p>
        </w:tc>
        <w:tc>
          <w:tcPr>
            <w:tcW w:w="366" w:type="pct"/>
            <w:vAlign w:val="center"/>
          </w:tcPr>
          <w:p w14:paraId="60A956D3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NIE</w:t>
            </w:r>
          </w:p>
        </w:tc>
      </w:tr>
      <w:tr w:rsidR="00A9328B" w:rsidRPr="00445C0B" w14:paraId="458FBB03" w14:textId="77777777" w:rsidTr="00242998">
        <w:trPr>
          <w:cantSplit/>
          <w:trHeight w:val="227"/>
        </w:trPr>
        <w:tc>
          <w:tcPr>
            <w:tcW w:w="184" w:type="pct"/>
            <w:vAlign w:val="center"/>
          </w:tcPr>
          <w:p w14:paraId="2C861807" w14:textId="77777777" w:rsidR="00A9328B" w:rsidRPr="00445C0B" w:rsidRDefault="00A9328B" w:rsidP="00A9328B">
            <w:pPr>
              <w:numPr>
                <w:ilvl w:val="0"/>
                <w:numId w:val="13"/>
              </w:numPr>
              <w:tabs>
                <w:tab w:val="left" w:pos="213"/>
              </w:tabs>
              <w:suppressAutoHyphens w:val="0"/>
              <w:autoSpaceDN w:val="0"/>
              <w:ind w:left="0" w:firstLine="0"/>
              <w:contextualSpacing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</w:p>
        </w:tc>
        <w:tc>
          <w:tcPr>
            <w:tcW w:w="644" w:type="pct"/>
            <w:vAlign w:val="center"/>
          </w:tcPr>
          <w:p w14:paraId="2F548342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0001 Bielany Wrocławskie</w:t>
            </w:r>
          </w:p>
        </w:tc>
        <w:tc>
          <w:tcPr>
            <w:tcW w:w="279" w:type="pct"/>
            <w:shd w:val="clear" w:color="auto" w:fill="auto"/>
            <w:vAlign w:val="center"/>
          </w:tcPr>
          <w:p w14:paraId="583C5617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-</w:t>
            </w:r>
          </w:p>
        </w:tc>
        <w:tc>
          <w:tcPr>
            <w:tcW w:w="289" w:type="pct"/>
            <w:vMerge/>
            <w:shd w:val="clear" w:color="auto" w:fill="auto"/>
            <w:vAlign w:val="center"/>
          </w:tcPr>
          <w:p w14:paraId="1DBF8567" w14:textId="77777777" w:rsidR="00A9328B" w:rsidRPr="00445C0B" w:rsidRDefault="00A9328B" w:rsidP="00242998">
            <w:pPr>
              <w:suppressAutoHyphens w:val="0"/>
              <w:autoSpaceDN w:val="0"/>
              <w:ind w:left="-70" w:right="-7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</w:p>
        </w:tc>
        <w:tc>
          <w:tcPr>
            <w:tcW w:w="328" w:type="pct"/>
            <w:vMerge/>
            <w:shd w:val="clear" w:color="auto" w:fill="auto"/>
            <w:vAlign w:val="center"/>
          </w:tcPr>
          <w:p w14:paraId="576D7A1D" w14:textId="77777777" w:rsidR="00A9328B" w:rsidRPr="00445C0B" w:rsidRDefault="00A9328B" w:rsidP="00242998">
            <w:pPr>
              <w:suppressAutoHyphens w:val="0"/>
              <w:autoSpaceDN w:val="0"/>
              <w:ind w:left="-70" w:right="-7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</w:p>
        </w:tc>
        <w:tc>
          <w:tcPr>
            <w:tcW w:w="387" w:type="pct"/>
            <w:shd w:val="clear" w:color="auto" w:fill="auto"/>
            <w:vAlign w:val="center"/>
          </w:tcPr>
          <w:p w14:paraId="1DF27F22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0,0017</w:t>
            </w:r>
          </w:p>
        </w:tc>
        <w:tc>
          <w:tcPr>
            <w:tcW w:w="1562" w:type="pct"/>
            <w:shd w:val="clear" w:color="auto" w:fill="auto"/>
            <w:vAlign w:val="center"/>
          </w:tcPr>
          <w:p w14:paraId="7B03F199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Rozbiórka obiektu R116 – obiekt murowany</w:t>
            </w:r>
          </w:p>
        </w:tc>
        <w:tc>
          <w:tcPr>
            <w:tcW w:w="313" w:type="pct"/>
            <w:vAlign w:val="center"/>
          </w:tcPr>
          <w:p w14:paraId="615867E7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NIE</w:t>
            </w:r>
          </w:p>
        </w:tc>
        <w:tc>
          <w:tcPr>
            <w:tcW w:w="392" w:type="pct"/>
            <w:vAlign w:val="center"/>
          </w:tcPr>
          <w:p w14:paraId="1796E35C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TAK</w:t>
            </w:r>
          </w:p>
        </w:tc>
        <w:tc>
          <w:tcPr>
            <w:tcW w:w="256" w:type="pct"/>
            <w:vAlign w:val="center"/>
          </w:tcPr>
          <w:p w14:paraId="129CFD1E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TAK</w:t>
            </w:r>
          </w:p>
        </w:tc>
        <w:tc>
          <w:tcPr>
            <w:tcW w:w="366" w:type="pct"/>
            <w:vAlign w:val="center"/>
          </w:tcPr>
          <w:p w14:paraId="2BA72052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NIE</w:t>
            </w:r>
          </w:p>
        </w:tc>
      </w:tr>
      <w:tr w:rsidR="00A9328B" w:rsidRPr="00445C0B" w14:paraId="038FC255" w14:textId="77777777" w:rsidTr="00242998">
        <w:trPr>
          <w:cantSplit/>
          <w:trHeight w:val="227"/>
        </w:trPr>
        <w:tc>
          <w:tcPr>
            <w:tcW w:w="184" w:type="pct"/>
            <w:vAlign w:val="center"/>
          </w:tcPr>
          <w:p w14:paraId="36063809" w14:textId="77777777" w:rsidR="00A9328B" w:rsidRPr="00445C0B" w:rsidRDefault="00A9328B" w:rsidP="00A9328B">
            <w:pPr>
              <w:numPr>
                <w:ilvl w:val="0"/>
                <w:numId w:val="13"/>
              </w:numPr>
              <w:tabs>
                <w:tab w:val="left" w:pos="213"/>
              </w:tabs>
              <w:suppressAutoHyphens w:val="0"/>
              <w:autoSpaceDN w:val="0"/>
              <w:ind w:left="0" w:firstLine="0"/>
              <w:contextualSpacing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</w:p>
        </w:tc>
        <w:tc>
          <w:tcPr>
            <w:tcW w:w="644" w:type="pct"/>
            <w:vAlign w:val="center"/>
          </w:tcPr>
          <w:p w14:paraId="27A071DC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0001 Bielany Wrocławskie</w:t>
            </w:r>
          </w:p>
        </w:tc>
        <w:tc>
          <w:tcPr>
            <w:tcW w:w="279" w:type="pct"/>
            <w:shd w:val="clear" w:color="auto" w:fill="auto"/>
            <w:vAlign w:val="center"/>
          </w:tcPr>
          <w:p w14:paraId="513CCE6D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-</w:t>
            </w:r>
          </w:p>
        </w:tc>
        <w:tc>
          <w:tcPr>
            <w:tcW w:w="289" w:type="pct"/>
            <w:vMerge/>
            <w:shd w:val="clear" w:color="auto" w:fill="auto"/>
            <w:vAlign w:val="center"/>
          </w:tcPr>
          <w:p w14:paraId="24C80CB5" w14:textId="77777777" w:rsidR="00A9328B" w:rsidRPr="00445C0B" w:rsidRDefault="00A9328B" w:rsidP="00242998">
            <w:pPr>
              <w:suppressAutoHyphens w:val="0"/>
              <w:autoSpaceDN w:val="0"/>
              <w:ind w:left="-70" w:right="-7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</w:p>
        </w:tc>
        <w:tc>
          <w:tcPr>
            <w:tcW w:w="328" w:type="pct"/>
            <w:vMerge/>
            <w:shd w:val="clear" w:color="auto" w:fill="auto"/>
            <w:vAlign w:val="center"/>
          </w:tcPr>
          <w:p w14:paraId="299C3ED1" w14:textId="77777777" w:rsidR="00A9328B" w:rsidRPr="00445C0B" w:rsidRDefault="00A9328B" w:rsidP="00242998">
            <w:pPr>
              <w:suppressAutoHyphens w:val="0"/>
              <w:autoSpaceDN w:val="0"/>
              <w:ind w:left="-70" w:right="-7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</w:p>
        </w:tc>
        <w:tc>
          <w:tcPr>
            <w:tcW w:w="387" w:type="pct"/>
            <w:shd w:val="clear" w:color="auto" w:fill="auto"/>
            <w:vAlign w:val="center"/>
          </w:tcPr>
          <w:p w14:paraId="6A22A134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0,0037</w:t>
            </w:r>
          </w:p>
        </w:tc>
        <w:tc>
          <w:tcPr>
            <w:tcW w:w="1562" w:type="pct"/>
            <w:shd w:val="clear" w:color="auto" w:fill="auto"/>
            <w:vAlign w:val="center"/>
          </w:tcPr>
          <w:p w14:paraId="4D8F3A75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Rozbiórka obiektu R117 – obiekt murowany</w:t>
            </w:r>
          </w:p>
        </w:tc>
        <w:tc>
          <w:tcPr>
            <w:tcW w:w="313" w:type="pct"/>
            <w:vAlign w:val="center"/>
          </w:tcPr>
          <w:p w14:paraId="0AC269EE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NIE</w:t>
            </w:r>
          </w:p>
        </w:tc>
        <w:tc>
          <w:tcPr>
            <w:tcW w:w="392" w:type="pct"/>
            <w:vAlign w:val="center"/>
          </w:tcPr>
          <w:p w14:paraId="5F66979E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TAK</w:t>
            </w:r>
          </w:p>
        </w:tc>
        <w:tc>
          <w:tcPr>
            <w:tcW w:w="256" w:type="pct"/>
            <w:vAlign w:val="center"/>
          </w:tcPr>
          <w:p w14:paraId="7DD35F29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TAK</w:t>
            </w:r>
          </w:p>
        </w:tc>
        <w:tc>
          <w:tcPr>
            <w:tcW w:w="366" w:type="pct"/>
            <w:vAlign w:val="center"/>
          </w:tcPr>
          <w:p w14:paraId="30F6B523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NIE</w:t>
            </w:r>
          </w:p>
        </w:tc>
      </w:tr>
      <w:tr w:rsidR="00A9328B" w:rsidRPr="00445C0B" w14:paraId="0BE133CC" w14:textId="77777777" w:rsidTr="00242998">
        <w:trPr>
          <w:cantSplit/>
          <w:trHeight w:val="227"/>
        </w:trPr>
        <w:tc>
          <w:tcPr>
            <w:tcW w:w="184" w:type="pct"/>
            <w:vAlign w:val="center"/>
          </w:tcPr>
          <w:p w14:paraId="3D1ED659" w14:textId="77777777" w:rsidR="00A9328B" w:rsidRPr="00445C0B" w:rsidRDefault="00A9328B" w:rsidP="00A9328B">
            <w:pPr>
              <w:numPr>
                <w:ilvl w:val="0"/>
                <w:numId w:val="13"/>
              </w:numPr>
              <w:tabs>
                <w:tab w:val="left" w:pos="213"/>
              </w:tabs>
              <w:suppressAutoHyphens w:val="0"/>
              <w:autoSpaceDN w:val="0"/>
              <w:ind w:left="0" w:firstLine="0"/>
              <w:contextualSpacing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</w:p>
        </w:tc>
        <w:tc>
          <w:tcPr>
            <w:tcW w:w="644" w:type="pct"/>
            <w:vAlign w:val="center"/>
          </w:tcPr>
          <w:p w14:paraId="6311F942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0001 Bielany Wrocławskie</w:t>
            </w:r>
          </w:p>
        </w:tc>
        <w:tc>
          <w:tcPr>
            <w:tcW w:w="279" w:type="pct"/>
            <w:shd w:val="clear" w:color="auto" w:fill="auto"/>
            <w:vAlign w:val="center"/>
          </w:tcPr>
          <w:p w14:paraId="43944C84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-</w:t>
            </w:r>
          </w:p>
        </w:tc>
        <w:tc>
          <w:tcPr>
            <w:tcW w:w="289" w:type="pct"/>
            <w:vMerge/>
            <w:shd w:val="clear" w:color="auto" w:fill="auto"/>
            <w:vAlign w:val="center"/>
          </w:tcPr>
          <w:p w14:paraId="2B48413E" w14:textId="77777777" w:rsidR="00A9328B" w:rsidRPr="00445C0B" w:rsidRDefault="00A9328B" w:rsidP="00242998">
            <w:pPr>
              <w:suppressAutoHyphens w:val="0"/>
              <w:autoSpaceDN w:val="0"/>
              <w:ind w:left="-70" w:right="-7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</w:p>
        </w:tc>
        <w:tc>
          <w:tcPr>
            <w:tcW w:w="328" w:type="pct"/>
            <w:vMerge/>
            <w:shd w:val="clear" w:color="auto" w:fill="auto"/>
            <w:vAlign w:val="center"/>
          </w:tcPr>
          <w:p w14:paraId="0DFBA079" w14:textId="77777777" w:rsidR="00A9328B" w:rsidRPr="00445C0B" w:rsidRDefault="00A9328B" w:rsidP="00242998">
            <w:pPr>
              <w:suppressAutoHyphens w:val="0"/>
              <w:autoSpaceDN w:val="0"/>
              <w:ind w:left="-70" w:right="-7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</w:p>
        </w:tc>
        <w:tc>
          <w:tcPr>
            <w:tcW w:w="387" w:type="pct"/>
            <w:shd w:val="clear" w:color="auto" w:fill="auto"/>
            <w:vAlign w:val="center"/>
          </w:tcPr>
          <w:p w14:paraId="0947F73C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0,0005</w:t>
            </w:r>
          </w:p>
        </w:tc>
        <w:tc>
          <w:tcPr>
            <w:tcW w:w="1562" w:type="pct"/>
            <w:shd w:val="clear" w:color="auto" w:fill="auto"/>
            <w:vAlign w:val="center"/>
          </w:tcPr>
          <w:p w14:paraId="28E471E5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Rozbiórka sieci wodociągowej</w:t>
            </w:r>
          </w:p>
        </w:tc>
        <w:tc>
          <w:tcPr>
            <w:tcW w:w="313" w:type="pct"/>
            <w:vAlign w:val="center"/>
          </w:tcPr>
          <w:p w14:paraId="5EF22167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NIE</w:t>
            </w:r>
          </w:p>
        </w:tc>
        <w:tc>
          <w:tcPr>
            <w:tcW w:w="392" w:type="pct"/>
            <w:vAlign w:val="center"/>
          </w:tcPr>
          <w:p w14:paraId="09F843A3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TAK</w:t>
            </w:r>
          </w:p>
        </w:tc>
        <w:tc>
          <w:tcPr>
            <w:tcW w:w="256" w:type="pct"/>
            <w:vAlign w:val="center"/>
          </w:tcPr>
          <w:p w14:paraId="1447882E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TAK</w:t>
            </w:r>
          </w:p>
        </w:tc>
        <w:tc>
          <w:tcPr>
            <w:tcW w:w="366" w:type="pct"/>
            <w:vAlign w:val="center"/>
          </w:tcPr>
          <w:p w14:paraId="173FF686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NIE</w:t>
            </w:r>
          </w:p>
        </w:tc>
      </w:tr>
      <w:tr w:rsidR="00A9328B" w:rsidRPr="00445C0B" w14:paraId="0067FDB5" w14:textId="77777777" w:rsidTr="00242998">
        <w:trPr>
          <w:cantSplit/>
          <w:trHeight w:val="227"/>
        </w:trPr>
        <w:tc>
          <w:tcPr>
            <w:tcW w:w="184" w:type="pct"/>
            <w:vAlign w:val="center"/>
          </w:tcPr>
          <w:p w14:paraId="598CC6AA" w14:textId="77777777" w:rsidR="00A9328B" w:rsidRPr="00445C0B" w:rsidRDefault="00A9328B" w:rsidP="00A9328B">
            <w:pPr>
              <w:numPr>
                <w:ilvl w:val="0"/>
                <w:numId w:val="13"/>
              </w:numPr>
              <w:tabs>
                <w:tab w:val="left" w:pos="213"/>
              </w:tabs>
              <w:suppressAutoHyphens w:val="0"/>
              <w:autoSpaceDN w:val="0"/>
              <w:ind w:left="0" w:firstLine="0"/>
              <w:contextualSpacing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</w:p>
        </w:tc>
        <w:tc>
          <w:tcPr>
            <w:tcW w:w="644" w:type="pct"/>
            <w:vAlign w:val="center"/>
          </w:tcPr>
          <w:p w14:paraId="08AE5262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0001 Bielany Wrocławskie</w:t>
            </w:r>
          </w:p>
        </w:tc>
        <w:tc>
          <w:tcPr>
            <w:tcW w:w="279" w:type="pct"/>
            <w:shd w:val="clear" w:color="auto" w:fill="auto"/>
            <w:vAlign w:val="center"/>
          </w:tcPr>
          <w:p w14:paraId="229B3F49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-</w:t>
            </w:r>
          </w:p>
        </w:tc>
        <w:tc>
          <w:tcPr>
            <w:tcW w:w="289" w:type="pct"/>
            <w:vMerge/>
            <w:shd w:val="clear" w:color="auto" w:fill="auto"/>
            <w:vAlign w:val="center"/>
          </w:tcPr>
          <w:p w14:paraId="38D7AA83" w14:textId="77777777" w:rsidR="00A9328B" w:rsidRPr="00445C0B" w:rsidRDefault="00A9328B" w:rsidP="00242998">
            <w:pPr>
              <w:suppressAutoHyphens w:val="0"/>
              <w:autoSpaceDN w:val="0"/>
              <w:ind w:left="-70" w:right="-7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</w:p>
        </w:tc>
        <w:tc>
          <w:tcPr>
            <w:tcW w:w="328" w:type="pct"/>
            <w:vMerge/>
            <w:shd w:val="clear" w:color="auto" w:fill="auto"/>
            <w:vAlign w:val="center"/>
          </w:tcPr>
          <w:p w14:paraId="44B53902" w14:textId="77777777" w:rsidR="00A9328B" w:rsidRPr="00445C0B" w:rsidRDefault="00A9328B" w:rsidP="00242998">
            <w:pPr>
              <w:suppressAutoHyphens w:val="0"/>
              <w:autoSpaceDN w:val="0"/>
              <w:ind w:left="-70" w:right="-7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</w:p>
        </w:tc>
        <w:tc>
          <w:tcPr>
            <w:tcW w:w="387" w:type="pct"/>
            <w:shd w:val="clear" w:color="auto" w:fill="auto"/>
            <w:vAlign w:val="center"/>
          </w:tcPr>
          <w:p w14:paraId="7758DE43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0,0005</w:t>
            </w:r>
          </w:p>
        </w:tc>
        <w:tc>
          <w:tcPr>
            <w:tcW w:w="1562" w:type="pct"/>
            <w:shd w:val="clear" w:color="auto" w:fill="auto"/>
            <w:vAlign w:val="center"/>
          </w:tcPr>
          <w:p w14:paraId="275396B2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Budowa sieci wodociągowej</w:t>
            </w:r>
          </w:p>
        </w:tc>
        <w:tc>
          <w:tcPr>
            <w:tcW w:w="313" w:type="pct"/>
            <w:vAlign w:val="center"/>
          </w:tcPr>
          <w:p w14:paraId="4CC8E2EF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NIE</w:t>
            </w:r>
          </w:p>
        </w:tc>
        <w:tc>
          <w:tcPr>
            <w:tcW w:w="392" w:type="pct"/>
            <w:vAlign w:val="center"/>
          </w:tcPr>
          <w:p w14:paraId="51B6D479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TAK</w:t>
            </w:r>
          </w:p>
        </w:tc>
        <w:tc>
          <w:tcPr>
            <w:tcW w:w="256" w:type="pct"/>
            <w:vAlign w:val="center"/>
          </w:tcPr>
          <w:p w14:paraId="6E020424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TAK</w:t>
            </w:r>
          </w:p>
        </w:tc>
        <w:tc>
          <w:tcPr>
            <w:tcW w:w="366" w:type="pct"/>
            <w:vAlign w:val="center"/>
          </w:tcPr>
          <w:p w14:paraId="5E65BF47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NIE</w:t>
            </w:r>
          </w:p>
        </w:tc>
      </w:tr>
      <w:tr w:rsidR="00A9328B" w:rsidRPr="00445C0B" w14:paraId="3BBA0631" w14:textId="77777777" w:rsidTr="00242998">
        <w:trPr>
          <w:cantSplit/>
          <w:trHeight w:val="227"/>
        </w:trPr>
        <w:tc>
          <w:tcPr>
            <w:tcW w:w="184" w:type="pct"/>
            <w:vAlign w:val="center"/>
          </w:tcPr>
          <w:p w14:paraId="307CC659" w14:textId="77777777" w:rsidR="00A9328B" w:rsidRPr="00445C0B" w:rsidRDefault="00A9328B" w:rsidP="00A9328B">
            <w:pPr>
              <w:numPr>
                <w:ilvl w:val="0"/>
                <w:numId w:val="13"/>
              </w:numPr>
              <w:tabs>
                <w:tab w:val="left" w:pos="213"/>
              </w:tabs>
              <w:suppressAutoHyphens w:val="0"/>
              <w:autoSpaceDN w:val="0"/>
              <w:ind w:left="0" w:firstLine="0"/>
              <w:contextualSpacing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</w:p>
        </w:tc>
        <w:tc>
          <w:tcPr>
            <w:tcW w:w="644" w:type="pct"/>
            <w:vAlign w:val="center"/>
          </w:tcPr>
          <w:p w14:paraId="3DD203A6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0001 Bielany Wrocławskie</w:t>
            </w:r>
          </w:p>
        </w:tc>
        <w:tc>
          <w:tcPr>
            <w:tcW w:w="279" w:type="pct"/>
            <w:shd w:val="clear" w:color="auto" w:fill="auto"/>
            <w:vAlign w:val="center"/>
          </w:tcPr>
          <w:p w14:paraId="3CE2CBD3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-</w:t>
            </w:r>
          </w:p>
        </w:tc>
        <w:tc>
          <w:tcPr>
            <w:tcW w:w="289" w:type="pct"/>
            <w:vMerge/>
            <w:shd w:val="clear" w:color="auto" w:fill="auto"/>
            <w:vAlign w:val="center"/>
          </w:tcPr>
          <w:p w14:paraId="63B2334B" w14:textId="77777777" w:rsidR="00A9328B" w:rsidRPr="00445C0B" w:rsidRDefault="00A9328B" w:rsidP="00242998">
            <w:pPr>
              <w:suppressAutoHyphens w:val="0"/>
              <w:autoSpaceDN w:val="0"/>
              <w:ind w:left="-70" w:right="-7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</w:p>
        </w:tc>
        <w:tc>
          <w:tcPr>
            <w:tcW w:w="328" w:type="pct"/>
            <w:vMerge/>
            <w:shd w:val="clear" w:color="auto" w:fill="auto"/>
            <w:vAlign w:val="center"/>
          </w:tcPr>
          <w:p w14:paraId="4666B5B0" w14:textId="77777777" w:rsidR="00A9328B" w:rsidRPr="00445C0B" w:rsidRDefault="00A9328B" w:rsidP="00242998">
            <w:pPr>
              <w:suppressAutoHyphens w:val="0"/>
              <w:autoSpaceDN w:val="0"/>
              <w:ind w:left="-70" w:right="-7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</w:p>
        </w:tc>
        <w:tc>
          <w:tcPr>
            <w:tcW w:w="387" w:type="pct"/>
            <w:shd w:val="clear" w:color="auto" w:fill="auto"/>
            <w:vAlign w:val="center"/>
          </w:tcPr>
          <w:p w14:paraId="6D54FAED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0,0003</w:t>
            </w:r>
          </w:p>
        </w:tc>
        <w:tc>
          <w:tcPr>
            <w:tcW w:w="1562" w:type="pct"/>
            <w:shd w:val="clear" w:color="auto" w:fill="auto"/>
            <w:vAlign w:val="center"/>
          </w:tcPr>
          <w:p w14:paraId="702B35B4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Rozbiórka sieci wodociągowej</w:t>
            </w:r>
          </w:p>
        </w:tc>
        <w:tc>
          <w:tcPr>
            <w:tcW w:w="313" w:type="pct"/>
            <w:vAlign w:val="center"/>
          </w:tcPr>
          <w:p w14:paraId="44B831E7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NIE</w:t>
            </w:r>
          </w:p>
        </w:tc>
        <w:tc>
          <w:tcPr>
            <w:tcW w:w="392" w:type="pct"/>
            <w:vAlign w:val="center"/>
          </w:tcPr>
          <w:p w14:paraId="695F39F7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TAK</w:t>
            </w:r>
          </w:p>
        </w:tc>
        <w:tc>
          <w:tcPr>
            <w:tcW w:w="256" w:type="pct"/>
            <w:vAlign w:val="center"/>
          </w:tcPr>
          <w:p w14:paraId="053FAAC6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TAK</w:t>
            </w:r>
          </w:p>
        </w:tc>
        <w:tc>
          <w:tcPr>
            <w:tcW w:w="366" w:type="pct"/>
            <w:vAlign w:val="center"/>
          </w:tcPr>
          <w:p w14:paraId="768732F0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NIE</w:t>
            </w:r>
          </w:p>
        </w:tc>
      </w:tr>
      <w:tr w:rsidR="00A9328B" w:rsidRPr="00445C0B" w14:paraId="51246DF1" w14:textId="77777777" w:rsidTr="00242998">
        <w:trPr>
          <w:cantSplit/>
          <w:trHeight w:val="227"/>
        </w:trPr>
        <w:tc>
          <w:tcPr>
            <w:tcW w:w="184" w:type="pct"/>
            <w:vAlign w:val="center"/>
          </w:tcPr>
          <w:p w14:paraId="6A8C59F1" w14:textId="77777777" w:rsidR="00A9328B" w:rsidRPr="00445C0B" w:rsidRDefault="00A9328B" w:rsidP="00A9328B">
            <w:pPr>
              <w:numPr>
                <w:ilvl w:val="0"/>
                <w:numId w:val="13"/>
              </w:numPr>
              <w:tabs>
                <w:tab w:val="left" w:pos="213"/>
              </w:tabs>
              <w:suppressAutoHyphens w:val="0"/>
              <w:autoSpaceDN w:val="0"/>
              <w:ind w:left="0" w:firstLine="0"/>
              <w:contextualSpacing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</w:p>
        </w:tc>
        <w:tc>
          <w:tcPr>
            <w:tcW w:w="644" w:type="pct"/>
            <w:vAlign w:val="center"/>
          </w:tcPr>
          <w:p w14:paraId="25637215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0001 Bielany Wrocławskie</w:t>
            </w:r>
          </w:p>
        </w:tc>
        <w:tc>
          <w:tcPr>
            <w:tcW w:w="279" w:type="pct"/>
            <w:shd w:val="clear" w:color="auto" w:fill="auto"/>
            <w:vAlign w:val="center"/>
          </w:tcPr>
          <w:p w14:paraId="731C48F2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-</w:t>
            </w:r>
          </w:p>
        </w:tc>
        <w:tc>
          <w:tcPr>
            <w:tcW w:w="289" w:type="pct"/>
            <w:vMerge/>
            <w:shd w:val="clear" w:color="auto" w:fill="auto"/>
            <w:vAlign w:val="center"/>
          </w:tcPr>
          <w:p w14:paraId="1F276A65" w14:textId="77777777" w:rsidR="00A9328B" w:rsidRPr="00445C0B" w:rsidRDefault="00A9328B" w:rsidP="00242998">
            <w:pPr>
              <w:suppressAutoHyphens w:val="0"/>
              <w:autoSpaceDN w:val="0"/>
              <w:ind w:left="-70" w:right="-7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</w:p>
        </w:tc>
        <w:tc>
          <w:tcPr>
            <w:tcW w:w="328" w:type="pct"/>
            <w:vMerge/>
            <w:shd w:val="clear" w:color="auto" w:fill="auto"/>
            <w:vAlign w:val="center"/>
          </w:tcPr>
          <w:p w14:paraId="46296F8B" w14:textId="77777777" w:rsidR="00A9328B" w:rsidRPr="00445C0B" w:rsidRDefault="00A9328B" w:rsidP="00242998">
            <w:pPr>
              <w:suppressAutoHyphens w:val="0"/>
              <w:autoSpaceDN w:val="0"/>
              <w:ind w:left="-70" w:right="-7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</w:p>
        </w:tc>
        <w:tc>
          <w:tcPr>
            <w:tcW w:w="387" w:type="pct"/>
            <w:shd w:val="clear" w:color="auto" w:fill="auto"/>
            <w:vAlign w:val="center"/>
          </w:tcPr>
          <w:p w14:paraId="3EA912F2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0,0019</w:t>
            </w:r>
          </w:p>
        </w:tc>
        <w:tc>
          <w:tcPr>
            <w:tcW w:w="1562" w:type="pct"/>
            <w:shd w:val="clear" w:color="auto" w:fill="auto"/>
            <w:vAlign w:val="center"/>
          </w:tcPr>
          <w:p w14:paraId="77489385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Budowa sieci wodociągowej</w:t>
            </w:r>
          </w:p>
        </w:tc>
        <w:tc>
          <w:tcPr>
            <w:tcW w:w="313" w:type="pct"/>
            <w:vAlign w:val="center"/>
          </w:tcPr>
          <w:p w14:paraId="36504BB4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NIE</w:t>
            </w:r>
          </w:p>
        </w:tc>
        <w:tc>
          <w:tcPr>
            <w:tcW w:w="392" w:type="pct"/>
            <w:vAlign w:val="center"/>
          </w:tcPr>
          <w:p w14:paraId="417511EE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TAK</w:t>
            </w:r>
          </w:p>
        </w:tc>
        <w:tc>
          <w:tcPr>
            <w:tcW w:w="256" w:type="pct"/>
            <w:vAlign w:val="center"/>
          </w:tcPr>
          <w:p w14:paraId="433DB39F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TAK</w:t>
            </w:r>
          </w:p>
        </w:tc>
        <w:tc>
          <w:tcPr>
            <w:tcW w:w="366" w:type="pct"/>
            <w:vAlign w:val="center"/>
          </w:tcPr>
          <w:p w14:paraId="3120C4A3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NIE</w:t>
            </w:r>
          </w:p>
        </w:tc>
      </w:tr>
      <w:tr w:rsidR="00A9328B" w:rsidRPr="00445C0B" w14:paraId="7BC276C0" w14:textId="77777777" w:rsidTr="00242998">
        <w:trPr>
          <w:cantSplit/>
          <w:trHeight w:val="227"/>
        </w:trPr>
        <w:tc>
          <w:tcPr>
            <w:tcW w:w="184" w:type="pct"/>
            <w:vAlign w:val="center"/>
          </w:tcPr>
          <w:p w14:paraId="7D9A9063" w14:textId="77777777" w:rsidR="00A9328B" w:rsidRPr="00445C0B" w:rsidRDefault="00A9328B" w:rsidP="00A9328B">
            <w:pPr>
              <w:numPr>
                <w:ilvl w:val="0"/>
                <w:numId w:val="13"/>
              </w:numPr>
              <w:tabs>
                <w:tab w:val="left" w:pos="213"/>
              </w:tabs>
              <w:suppressAutoHyphens w:val="0"/>
              <w:autoSpaceDN w:val="0"/>
              <w:ind w:left="0" w:firstLine="0"/>
              <w:contextualSpacing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</w:p>
        </w:tc>
        <w:tc>
          <w:tcPr>
            <w:tcW w:w="644" w:type="pct"/>
            <w:vAlign w:val="center"/>
          </w:tcPr>
          <w:p w14:paraId="2DA21E00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0001 Bielany Wrocławskie</w:t>
            </w:r>
          </w:p>
        </w:tc>
        <w:tc>
          <w:tcPr>
            <w:tcW w:w="279" w:type="pct"/>
            <w:shd w:val="clear" w:color="auto" w:fill="auto"/>
            <w:vAlign w:val="center"/>
          </w:tcPr>
          <w:p w14:paraId="3F65BF8A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-</w:t>
            </w:r>
          </w:p>
        </w:tc>
        <w:tc>
          <w:tcPr>
            <w:tcW w:w="289" w:type="pct"/>
            <w:vMerge/>
            <w:shd w:val="clear" w:color="auto" w:fill="auto"/>
            <w:vAlign w:val="center"/>
          </w:tcPr>
          <w:p w14:paraId="3D71ED4C" w14:textId="77777777" w:rsidR="00A9328B" w:rsidRPr="00445C0B" w:rsidRDefault="00A9328B" w:rsidP="00242998">
            <w:pPr>
              <w:suppressAutoHyphens w:val="0"/>
              <w:autoSpaceDN w:val="0"/>
              <w:ind w:left="-70" w:right="-7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</w:p>
        </w:tc>
        <w:tc>
          <w:tcPr>
            <w:tcW w:w="328" w:type="pct"/>
            <w:vMerge/>
            <w:shd w:val="clear" w:color="auto" w:fill="auto"/>
            <w:vAlign w:val="center"/>
          </w:tcPr>
          <w:p w14:paraId="56A9401E" w14:textId="77777777" w:rsidR="00A9328B" w:rsidRPr="00445C0B" w:rsidRDefault="00A9328B" w:rsidP="00242998">
            <w:pPr>
              <w:suppressAutoHyphens w:val="0"/>
              <w:autoSpaceDN w:val="0"/>
              <w:ind w:left="-70" w:right="-7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</w:p>
        </w:tc>
        <w:tc>
          <w:tcPr>
            <w:tcW w:w="387" w:type="pct"/>
            <w:shd w:val="clear" w:color="auto" w:fill="auto"/>
            <w:vAlign w:val="center"/>
          </w:tcPr>
          <w:p w14:paraId="360DB1FD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0,0004</w:t>
            </w:r>
          </w:p>
        </w:tc>
        <w:tc>
          <w:tcPr>
            <w:tcW w:w="1562" w:type="pct"/>
            <w:shd w:val="clear" w:color="auto" w:fill="auto"/>
            <w:vAlign w:val="center"/>
          </w:tcPr>
          <w:p w14:paraId="467210C0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Budowa sieci wodociągowej</w:t>
            </w:r>
          </w:p>
        </w:tc>
        <w:tc>
          <w:tcPr>
            <w:tcW w:w="313" w:type="pct"/>
            <w:vAlign w:val="center"/>
          </w:tcPr>
          <w:p w14:paraId="20F9676D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NIE</w:t>
            </w:r>
          </w:p>
        </w:tc>
        <w:tc>
          <w:tcPr>
            <w:tcW w:w="392" w:type="pct"/>
            <w:vAlign w:val="center"/>
          </w:tcPr>
          <w:p w14:paraId="1B0173A0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TAK</w:t>
            </w:r>
          </w:p>
        </w:tc>
        <w:tc>
          <w:tcPr>
            <w:tcW w:w="256" w:type="pct"/>
            <w:vAlign w:val="center"/>
          </w:tcPr>
          <w:p w14:paraId="21BD8F5A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TAK</w:t>
            </w:r>
          </w:p>
        </w:tc>
        <w:tc>
          <w:tcPr>
            <w:tcW w:w="366" w:type="pct"/>
            <w:vAlign w:val="center"/>
          </w:tcPr>
          <w:p w14:paraId="00313B74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NIE</w:t>
            </w:r>
          </w:p>
        </w:tc>
      </w:tr>
      <w:tr w:rsidR="00A9328B" w:rsidRPr="00445C0B" w14:paraId="044A89E7" w14:textId="77777777" w:rsidTr="00242998">
        <w:trPr>
          <w:cantSplit/>
          <w:trHeight w:val="227"/>
        </w:trPr>
        <w:tc>
          <w:tcPr>
            <w:tcW w:w="184" w:type="pct"/>
            <w:vAlign w:val="center"/>
          </w:tcPr>
          <w:p w14:paraId="6E52AAFF" w14:textId="77777777" w:rsidR="00A9328B" w:rsidRPr="00445C0B" w:rsidRDefault="00A9328B" w:rsidP="00A9328B">
            <w:pPr>
              <w:numPr>
                <w:ilvl w:val="0"/>
                <w:numId w:val="13"/>
              </w:numPr>
              <w:tabs>
                <w:tab w:val="left" w:pos="213"/>
              </w:tabs>
              <w:suppressAutoHyphens w:val="0"/>
              <w:autoSpaceDN w:val="0"/>
              <w:ind w:left="0" w:firstLine="0"/>
              <w:contextualSpacing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</w:p>
        </w:tc>
        <w:tc>
          <w:tcPr>
            <w:tcW w:w="644" w:type="pct"/>
            <w:vAlign w:val="center"/>
          </w:tcPr>
          <w:p w14:paraId="7476DB9D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0001 Bielany Wrocławskie</w:t>
            </w:r>
          </w:p>
        </w:tc>
        <w:tc>
          <w:tcPr>
            <w:tcW w:w="279" w:type="pct"/>
            <w:shd w:val="clear" w:color="auto" w:fill="auto"/>
            <w:vAlign w:val="center"/>
          </w:tcPr>
          <w:p w14:paraId="0ED4144B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-</w:t>
            </w:r>
          </w:p>
        </w:tc>
        <w:tc>
          <w:tcPr>
            <w:tcW w:w="289" w:type="pct"/>
            <w:vMerge/>
            <w:shd w:val="clear" w:color="auto" w:fill="auto"/>
            <w:vAlign w:val="center"/>
          </w:tcPr>
          <w:p w14:paraId="791B3744" w14:textId="77777777" w:rsidR="00A9328B" w:rsidRPr="00445C0B" w:rsidRDefault="00A9328B" w:rsidP="00242998">
            <w:pPr>
              <w:suppressAutoHyphens w:val="0"/>
              <w:autoSpaceDN w:val="0"/>
              <w:ind w:left="-70" w:right="-7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</w:p>
        </w:tc>
        <w:tc>
          <w:tcPr>
            <w:tcW w:w="328" w:type="pct"/>
            <w:vMerge/>
            <w:shd w:val="clear" w:color="auto" w:fill="auto"/>
            <w:vAlign w:val="center"/>
          </w:tcPr>
          <w:p w14:paraId="24242A7C" w14:textId="77777777" w:rsidR="00A9328B" w:rsidRPr="00445C0B" w:rsidRDefault="00A9328B" w:rsidP="00242998">
            <w:pPr>
              <w:suppressAutoHyphens w:val="0"/>
              <w:autoSpaceDN w:val="0"/>
              <w:ind w:left="-70" w:right="-7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</w:p>
        </w:tc>
        <w:tc>
          <w:tcPr>
            <w:tcW w:w="387" w:type="pct"/>
            <w:shd w:val="clear" w:color="auto" w:fill="auto"/>
            <w:vAlign w:val="center"/>
          </w:tcPr>
          <w:p w14:paraId="1A7E976A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0,0003</w:t>
            </w:r>
          </w:p>
        </w:tc>
        <w:tc>
          <w:tcPr>
            <w:tcW w:w="1562" w:type="pct"/>
            <w:shd w:val="clear" w:color="auto" w:fill="auto"/>
            <w:vAlign w:val="center"/>
          </w:tcPr>
          <w:p w14:paraId="0583721D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Rozbiórka muru oporowego</w:t>
            </w:r>
          </w:p>
        </w:tc>
        <w:tc>
          <w:tcPr>
            <w:tcW w:w="313" w:type="pct"/>
            <w:vAlign w:val="center"/>
          </w:tcPr>
          <w:p w14:paraId="1EBD6348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NIE</w:t>
            </w:r>
          </w:p>
        </w:tc>
        <w:tc>
          <w:tcPr>
            <w:tcW w:w="392" w:type="pct"/>
            <w:vAlign w:val="center"/>
          </w:tcPr>
          <w:p w14:paraId="62968317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TAK</w:t>
            </w:r>
          </w:p>
        </w:tc>
        <w:tc>
          <w:tcPr>
            <w:tcW w:w="256" w:type="pct"/>
            <w:vAlign w:val="center"/>
          </w:tcPr>
          <w:p w14:paraId="43300390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TAK</w:t>
            </w:r>
          </w:p>
        </w:tc>
        <w:tc>
          <w:tcPr>
            <w:tcW w:w="366" w:type="pct"/>
            <w:vAlign w:val="center"/>
          </w:tcPr>
          <w:p w14:paraId="24058EF8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NIE</w:t>
            </w:r>
          </w:p>
        </w:tc>
      </w:tr>
      <w:tr w:rsidR="00A9328B" w:rsidRPr="00445C0B" w14:paraId="79E0D64D" w14:textId="77777777" w:rsidTr="00242998">
        <w:trPr>
          <w:cantSplit/>
          <w:trHeight w:val="227"/>
        </w:trPr>
        <w:tc>
          <w:tcPr>
            <w:tcW w:w="184" w:type="pct"/>
            <w:vAlign w:val="center"/>
          </w:tcPr>
          <w:p w14:paraId="3A99132C" w14:textId="77777777" w:rsidR="00A9328B" w:rsidRPr="00445C0B" w:rsidRDefault="00A9328B" w:rsidP="00A9328B">
            <w:pPr>
              <w:numPr>
                <w:ilvl w:val="0"/>
                <w:numId w:val="13"/>
              </w:numPr>
              <w:tabs>
                <w:tab w:val="left" w:pos="213"/>
              </w:tabs>
              <w:suppressAutoHyphens w:val="0"/>
              <w:autoSpaceDN w:val="0"/>
              <w:ind w:left="0" w:firstLine="0"/>
              <w:contextualSpacing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</w:p>
        </w:tc>
        <w:tc>
          <w:tcPr>
            <w:tcW w:w="644" w:type="pct"/>
            <w:vAlign w:val="center"/>
          </w:tcPr>
          <w:p w14:paraId="1D8157ED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0001 Bielany Wrocławskie</w:t>
            </w:r>
          </w:p>
        </w:tc>
        <w:tc>
          <w:tcPr>
            <w:tcW w:w="279" w:type="pct"/>
            <w:shd w:val="clear" w:color="auto" w:fill="auto"/>
            <w:vAlign w:val="center"/>
          </w:tcPr>
          <w:p w14:paraId="0616E9E1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-</w:t>
            </w:r>
          </w:p>
        </w:tc>
        <w:tc>
          <w:tcPr>
            <w:tcW w:w="289" w:type="pct"/>
            <w:vMerge/>
            <w:shd w:val="clear" w:color="auto" w:fill="auto"/>
            <w:vAlign w:val="center"/>
          </w:tcPr>
          <w:p w14:paraId="38171ADB" w14:textId="77777777" w:rsidR="00A9328B" w:rsidRPr="00445C0B" w:rsidRDefault="00A9328B" w:rsidP="00242998">
            <w:pPr>
              <w:suppressAutoHyphens w:val="0"/>
              <w:autoSpaceDN w:val="0"/>
              <w:ind w:left="-70" w:right="-7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</w:p>
        </w:tc>
        <w:tc>
          <w:tcPr>
            <w:tcW w:w="328" w:type="pct"/>
            <w:vMerge w:val="restart"/>
            <w:shd w:val="clear" w:color="auto" w:fill="auto"/>
            <w:vAlign w:val="center"/>
          </w:tcPr>
          <w:p w14:paraId="696E0D49" w14:textId="77777777" w:rsidR="00A9328B" w:rsidRPr="00445C0B" w:rsidRDefault="00A9328B" w:rsidP="00242998">
            <w:pPr>
              <w:suppressAutoHyphens w:val="0"/>
              <w:autoSpaceDN w:val="0"/>
              <w:ind w:left="-70" w:right="-7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259/48</w:t>
            </w:r>
          </w:p>
        </w:tc>
        <w:tc>
          <w:tcPr>
            <w:tcW w:w="387" w:type="pct"/>
            <w:shd w:val="clear" w:color="auto" w:fill="auto"/>
            <w:vAlign w:val="center"/>
          </w:tcPr>
          <w:p w14:paraId="3E009F88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0,0002</w:t>
            </w:r>
          </w:p>
        </w:tc>
        <w:tc>
          <w:tcPr>
            <w:tcW w:w="1562" w:type="pct"/>
            <w:shd w:val="clear" w:color="auto" w:fill="auto"/>
            <w:vAlign w:val="center"/>
          </w:tcPr>
          <w:p w14:paraId="38F50178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Rozbiórka ogrodzenia</w:t>
            </w:r>
          </w:p>
        </w:tc>
        <w:tc>
          <w:tcPr>
            <w:tcW w:w="313" w:type="pct"/>
            <w:vAlign w:val="center"/>
          </w:tcPr>
          <w:p w14:paraId="2A462300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NIE</w:t>
            </w:r>
          </w:p>
        </w:tc>
        <w:tc>
          <w:tcPr>
            <w:tcW w:w="392" w:type="pct"/>
            <w:vAlign w:val="center"/>
          </w:tcPr>
          <w:p w14:paraId="5FB978A3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TAK</w:t>
            </w:r>
          </w:p>
        </w:tc>
        <w:tc>
          <w:tcPr>
            <w:tcW w:w="256" w:type="pct"/>
            <w:vAlign w:val="center"/>
          </w:tcPr>
          <w:p w14:paraId="6955E38C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TAK</w:t>
            </w:r>
          </w:p>
        </w:tc>
        <w:tc>
          <w:tcPr>
            <w:tcW w:w="366" w:type="pct"/>
            <w:vAlign w:val="center"/>
          </w:tcPr>
          <w:p w14:paraId="1F076600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NIE</w:t>
            </w:r>
          </w:p>
        </w:tc>
      </w:tr>
      <w:tr w:rsidR="00A9328B" w:rsidRPr="00445C0B" w14:paraId="7ED2E373" w14:textId="77777777" w:rsidTr="00242998">
        <w:trPr>
          <w:cantSplit/>
          <w:trHeight w:val="227"/>
        </w:trPr>
        <w:tc>
          <w:tcPr>
            <w:tcW w:w="184" w:type="pct"/>
            <w:vAlign w:val="center"/>
          </w:tcPr>
          <w:p w14:paraId="418A530A" w14:textId="77777777" w:rsidR="00A9328B" w:rsidRPr="00445C0B" w:rsidRDefault="00A9328B" w:rsidP="00A9328B">
            <w:pPr>
              <w:numPr>
                <w:ilvl w:val="0"/>
                <w:numId w:val="13"/>
              </w:numPr>
              <w:tabs>
                <w:tab w:val="left" w:pos="213"/>
              </w:tabs>
              <w:suppressAutoHyphens w:val="0"/>
              <w:autoSpaceDN w:val="0"/>
              <w:ind w:left="0" w:firstLine="0"/>
              <w:contextualSpacing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</w:p>
        </w:tc>
        <w:tc>
          <w:tcPr>
            <w:tcW w:w="644" w:type="pct"/>
            <w:vAlign w:val="center"/>
          </w:tcPr>
          <w:p w14:paraId="72A08544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0001 Bielany Wrocławskie</w:t>
            </w:r>
          </w:p>
        </w:tc>
        <w:tc>
          <w:tcPr>
            <w:tcW w:w="279" w:type="pct"/>
            <w:shd w:val="clear" w:color="auto" w:fill="auto"/>
            <w:vAlign w:val="center"/>
          </w:tcPr>
          <w:p w14:paraId="13256B5B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-</w:t>
            </w:r>
          </w:p>
        </w:tc>
        <w:tc>
          <w:tcPr>
            <w:tcW w:w="289" w:type="pct"/>
            <w:vMerge/>
            <w:shd w:val="clear" w:color="auto" w:fill="auto"/>
            <w:vAlign w:val="center"/>
          </w:tcPr>
          <w:p w14:paraId="1D943A08" w14:textId="77777777" w:rsidR="00A9328B" w:rsidRPr="00445C0B" w:rsidRDefault="00A9328B" w:rsidP="00242998">
            <w:pPr>
              <w:suppressAutoHyphens w:val="0"/>
              <w:autoSpaceDN w:val="0"/>
              <w:ind w:left="-70" w:right="-7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</w:p>
        </w:tc>
        <w:tc>
          <w:tcPr>
            <w:tcW w:w="328" w:type="pct"/>
            <w:vMerge/>
            <w:shd w:val="clear" w:color="auto" w:fill="auto"/>
            <w:vAlign w:val="center"/>
          </w:tcPr>
          <w:p w14:paraId="5A8312AE" w14:textId="77777777" w:rsidR="00A9328B" w:rsidRPr="00445C0B" w:rsidRDefault="00A9328B" w:rsidP="00242998">
            <w:pPr>
              <w:suppressAutoHyphens w:val="0"/>
              <w:autoSpaceDN w:val="0"/>
              <w:ind w:left="-70" w:right="-7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</w:p>
        </w:tc>
        <w:tc>
          <w:tcPr>
            <w:tcW w:w="387" w:type="pct"/>
            <w:shd w:val="clear" w:color="auto" w:fill="auto"/>
            <w:vAlign w:val="center"/>
          </w:tcPr>
          <w:p w14:paraId="71708BE1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0,0012</w:t>
            </w:r>
          </w:p>
        </w:tc>
        <w:tc>
          <w:tcPr>
            <w:tcW w:w="1562" w:type="pct"/>
            <w:shd w:val="clear" w:color="auto" w:fill="auto"/>
            <w:vAlign w:val="center"/>
          </w:tcPr>
          <w:p w14:paraId="05B31B72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Rozbiórka obiektu R121 – obiekt drewniany</w:t>
            </w:r>
          </w:p>
        </w:tc>
        <w:tc>
          <w:tcPr>
            <w:tcW w:w="313" w:type="pct"/>
            <w:vAlign w:val="center"/>
          </w:tcPr>
          <w:p w14:paraId="43309CAF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NIE</w:t>
            </w:r>
          </w:p>
        </w:tc>
        <w:tc>
          <w:tcPr>
            <w:tcW w:w="392" w:type="pct"/>
            <w:vAlign w:val="center"/>
          </w:tcPr>
          <w:p w14:paraId="3AF7CF39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TAK</w:t>
            </w:r>
          </w:p>
        </w:tc>
        <w:tc>
          <w:tcPr>
            <w:tcW w:w="256" w:type="pct"/>
            <w:vAlign w:val="center"/>
          </w:tcPr>
          <w:p w14:paraId="4FD59BE4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TAK</w:t>
            </w:r>
          </w:p>
        </w:tc>
        <w:tc>
          <w:tcPr>
            <w:tcW w:w="366" w:type="pct"/>
            <w:vAlign w:val="center"/>
          </w:tcPr>
          <w:p w14:paraId="50CA6008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NIE</w:t>
            </w:r>
          </w:p>
        </w:tc>
      </w:tr>
      <w:tr w:rsidR="00A9328B" w:rsidRPr="00445C0B" w14:paraId="7BE9C2F2" w14:textId="77777777" w:rsidTr="00242998">
        <w:trPr>
          <w:cantSplit/>
          <w:trHeight w:val="227"/>
        </w:trPr>
        <w:tc>
          <w:tcPr>
            <w:tcW w:w="184" w:type="pct"/>
            <w:vAlign w:val="center"/>
          </w:tcPr>
          <w:p w14:paraId="7B6CBD17" w14:textId="77777777" w:rsidR="00A9328B" w:rsidRPr="00445C0B" w:rsidRDefault="00A9328B" w:rsidP="00A9328B">
            <w:pPr>
              <w:numPr>
                <w:ilvl w:val="0"/>
                <w:numId w:val="13"/>
              </w:numPr>
              <w:tabs>
                <w:tab w:val="left" w:pos="213"/>
              </w:tabs>
              <w:suppressAutoHyphens w:val="0"/>
              <w:autoSpaceDN w:val="0"/>
              <w:ind w:left="0" w:firstLine="0"/>
              <w:contextualSpacing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</w:p>
        </w:tc>
        <w:tc>
          <w:tcPr>
            <w:tcW w:w="644" w:type="pct"/>
            <w:vAlign w:val="center"/>
          </w:tcPr>
          <w:p w14:paraId="159F278D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0001 Bielany Wrocławskie</w:t>
            </w:r>
          </w:p>
        </w:tc>
        <w:tc>
          <w:tcPr>
            <w:tcW w:w="279" w:type="pct"/>
            <w:shd w:val="clear" w:color="auto" w:fill="auto"/>
            <w:vAlign w:val="center"/>
          </w:tcPr>
          <w:p w14:paraId="15BCFA02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-</w:t>
            </w:r>
          </w:p>
        </w:tc>
        <w:tc>
          <w:tcPr>
            <w:tcW w:w="289" w:type="pct"/>
            <w:vMerge/>
            <w:shd w:val="clear" w:color="auto" w:fill="auto"/>
            <w:vAlign w:val="center"/>
          </w:tcPr>
          <w:p w14:paraId="0DCFD188" w14:textId="77777777" w:rsidR="00A9328B" w:rsidRPr="00445C0B" w:rsidRDefault="00A9328B" w:rsidP="00242998">
            <w:pPr>
              <w:suppressAutoHyphens w:val="0"/>
              <w:autoSpaceDN w:val="0"/>
              <w:ind w:left="-70" w:right="-7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</w:p>
        </w:tc>
        <w:tc>
          <w:tcPr>
            <w:tcW w:w="328" w:type="pct"/>
            <w:vMerge/>
            <w:shd w:val="clear" w:color="auto" w:fill="auto"/>
            <w:vAlign w:val="center"/>
          </w:tcPr>
          <w:p w14:paraId="78A607B9" w14:textId="77777777" w:rsidR="00A9328B" w:rsidRPr="00445C0B" w:rsidRDefault="00A9328B" w:rsidP="00242998">
            <w:pPr>
              <w:suppressAutoHyphens w:val="0"/>
              <w:autoSpaceDN w:val="0"/>
              <w:ind w:left="-70" w:right="-7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</w:p>
        </w:tc>
        <w:tc>
          <w:tcPr>
            <w:tcW w:w="387" w:type="pct"/>
            <w:shd w:val="clear" w:color="auto" w:fill="auto"/>
            <w:vAlign w:val="center"/>
          </w:tcPr>
          <w:p w14:paraId="148342B0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0,0031</w:t>
            </w:r>
          </w:p>
        </w:tc>
        <w:tc>
          <w:tcPr>
            <w:tcW w:w="1562" w:type="pct"/>
            <w:shd w:val="clear" w:color="auto" w:fill="auto"/>
            <w:vAlign w:val="center"/>
          </w:tcPr>
          <w:p w14:paraId="0AA224CB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Rozbiórka obiektu R122 – obiekt drewniany</w:t>
            </w:r>
          </w:p>
        </w:tc>
        <w:tc>
          <w:tcPr>
            <w:tcW w:w="313" w:type="pct"/>
            <w:vAlign w:val="center"/>
          </w:tcPr>
          <w:p w14:paraId="096A44D5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NIE</w:t>
            </w:r>
          </w:p>
        </w:tc>
        <w:tc>
          <w:tcPr>
            <w:tcW w:w="392" w:type="pct"/>
            <w:vAlign w:val="center"/>
          </w:tcPr>
          <w:p w14:paraId="4CDF64FD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TAK</w:t>
            </w:r>
          </w:p>
        </w:tc>
        <w:tc>
          <w:tcPr>
            <w:tcW w:w="256" w:type="pct"/>
            <w:vAlign w:val="center"/>
          </w:tcPr>
          <w:p w14:paraId="31320DEF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TAK</w:t>
            </w:r>
          </w:p>
        </w:tc>
        <w:tc>
          <w:tcPr>
            <w:tcW w:w="366" w:type="pct"/>
            <w:vAlign w:val="center"/>
          </w:tcPr>
          <w:p w14:paraId="684D635D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NIE</w:t>
            </w:r>
          </w:p>
        </w:tc>
      </w:tr>
      <w:tr w:rsidR="00A9328B" w:rsidRPr="00445C0B" w14:paraId="3BF2BFA9" w14:textId="77777777" w:rsidTr="00242998">
        <w:trPr>
          <w:cantSplit/>
          <w:trHeight w:val="227"/>
        </w:trPr>
        <w:tc>
          <w:tcPr>
            <w:tcW w:w="184" w:type="pct"/>
            <w:vAlign w:val="center"/>
          </w:tcPr>
          <w:p w14:paraId="51E8A7C9" w14:textId="77777777" w:rsidR="00A9328B" w:rsidRPr="00445C0B" w:rsidRDefault="00A9328B" w:rsidP="00A9328B">
            <w:pPr>
              <w:numPr>
                <w:ilvl w:val="0"/>
                <w:numId w:val="13"/>
              </w:numPr>
              <w:tabs>
                <w:tab w:val="left" w:pos="213"/>
              </w:tabs>
              <w:suppressAutoHyphens w:val="0"/>
              <w:autoSpaceDN w:val="0"/>
              <w:ind w:left="0" w:firstLine="0"/>
              <w:contextualSpacing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</w:p>
        </w:tc>
        <w:tc>
          <w:tcPr>
            <w:tcW w:w="644" w:type="pct"/>
            <w:vAlign w:val="center"/>
          </w:tcPr>
          <w:p w14:paraId="6579BD2F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0001 Bielany Wrocławskie</w:t>
            </w:r>
          </w:p>
        </w:tc>
        <w:tc>
          <w:tcPr>
            <w:tcW w:w="279" w:type="pct"/>
            <w:shd w:val="clear" w:color="auto" w:fill="auto"/>
            <w:vAlign w:val="center"/>
          </w:tcPr>
          <w:p w14:paraId="0A5B94E3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-</w:t>
            </w:r>
          </w:p>
        </w:tc>
        <w:tc>
          <w:tcPr>
            <w:tcW w:w="289" w:type="pct"/>
            <w:vMerge/>
            <w:shd w:val="clear" w:color="auto" w:fill="auto"/>
            <w:vAlign w:val="center"/>
          </w:tcPr>
          <w:p w14:paraId="766B6FA6" w14:textId="77777777" w:rsidR="00A9328B" w:rsidRPr="00445C0B" w:rsidRDefault="00A9328B" w:rsidP="00242998">
            <w:pPr>
              <w:suppressAutoHyphens w:val="0"/>
              <w:autoSpaceDN w:val="0"/>
              <w:ind w:left="-70" w:right="-7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</w:p>
        </w:tc>
        <w:tc>
          <w:tcPr>
            <w:tcW w:w="328" w:type="pct"/>
            <w:vMerge/>
            <w:shd w:val="clear" w:color="auto" w:fill="auto"/>
            <w:vAlign w:val="center"/>
          </w:tcPr>
          <w:p w14:paraId="12A7336F" w14:textId="77777777" w:rsidR="00A9328B" w:rsidRPr="00445C0B" w:rsidRDefault="00A9328B" w:rsidP="00242998">
            <w:pPr>
              <w:suppressAutoHyphens w:val="0"/>
              <w:autoSpaceDN w:val="0"/>
              <w:ind w:left="-70" w:right="-7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</w:p>
        </w:tc>
        <w:tc>
          <w:tcPr>
            <w:tcW w:w="387" w:type="pct"/>
            <w:shd w:val="clear" w:color="auto" w:fill="auto"/>
            <w:vAlign w:val="center"/>
          </w:tcPr>
          <w:p w14:paraId="336CF42E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0,0009</w:t>
            </w:r>
          </w:p>
        </w:tc>
        <w:tc>
          <w:tcPr>
            <w:tcW w:w="1562" w:type="pct"/>
            <w:shd w:val="clear" w:color="auto" w:fill="auto"/>
            <w:vAlign w:val="center"/>
          </w:tcPr>
          <w:p w14:paraId="75E04DCB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Rozbiórka obiektu R123 – obiekt murowany</w:t>
            </w:r>
          </w:p>
        </w:tc>
        <w:tc>
          <w:tcPr>
            <w:tcW w:w="313" w:type="pct"/>
            <w:vAlign w:val="center"/>
          </w:tcPr>
          <w:p w14:paraId="391550B8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NIE</w:t>
            </w:r>
          </w:p>
        </w:tc>
        <w:tc>
          <w:tcPr>
            <w:tcW w:w="392" w:type="pct"/>
            <w:vAlign w:val="center"/>
          </w:tcPr>
          <w:p w14:paraId="01C672F2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TAK</w:t>
            </w:r>
          </w:p>
        </w:tc>
        <w:tc>
          <w:tcPr>
            <w:tcW w:w="256" w:type="pct"/>
            <w:vAlign w:val="center"/>
          </w:tcPr>
          <w:p w14:paraId="3534680F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TAK</w:t>
            </w:r>
          </w:p>
        </w:tc>
        <w:tc>
          <w:tcPr>
            <w:tcW w:w="366" w:type="pct"/>
            <w:vAlign w:val="center"/>
          </w:tcPr>
          <w:p w14:paraId="3688DF7E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NIE</w:t>
            </w:r>
          </w:p>
        </w:tc>
      </w:tr>
      <w:tr w:rsidR="00A9328B" w:rsidRPr="00445C0B" w14:paraId="19EEB833" w14:textId="77777777" w:rsidTr="00242998">
        <w:trPr>
          <w:cantSplit/>
          <w:trHeight w:val="227"/>
        </w:trPr>
        <w:tc>
          <w:tcPr>
            <w:tcW w:w="184" w:type="pct"/>
            <w:vAlign w:val="center"/>
          </w:tcPr>
          <w:p w14:paraId="6AAF9CE5" w14:textId="77777777" w:rsidR="00A9328B" w:rsidRPr="00445C0B" w:rsidRDefault="00A9328B" w:rsidP="00A9328B">
            <w:pPr>
              <w:numPr>
                <w:ilvl w:val="0"/>
                <w:numId w:val="13"/>
              </w:numPr>
              <w:tabs>
                <w:tab w:val="left" w:pos="213"/>
              </w:tabs>
              <w:suppressAutoHyphens w:val="0"/>
              <w:autoSpaceDN w:val="0"/>
              <w:ind w:left="0" w:firstLine="0"/>
              <w:contextualSpacing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</w:p>
        </w:tc>
        <w:tc>
          <w:tcPr>
            <w:tcW w:w="644" w:type="pct"/>
            <w:vAlign w:val="center"/>
          </w:tcPr>
          <w:p w14:paraId="6E22E99C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0001 Bielany Wrocławskie</w:t>
            </w:r>
          </w:p>
        </w:tc>
        <w:tc>
          <w:tcPr>
            <w:tcW w:w="279" w:type="pct"/>
            <w:shd w:val="clear" w:color="auto" w:fill="auto"/>
            <w:vAlign w:val="center"/>
          </w:tcPr>
          <w:p w14:paraId="4C68FF81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-</w:t>
            </w:r>
          </w:p>
        </w:tc>
        <w:tc>
          <w:tcPr>
            <w:tcW w:w="289" w:type="pct"/>
            <w:vMerge/>
            <w:shd w:val="clear" w:color="auto" w:fill="auto"/>
            <w:vAlign w:val="center"/>
          </w:tcPr>
          <w:p w14:paraId="731EDF30" w14:textId="77777777" w:rsidR="00A9328B" w:rsidRPr="00445C0B" w:rsidRDefault="00A9328B" w:rsidP="00242998">
            <w:pPr>
              <w:suppressAutoHyphens w:val="0"/>
              <w:autoSpaceDN w:val="0"/>
              <w:ind w:left="-70" w:right="-7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</w:p>
        </w:tc>
        <w:tc>
          <w:tcPr>
            <w:tcW w:w="328" w:type="pct"/>
            <w:vMerge/>
            <w:shd w:val="clear" w:color="auto" w:fill="auto"/>
            <w:vAlign w:val="center"/>
          </w:tcPr>
          <w:p w14:paraId="026520CA" w14:textId="77777777" w:rsidR="00A9328B" w:rsidRPr="00445C0B" w:rsidRDefault="00A9328B" w:rsidP="00242998">
            <w:pPr>
              <w:suppressAutoHyphens w:val="0"/>
              <w:autoSpaceDN w:val="0"/>
              <w:ind w:left="-70" w:right="-7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</w:p>
        </w:tc>
        <w:tc>
          <w:tcPr>
            <w:tcW w:w="387" w:type="pct"/>
            <w:shd w:val="clear" w:color="auto" w:fill="auto"/>
            <w:vAlign w:val="center"/>
          </w:tcPr>
          <w:p w14:paraId="7CA78BAB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0,0017</w:t>
            </w:r>
          </w:p>
        </w:tc>
        <w:tc>
          <w:tcPr>
            <w:tcW w:w="1562" w:type="pct"/>
            <w:shd w:val="clear" w:color="auto" w:fill="auto"/>
            <w:vAlign w:val="center"/>
          </w:tcPr>
          <w:p w14:paraId="42A6185C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Budowa sieci elektroenergetycznej eNn</w:t>
            </w:r>
          </w:p>
        </w:tc>
        <w:tc>
          <w:tcPr>
            <w:tcW w:w="313" w:type="pct"/>
            <w:vAlign w:val="center"/>
          </w:tcPr>
          <w:p w14:paraId="790147ED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NIE</w:t>
            </w:r>
          </w:p>
        </w:tc>
        <w:tc>
          <w:tcPr>
            <w:tcW w:w="392" w:type="pct"/>
            <w:vAlign w:val="center"/>
          </w:tcPr>
          <w:p w14:paraId="41314C61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TAK</w:t>
            </w:r>
          </w:p>
        </w:tc>
        <w:tc>
          <w:tcPr>
            <w:tcW w:w="256" w:type="pct"/>
            <w:vAlign w:val="center"/>
          </w:tcPr>
          <w:p w14:paraId="1B4BF3B1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TAK</w:t>
            </w:r>
          </w:p>
        </w:tc>
        <w:tc>
          <w:tcPr>
            <w:tcW w:w="366" w:type="pct"/>
            <w:vAlign w:val="center"/>
          </w:tcPr>
          <w:p w14:paraId="4BD08798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NIE</w:t>
            </w:r>
          </w:p>
        </w:tc>
      </w:tr>
      <w:tr w:rsidR="00A9328B" w:rsidRPr="00445C0B" w14:paraId="593C32B5" w14:textId="77777777" w:rsidTr="00242998">
        <w:trPr>
          <w:cantSplit/>
          <w:trHeight w:val="227"/>
        </w:trPr>
        <w:tc>
          <w:tcPr>
            <w:tcW w:w="184" w:type="pct"/>
            <w:vAlign w:val="center"/>
          </w:tcPr>
          <w:p w14:paraId="761D382B" w14:textId="77777777" w:rsidR="00A9328B" w:rsidRPr="00445C0B" w:rsidRDefault="00A9328B" w:rsidP="00A9328B">
            <w:pPr>
              <w:numPr>
                <w:ilvl w:val="0"/>
                <w:numId w:val="13"/>
              </w:numPr>
              <w:tabs>
                <w:tab w:val="left" w:pos="213"/>
              </w:tabs>
              <w:suppressAutoHyphens w:val="0"/>
              <w:autoSpaceDN w:val="0"/>
              <w:ind w:left="0" w:firstLine="0"/>
              <w:contextualSpacing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</w:p>
        </w:tc>
        <w:tc>
          <w:tcPr>
            <w:tcW w:w="644" w:type="pct"/>
            <w:vAlign w:val="center"/>
          </w:tcPr>
          <w:p w14:paraId="5A00B9F0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0001 Bielany Wrocławskie</w:t>
            </w:r>
          </w:p>
        </w:tc>
        <w:tc>
          <w:tcPr>
            <w:tcW w:w="279" w:type="pct"/>
            <w:shd w:val="clear" w:color="auto" w:fill="auto"/>
            <w:vAlign w:val="center"/>
          </w:tcPr>
          <w:p w14:paraId="68EA10D0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-</w:t>
            </w:r>
          </w:p>
        </w:tc>
        <w:tc>
          <w:tcPr>
            <w:tcW w:w="289" w:type="pct"/>
            <w:shd w:val="clear" w:color="auto" w:fill="auto"/>
            <w:vAlign w:val="center"/>
          </w:tcPr>
          <w:p w14:paraId="7693F997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262</w:t>
            </w:r>
          </w:p>
        </w:tc>
        <w:tc>
          <w:tcPr>
            <w:tcW w:w="328" w:type="pct"/>
            <w:shd w:val="clear" w:color="auto" w:fill="auto"/>
            <w:vAlign w:val="center"/>
          </w:tcPr>
          <w:p w14:paraId="25DB03A1" w14:textId="77777777" w:rsidR="00A9328B" w:rsidRPr="00445C0B" w:rsidRDefault="00A9328B" w:rsidP="00242998">
            <w:pPr>
              <w:suppressAutoHyphens w:val="0"/>
              <w:autoSpaceDN w:val="0"/>
              <w:ind w:left="-70" w:right="-7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262/3</w:t>
            </w:r>
          </w:p>
        </w:tc>
        <w:tc>
          <w:tcPr>
            <w:tcW w:w="387" w:type="pct"/>
            <w:shd w:val="clear" w:color="auto" w:fill="auto"/>
            <w:vAlign w:val="center"/>
          </w:tcPr>
          <w:p w14:paraId="5E26EF02" w14:textId="77777777" w:rsidR="00A9328B" w:rsidRPr="00445C0B" w:rsidRDefault="00A9328B" w:rsidP="00242998">
            <w:pPr>
              <w:keepNext/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0,0025</w:t>
            </w:r>
          </w:p>
        </w:tc>
        <w:tc>
          <w:tcPr>
            <w:tcW w:w="1562" w:type="pct"/>
            <w:shd w:val="clear" w:color="auto" w:fill="auto"/>
            <w:vAlign w:val="center"/>
          </w:tcPr>
          <w:p w14:paraId="16AC106C" w14:textId="77777777" w:rsidR="00A9328B" w:rsidRPr="00445C0B" w:rsidRDefault="00A9328B" w:rsidP="00242998">
            <w:pPr>
              <w:keepNext/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Przebudowa drogi gminnej nr 120740D klasy Z (ul. Niebieska)</w:t>
            </w:r>
          </w:p>
        </w:tc>
        <w:tc>
          <w:tcPr>
            <w:tcW w:w="313" w:type="pct"/>
            <w:vAlign w:val="center"/>
          </w:tcPr>
          <w:p w14:paraId="61FEB9E7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NIE</w:t>
            </w:r>
          </w:p>
        </w:tc>
        <w:tc>
          <w:tcPr>
            <w:tcW w:w="392" w:type="pct"/>
            <w:vAlign w:val="center"/>
          </w:tcPr>
          <w:p w14:paraId="042EB561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TAK</w:t>
            </w:r>
          </w:p>
        </w:tc>
        <w:tc>
          <w:tcPr>
            <w:tcW w:w="256" w:type="pct"/>
            <w:vAlign w:val="center"/>
          </w:tcPr>
          <w:p w14:paraId="0EF0F147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TAK</w:t>
            </w:r>
          </w:p>
        </w:tc>
        <w:tc>
          <w:tcPr>
            <w:tcW w:w="366" w:type="pct"/>
            <w:vAlign w:val="center"/>
          </w:tcPr>
          <w:p w14:paraId="4C64FC9F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NIE</w:t>
            </w:r>
          </w:p>
        </w:tc>
      </w:tr>
      <w:tr w:rsidR="00A9328B" w:rsidRPr="00445C0B" w14:paraId="68B1B02B" w14:textId="77777777" w:rsidTr="00242998">
        <w:trPr>
          <w:cantSplit/>
          <w:trHeight w:val="227"/>
        </w:trPr>
        <w:tc>
          <w:tcPr>
            <w:tcW w:w="184" w:type="pct"/>
            <w:vAlign w:val="center"/>
          </w:tcPr>
          <w:p w14:paraId="75722683" w14:textId="77777777" w:rsidR="00A9328B" w:rsidRPr="00445C0B" w:rsidRDefault="00A9328B" w:rsidP="00A9328B">
            <w:pPr>
              <w:numPr>
                <w:ilvl w:val="0"/>
                <w:numId w:val="13"/>
              </w:numPr>
              <w:tabs>
                <w:tab w:val="left" w:pos="213"/>
              </w:tabs>
              <w:suppressAutoHyphens w:val="0"/>
              <w:autoSpaceDN w:val="0"/>
              <w:ind w:left="0" w:firstLine="0"/>
              <w:contextualSpacing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</w:p>
        </w:tc>
        <w:tc>
          <w:tcPr>
            <w:tcW w:w="644" w:type="pct"/>
            <w:vAlign w:val="center"/>
          </w:tcPr>
          <w:p w14:paraId="373C6AD9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0001 Bielany Wrocławskie</w:t>
            </w:r>
          </w:p>
        </w:tc>
        <w:tc>
          <w:tcPr>
            <w:tcW w:w="279" w:type="pct"/>
            <w:shd w:val="clear" w:color="auto" w:fill="auto"/>
            <w:vAlign w:val="center"/>
          </w:tcPr>
          <w:p w14:paraId="23DBD908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-</w:t>
            </w:r>
          </w:p>
        </w:tc>
        <w:tc>
          <w:tcPr>
            <w:tcW w:w="289" w:type="pct"/>
            <w:vMerge w:val="restart"/>
            <w:vAlign w:val="center"/>
          </w:tcPr>
          <w:p w14:paraId="4421C559" w14:textId="77777777" w:rsidR="00A9328B" w:rsidRPr="00445C0B" w:rsidRDefault="00A9328B" w:rsidP="00242998">
            <w:pPr>
              <w:suppressAutoHyphens w:val="0"/>
              <w:autoSpaceDN w:val="0"/>
              <w:ind w:left="-70" w:right="-7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263/90</w:t>
            </w:r>
          </w:p>
        </w:tc>
        <w:tc>
          <w:tcPr>
            <w:tcW w:w="328" w:type="pct"/>
            <w:vMerge w:val="restart"/>
            <w:vAlign w:val="center"/>
          </w:tcPr>
          <w:p w14:paraId="5E9CBF12" w14:textId="77777777" w:rsidR="00A9328B" w:rsidRPr="00445C0B" w:rsidRDefault="00A9328B" w:rsidP="00242998">
            <w:pPr>
              <w:suppressAutoHyphens w:val="0"/>
              <w:autoSpaceDN w:val="0"/>
              <w:ind w:left="-70" w:right="-7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263/97</w:t>
            </w:r>
          </w:p>
        </w:tc>
        <w:tc>
          <w:tcPr>
            <w:tcW w:w="387" w:type="pct"/>
            <w:vAlign w:val="center"/>
          </w:tcPr>
          <w:p w14:paraId="3E5B0A47" w14:textId="77777777" w:rsidR="00A9328B" w:rsidRPr="00445C0B" w:rsidRDefault="00A9328B" w:rsidP="00242998">
            <w:pPr>
              <w:jc w:val="center"/>
              <w:rPr>
                <w:rFonts w:eastAsia="MS Mincho"/>
                <w:sz w:val="16"/>
                <w:szCs w:val="16"/>
              </w:rPr>
            </w:pPr>
            <w:r w:rsidRPr="00445C0B">
              <w:rPr>
                <w:rFonts w:eastAsia="MS Mincho"/>
                <w:sz w:val="16"/>
                <w:szCs w:val="16"/>
              </w:rPr>
              <w:t>0,0010</w:t>
            </w:r>
          </w:p>
        </w:tc>
        <w:tc>
          <w:tcPr>
            <w:tcW w:w="1562" w:type="pct"/>
            <w:vAlign w:val="center"/>
          </w:tcPr>
          <w:p w14:paraId="45A61F7B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Rozbiórka sieci gazowej średniego ciśnienia</w:t>
            </w:r>
          </w:p>
        </w:tc>
        <w:tc>
          <w:tcPr>
            <w:tcW w:w="313" w:type="pct"/>
            <w:vAlign w:val="center"/>
          </w:tcPr>
          <w:p w14:paraId="11129BC9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NIE</w:t>
            </w:r>
          </w:p>
        </w:tc>
        <w:tc>
          <w:tcPr>
            <w:tcW w:w="392" w:type="pct"/>
            <w:vAlign w:val="center"/>
          </w:tcPr>
          <w:p w14:paraId="11EF294A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TAK</w:t>
            </w:r>
          </w:p>
        </w:tc>
        <w:tc>
          <w:tcPr>
            <w:tcW w:w="256" w:type="pct"/>
            <w:vAlign w:val="center"/>
          </w:tcPr>
          <w:p w14:paraId="1F0FC95C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TAK</w:t>
            </w:r>
          </w:p>
        </w:tc>
        <w:tc>
          <w:tcPr>
            <w:tcW w:w="366" w:type="pct"/>
            <w:vAlign w:val="center"/>
          </w:tcPr>
          <w:p w14:paraId="3BACA138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NIE</w:t>
            </w:r>
          </w:p>
        </w:tc>
      </w:tr>
      <w:tr w:rsidR="00A9328B" w:rsidRPr="00445C0B" w14:paraId="79752099" w14:textId="77777777" w:rsidTr="00242998">
        <w:trPr>
          <w:cantSplit/>
          <w:trHeight w:val="227"/>
        </w:trPr>
        <w:tc>
          <w:tcPr>
            <w:tcW w:w="184" w:type="pct"/>
            <w:vAlign w:val="center"/>
          </w:tcPr>
          <w:p w14:paraId="03C03EC3" w14:textId="77777777" w:rsidR="00A9328B" w:rsidRPr="00445C0B" w:rsidRDefault="00A9328B" w:rsidP="00A9328B">
            <w:pPr>
              <w:numPr>
                <w:ilvl w:val="0"/>
                <w:numId w:val="13"/>
              </w:numPr>
              <w:tabs>
                <w:tab w:val="left" w:pos="213"/>
              </w:tabs>
              <w:suppressAutoHyphens w:val="0"/>
              <w:autoSpaceDN w:val="0"/>
              <w:ind w:left="0" w:firstLine="0"/>
              <w:contextualSpacing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</w:p>
        </w:tc>
        <w:tc>
          <w:tcPr>
            <w:tcW w:w="644" w:type="pct"/>
            <w:vAlign w:val="center"/>
          </w:tcPr>
          <w:p w14:paraId="013469DA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0001 Bielany Wrocławskie</w:t>
            </w:r>
          </w:p>
        </w:tc>
        <w:tc>
          <w:tcPr>
            <w:tcW w:w="279" w:type="pct"/>
            <w:shd w:val="clear" w:color="auto" w:fill="auto"/>
            <w:vAlign w:val="center"/>
          </w:tcPr>
          <w:p w14:paraId="52CD8DB6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-</w:t>
            </w:r>
          </w:p>
        </w:tc>
        <w:tc>
          <w:tcPr>
            <w:tcW w:w="289" w:type="pct"/>
            <w:vMerge/>
            <w:vAlign w:val="center"/>
          </w:tcPr>
          <w:p w14:paraId="32C25DD4" w14:textId="77777777" w:rsidR="00A9328B" w:rsidRPr="00445C0B" w:rsidRDefault="00A9328B" w:rsidP="00242998">
            <w:pPr>
              <w:suppressAutoHyphens w:val="0"/>
              <w:autoSpaceDN w:val="0"/>
              <w:ind w:left="-70" w:right="-7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</w:p>
        </w:tc>
        <w:tc>
          <w:tcPr>
            <w:tcW w:w="328" w:type="pct"/>
            <w:vMerge/>
            <w:vAlign w:val="center"/>
          </w:tcPr>
          <w:p w14:paraId="659663BB" w14:textId="77777777" w:rsidR="00A9328B" w:rsidRPr="00445C0B" w:rsidRDefault="00A9328B" w:rsidP="00242998">
            <w:pPr>
              <w:suppressAutoHyphens w:val="0"/>
              <w:autoSpaceDN w:val="0"/>
              <w:ind w:left="-70" w:right="-7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</w:p>
        </w:tc>
        <w:tc>
          <w:tcPr>
            <w:tcW w:w="387" w:type="pct"/>
            <w:vAlign w:val="center"/>
          </w:tcPr>
          <w:p w14:paraId="557CF558" w14:textId="77777777" w:rsidR="00A9328B" w:rsidRPr="00445C0B" w:rsidRDefault="00A9328B" w:rsidP="00242998">
            <w:pPr>
              <w:jc w:val="center"/>
              <w:rPr>
                <w:rFonts w:eastAsia="MS Mincho"/>
                <w:sz w:val="16"/>
                <w:szCs w:val="16"/>
              </w:rPr>
            </w:pPr>
            <w:r w:rsidRPr="00445C0B">
              <w:rPr>
                <w:rFonts w:eastAsia="MS Mincho"/>
                <w:sz w:val="16"/>
                <w:szCs w:val="16"/>
              </w:rPr>
              <w:t>0,0025</w:t>
            </w:r>
          </w:p>
        </w:tc>
        <w:tc>
          <w:tcPr>
            <w:tcW w:w="1562" w:type="pct"/>
            <w:vAlign w:val="center"/>
          </w:tcPr>
          <w:p w14:paraId="35DD06D6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Budowa i rozbiórka tymczasowej sieci gazowej średniego ciśnienia</w:t>
            </w:r>
          </w:p>
        </w:tc>
        <w:tc>
          <w:tcPr>
            <w:tcW w:w="313" w:type="pct"/>
            <w:vAlign w:val="center"/>
          </w:tcPr>
          <w:p w14:paraId="7B5C1FB9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NIE</w:t>
            </w:r>
          </w:p>
        </w:tc>
        <w:tc>
          <w:tcPr>
            <w:tcW w:w="392" w:type="pct"/>
            <w:vAlign w:val="center"/>
          </w:tcPr>
          <w:p w14:paraId="1839F033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TAK</w:t>
            </w:r>
          </w:p>
        </w:tc>
        <w:tc>
          <w:tcPr>
            <w:tcW w:w="256" w:type="pct"/>
            <w:vAlign w:val="center"/>
          </w:tcPr>
          <w:p w14:paraId="01C08EE7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TAK</w:t>
            </w:r>
          </w:p>
        </w:tc>
        <w:tc>
          <w:tcPr>
            <w:tcW w:w="366" w:type="pct"/>
            <w:vAlign w:val="center"/>
          </w:tcPr>
          <w:p w14:paraId="5336D423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NIE</w:t>
            </w:r>
          </w:p>
        </w:tc>
      </w:tr>
      <w:tr w:rsidR="00A9328B" w:rsidRPr="00445C0B" w14:paraId="44E1AB66" w14:textId="77777777" w:rsidTr="00242998">
        <w:trPr>
          <w:cantSplit/>
          <w:trHeight w:val="227"/>
        </w:trPr>
        <w:tc>
          <w:tcPr>
            <w:tcW w:w="184" w:type="pct"/>
            <w:vAlign w:val="center"/>
          </w:tcPr>
          <w:p w14:paraId="1D709548" w14:textId="77777777" w:rsidR="00A9328B" w:rsidRPr="00445C0B" w:rsidRDefault="00A9328B" w:rsidP="00A9328B">
            <w:pPr>
              <w:numPr>
                <w:ilvl w:val="0"/>
                <w:numId w:val="13"/>
              </w:numPr>
              <w:tabs>
                <w:tab w:val="left" w:pos="213"/>
              </w:tabs>
              <w:suppressAutoHyphens w:val="0"/>
              <w:autoSpaceDN w:val="0"/>
              <w:ind w:left="0" w:firstLine="0"/>
              <w:contextualSpacing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</w:p>
        </w:tc>
        <w:tc>
          <w:tcPr>
            <w:tcW w:w="644" w:type="pct"/>
            <w:vAlign w:val="center"/>
          </w:tcPr>
          <w:p w14:paraId="031B9CD6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0001 Bielany Wrocławskie</w:t>
            </w:r>
          </w:p>
        </w:tc>
        <w:tc>
          <w:tcPr>
            <w:tcW w:w="279" w:type="pct"/>
            <w:shd w:val="clear" w:color="auto" w:fill="auto"/>
            <w:vAlign w:val="center"/>
          </w:tcPr>
          <w:p w14:paraId="555C81A0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-</w:t>
            </w:r>
          </w:p>
        </w:tc>
        <w:tc>
          <w:tcPr>
            <w:tcW w:w="289" w:type="pct"/>
            <w:vMerge/>
            <w:vAlign w:val="center"/>
          </w:tcPr>
          <w:p w14:paraId="58E5C6B2" w14:textId="77777777" w:rsidR="00A9328B" w:rsidRPr="00445C0B" w:rsidRDefault="00A9328B" w:rsidP="00242998">
            <w:pPr>
              <w:suppressAutoHyphens w:val="0"/>
              <w:autoSpaceDN w:val="0"/>
              <w:ind w:left="-70" w:right="-7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</w:p>
        </w:tc>
        <w:tc>
          <w:tcPr>
            <w:tcW w:w="328" w:type="pct"/>
            <w:vMerge/>
            <w:vAlign w:val="center"/>
          </w:tcPr>
          <w:p w14:paraId="020476E8" w14:textId="77777777" w:rsidR="00A9328B" w:rsidRPr="00445C0B" w:rsidRDefault="00A9328B" w:rsidP="00242998">
            <w:pPr>
              <w:suppressAutoHyphens w:val="0"/>
              <w:autoSpaceDN w:val="0"/>
              <w:ind w:left="-70" w:right="-7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</w:p>
        </w:tc>
        <w:tc>
          <w:tcPr>
            <w:tcW w:w="387" w:type="pct"/>
            <w:vAlign w:val="center"/>
          </w:tcPr>
          <w:p w14:paraId="00524667" w14:textId="77777777" w:rsidR="00A9328B" w:rsidRPr="00445C0B" w:rsidRDefault="00A9328B" w:rsidP="00242998">
            <w:pPr>
              <w:jc w:val="center"/>
              <w:rPr>
                <w:rFonts w:eastAsia="MS Mincho"/>
                <w:sz w:val="16"/>
                <w:szCs w:val="16"/>
              </w:rPr>
            </w:pPr>
            <w:r w:rsidRPr="00445C0B">
              <w:rPr>
                <w:rFonts w:eastAsia="MS Mincho"/>
                <w:sz w:val="16"/>
                <w:szCs w:val="16"/>
              </w:rPr>
              <w:t>0,0021</w:t>
            </w:r>
          </w:p>
        </w:tc>
        <w:tc>
          <w:tcPr>
            <w:tcW w:w="1562" w:type="pct"/>
            <w:vAlign w:val="center"/>
          </w:tcPr>
          <w:p w14:paraId="6F637FA9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Budowa sieci gazowej średniego ciśnienia</w:t>
            </w:r>
          </w:p>
        </w:tc>
        <w:tc>
          <w:tcPr>
            <w:tcW w:w="313" w:type="pct"/>
            <w:vAlign w:val="center"/>
          </w:tcPr>
          <w:p w14:paraId="5725679B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TAK</w:t>
            </w:r>
          </w:p>
        </w:tc>
        <w:tc>
          <w:tcPr>
            <w:tcW w:w="392" w:type="pct"/>
            <w:vAlign w:val="center"/>
          </w:tcPr>
          <w:p w14:paraId="510480A5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TAK</w:t>
            </w:r>
          </w:p>
        </w:tc>
        <w:tc>
          <w:tcPr>
            <w:tcW w:w="256" w:type="pct"/>
            <w:vAlign w:val="center"/>
          </w:tcPr>
          <w:p w14:paraId="34C823E4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TAK</w:t>
            </w:r>
          </w:p>
        </w:tc>
        <w:tc>
          <w:tcPr>
            <w:tcW w:w="366" w:type="pct"/>
            <w:vAlign w:val="center"/>
          </w:tcPr>
          <w:p w14:paraId="7D15B585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NIE</w:t>
            </w:r>
          </w:p>
        </w:tc>
      </w:tr>
      <w:tr w:rsidR="00A9328B" w:rsidRPr="00445C0B" w14:paraId="789ED6D1" w14:textId="77777777" w:rsidTr="00242998">
        <w:trPr>
          <w:cantSplit/>
          <w:trHeight w:val="227"/>
        </w:trPr>
        <w:tc>
          <w:tcPr>
            <w:tcW w:w="184" w:type="pct"/>
            <w:vAlign w:val="center"/>
          </w:tcPr>
          <w:p w14:paraId="20793A1A" w14:textId="77777777" w:rsidR="00A9328B" w:rsidRPr="00445C0B" w:rsidRDefault="00A9328B" w:rsidP="00A9328B">
            <w:pPr>
              <w:numPr>
                <w:ilvl w:val="0"/>
                <w:numId w:val="13"/>
              </w:numPr>
              <w:tabs>
                <w:tab w:val="left" w:pos="213"/>
              </w:tabs>
              <w:suppressAutoHyphens w:val="0"/>
              <w:autoSpaceDN w:val="0"/>
              <w:ind w:left="0" w:firstLine="0"/>
              <w:contextualSpacing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</w:p>
        </w:tc>
        <w:tc>
          <w:tcPr>
            <w:tcW w:w="644" w:type="pct"/>
            <w:vAlign w:val="center"/>
          </w:tcPr>
          <w:p w14:paraId="65B6CD50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0001 Bielany Wrocławskie</w:t>
            </w:r>
          </w:p>
        </w:tc>
        <w:tc>
          <w:tcPr>
            <w:tcW w:w="279" w:type="pct"/>
            <w:shd w:val="clear" w:color="auto" w:fill="auto"/>
            <w:vAlign w:val="center"/>
          </w:tcPr>
          <w:p w14:paraId="30EF560C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-</w:t>
            </w:r>
          </w:p>
        </w:tc>
        <w:tc>
          <w:tcPr>
            <w:tcW w:w="289" w:type="pct"/>
            <w:vMerge/>
            <w:vAlign w:val="center"/>
          </w:tcPr>
          <w:p w14:paraId="68C4D7FC" w14:textId="77777777" w:rsidR="00A9328B" w:rsidRPr="00445C0B" w:rsidRDefault="00A9328B" w:rsidP="00242998">
            <w:pPr>
              <w:suppressAutoHyphens w:val="0"/>
              <w:autoSpaceDN w:val="0"/>
              <w:ind w:left="-70" w:right="-7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</w:p>
        </w:tc>
        <w:tc>
          <w:tcPr>
            <w:tcW w:w="328" w:type="pct"/>
            <w:vMerge/>
            <w:vAlign w:val="center"/>
          </w:tcPr>
          <w:p w14:paraId="629EBF47" w14:textId="77777777" w:rsidR="00A9328B" w:rsidRPr="00445C0B" w:rsidRDefault="00A9328B" w:rsidP="00242998">
            <w:pPr>
              <w:suppressAutoHyphens w:val="0"/>
              <w:autoSpaceDN w:val="0"/>
              <w:ind w:left="-70" w:right="-7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</w:p>
        </w:tc>
        <w:tc>
          <w:tcPr>
            <w:tcW w:w="387" w:type="pct"/>
            <w:vAlign w:val="center"/>
          </w:tcPr>
          <w:p w14:paraId="7F1CF3BC" w14:textId="77777777" w:rsidR="00A9328B" w:rsidRPr="00445C0B" w:rsidRDefault="00A9328B" w:rsidP="00242998">
            <w:pPr>
              <w:jc w:val="center"/>
              <w:rPr>
                <w:rFonts w:eastAsia="MS Mincho"/>
                <w:sz w:val="16"/>
                <w:szCs w:val="16"/>
              </w:rPr>
            </w:pPr>
            <w:r w:rsidRPr="00445C0B">
              <w:rPr>
                <w:rFonts w:eastAsia="MS Mincho"/>
                <w:sz w:val="16"/>
                <w:szCs w:val="16"/>
              </w:rPr>
              <w:t>0,0174</w:t>
            </w:r>
          </w:p>
        </w:tc>
        <w:tc>
          <w:tcPr>
            <w:tcW w:w="1562" w:type="pct"/>
            <w:vAlign w:val="center"/>
          </w:tcPr>
          <w:p w14:paraId="14BF778C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Budowa sieci gazowej średniego ciśnienia</w:t>
            </w:r>
          </w:p>
        </w:tc>
        <w:tc>
          <w:tcPr>
            <w:tcW w:w="313" w:type="pct"/>
            <w:vAlign w:val="center"/>
          </w:tcPr>
          <w:p w14:paraId="105A0044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NIE</w:t>
            </w:r>
          </w:p>
        </w:tc>
        <w:tc>
          <w:tcPr>
            <w:tcW w:w="392" w:type="pct"/>
            <w:vAlign w:val="center"/>
          </w:tcPr>
          <w:p w14:paraId="67C8F257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TAK</w:t>
            </w:r>
          </w:p>
        </w:tc>
        <w:tc>
          <w:tcPr>
            <w:tcW w:w="256" w:type="pct"/>
            <w:vAlign w:val="center"/>
          </w:tcPr>
          <w:p w14:paraId="2305D1F1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TAK</w:t>
            </w:r>
          </w:p>
        </w:tc>
        <w:tc>
          <w:tcPr>
            <w:tcW w:w="366" w:type="pct"/>
            <w:vAlign w:val="center"/>
          </w:tcPr>
          <w:p w14:paraId="3153D854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NIE</w:t>
            </w:r>
          </w:p>
        </w:tc>
      </w:tr>
      <w:tr w:rsidR="00A9328B" w:rsidRPr="00445C0B" w14:paraId="57FC4403" w14:textId="77777777" w:rsidTr="00242998">
        <w:trPr>
          <w:cantSplit/>
          <w:trHeight w:val="227"/>
        </w:trPr>
        <w:tc>
          <w:tcPr>
            <w:tcW w:w="184" w:type="pct"/>
            <w:tcBorders>
              <w:bottom w:val="single" w:sz="4" w:space="0" w:color="auto"/>
            </w:tcBorders>
            <w:vAlign w:val="center"/>
          </w:tcPr>
          <w:p w14:paraId="00A41AFF" w14:textId="77777777" w:rsidR="00A9328B" w:rsidRPr="00445C0B" w:rsidRDefault="00A9328B" w:rsidP="00A9328B">
            <w:pPr>
              <w:numPr>
                <w:ilvl w:val="0"/>
                <w:numId w:val="13"/>
              </w:numPr>
              <w:tabs>
                <w:tab w:val="left" w:pos="213"/>
              </w:tabs>
              <w:suppressAutoHyphens w:val="0"/>
              <w:autoSpaceDN w:val="0"/>
              <w:ind w:left="0" w:firstLine="0"/>
              <w:contextualSpacing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</w:p>
        </w:tc>
        <w:tc>
          <w:tcPr>
            <w:tcW w:w="644" w:type="pct"/>
            <w:vAlign w:val="center"/>
          </w:tcPr>
          <w:p w14:paraId="32AC60E9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0001 Bielany Wrocławskie</w:t>
            </w:r>
          </w:p>
        </w:tc>
        <w:tc>
          <w:tcPr>
            <w:tcW w:w="279" w:type="pct"/>
            <w:shd w:val="clear" w:color="auto" w:fill="auto"/>
            <w:vAlign w:val="center"/>
          </w:tcPr>
          <w:p w14:paraId="1A0E8DEF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-</w:t>
            </w:r>
          </w:p>
        </w:tc>
        <w:tc>
          <w:tcPr>
            <w:tcW w:w="289" w:type="pct"/>
            <w:vMerge/>
            <w:tcBorders>
              <w:bottom w:val="single" w:sz="4" w:space="0" w:color="auto"/>
            </w:tcBorders>
            <w:vAlign w:val="center"/>
          </w:tcPr>
          <w:p w14:paraId="3B67CD26" w14:textId="77777777" w:rsidR="00A9328B" w:rsidRPr="00445C0B" w:rsidRDefault="00A9328B" w:rsidP="00242998">
            <w:pPr>
              <w:suppressAutoHyphens w:val="0"/>
              <w:autoSpaceDN w:val="0"/>
              <w:ind w:left="-70" w:right="-7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</w:p>
        </w:tc>
        <w:tc>
          <w:tcPr>
            <w:tcW w:w="328" w:type="pct"/>
            <w:vMerge/>
            <w:tcBorders>
              <w:bottom w:val="single" w:sz="4" w:space="0" w:color="auto"/>
            </w:tcBorders>
            <w:vAlign w:val="center"/>
          </w:tcPr>
          <w:p w14:paraId="1835F94B" w14:textId="77777777" w:rsidR="00A9328B" w:rsidRPr="00445C0B" w:rsidRDefault="00A9328B" w:rsidP="00242998">
            <w:pPr>
              <w:suppressAutoHyphens w:val="0"/>
              <w:autoSpaceDN w:val="0"/>
              <w:ind w:left="-70" w:right="-7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</w:p>
        </w:tc>
        <w:tc>
          <w:tcPr>
            <w:tcW w:w="387" w:type="pct"/>
            <w:tcBorders>
              <w:bottom w:val="single" w:sz="4" w:space="0" w:color="auto"/>
            </w:tcBorders>
            <w:vAlign w:val="center"/>
          </w:tcPr>
          <w:p w14:paraId="69A9832B" w14:textId="77777777" w:rsidR="00A9328B" w:rsidRPr="00445C0B" w:rsidRDefault="00A9328B" w:rsidP="00242998">
            <w:pPr>
              <w:jc w:val="center"/>
              <w:rPr>
                <w:rFonts w:eastAsia="MS Mincho"/>
                <w:sz w:val="16"/>
                <w:szCs w:val="16"/>
              </w:rPr>
            </w:pPr>
            <w:r w:rsidRPr="00445C0B">
              <w:rPr>
                <w:rFonts w:eastAsia="MS Mincho"/>
                <w:sz w:val="16"/>
                <w:szCs w:val="16"/>
              </w:rPr>
              <w:t>0,0015</w:t>
            </w:r>
          </w:p>
        </w:tc>
        <w:tc>
          <w:tcPr>
            <w:tcW w:w="1562" w:type="pct"/>
            <w:tcBorders>
              <w:bottom w:val="single" w:sz="4" w:space="0" w:color="auto"/>
            </w:tcBorders>
            <w:vAlign w:val="center"/>
          </w:tcPr>
          <w:p w14:paraId="2719E90E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Budowa zjazdu indywidualnego z dodatkowej jezdni nr 2  klasy D w pasie drogowym drogi wojewódzkiej nr 372 do działki nr 263/97</w:t>
            </w:r>
          </w:p>
        </w:tc>
        <w:tc>
          <w:tcPr>
            <w:tcW w:w="313" w:type="pct"/>
            <w:tcBorders>
              <w:bottom w:val="single" w:sz="4" w:space="0" w:color="auto"/>
            </w:tcBorders>
            <w:vAlign w:val="center"/>
          </w:tcPr>
          <w:p w14:paraId="280E8F29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NIE</w:t>
            </w:r>
          </w:p>
        </w:tc>
        <w:tc>
          <w:tcPr>
            <w:tcW w:w="392" w:type="pct"/>
            <w:tcBorders>
              <w:bottom w:val="single" w:sz="4" w:space="0" w:color="auto"/>
            </w:tcBorders>
            <w:vAlign w:val="center"/>
          </w:tcPr>
          <w:p w14:paraId="5196DFE6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TAK</w:t>
            </w:r>
          </w:p>
        </w:tc>
        <w:tc>
          <w:tcPr>
            <w:tcW w:w="256" w:type="pct"/>
            <w:tcBorders>
              <w:bottom w:val="single" w:sz="4" w:space="0" w:color="auto"/>
            </w:tcBorders>
            <w:vAlign w:val="center"/>
          </w:tcPr>
          <w:p w14:paraId="241869C0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TAK</w:t>
            </w:r>
          </w:p>
        </w:tc>
        <w:tc>
          <w:tcPr>
            <w:tcW w:w="366" w:type="pct"/>
            <w:tcBorders>
              <w:bottom w:val="single" w:sz="4" w:space="0" w:color="auto"/>
            </w:tcBorders>
            <w:vAlign w:val="center"/>
          </w:tcPr>
          <w:p w14:paraId="579DB381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NIE</w:t>
            </w:r>
          </w:p>
        </w:tc>
      </w:tr>
      <w:tr w:rsidR="00A9328B" w:rsidRPr="00445C0B" w14:paraId="38724999" w14:textId="77777777" w:rsidTr="00242998">
        <w:trPr>
          <w:cantSplit/>
          <w:trHeight w:val="227"/>
        </w:trPr>
        <w:tc>
          <w:tcPr>
            <w:tcW w:w="184" w:type="pct"/>
            <w:vAlign w:val="center"/>
          </w:tcPr>
          <w:p w14:paraId="03CA135D" w14:textId="77777777" w:rsidR="00A9328B" w:rsidRPr="00445C0B" w:rsidRDefault="00A9328B" w:rsidP="00A9328B">
            <w:pPr>
              <w:numPr>
                <w:ilvl w:val="0"/>
                <w:numId w:val="13"/>
              </w:numPr>
              <w:tabs>
                <w:tab w:val="left" w:pos="213"/>
              </w:tabs>
              <w:suppressAutoHyphens w:val="0"/>
              <w:autoSpaceDN w:val="0"/>
              <w:ind w:left="0" w:firstLine="0"/>
              <w:contextualSpacing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</w:p>
        </w:tc>
        <w:tc>
          <w:tcPr>
            <w:tcW w:w="644" w:type="pct"/>
            <w:vAlign w:val="center"/>
          </w:tcPr>
          <w:p w14:paraId="7A559C51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0001 Bielany Wrocławskie</w:t>
            </w:r>
          </w:p>
        </w:tc>
        <w:tc>
          <w:tcPr>
            <w:tcW w:w="279" w:type="pct"/>
            <w:shd w:val="clear" w:color="auto" w:fill="auto"/>
            <w:vAlign w:val="center"/>
          </w:tcPr>
          <w:p w14:paraId="415ABED8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-</w:t>
            </w:r>
          </w:p>
        </w:tc>
        <w:tc>
          <w:tcPr>
            <w:tcW w:w="289" w:type="pct"/>
            <w:vMerge w:val="restart"/>
            <w:vAlign w:val="center"/>
          </w:tcPr>
          <w:p w14:paraId="51584234" w14:textId="77777777" w:rsidR="00A9328B" w:rsidRPr="00445C0B" w:rsidRDefault="00A9328B" w:rsidP="00242998">
            <w:pPr>
              <w:suppressAutoHyphens w:val="0"/>
              <w:autoSpaceDN w:val="0"/>
              <w:ind w:left="-70" w:right="-7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263/92</w:t>
            </w:r>
          </w:p>
        </w:tc>
        <w:tc>
          <w:tcPr>
            <w:tcW w:w="328" w:type="pct"/>
            <w:vMerge w:val="restart"/>
            <w:vAlign w:val="center"/>
          </w:tcPr>
          <w:p w14:paraId="41F0A7A5" w14:textId="77777777" w:rsidR="00A9328B" w:rsidRPr="00445C0B" w:rsidRDefault="00A9328B" w:rsidP="00242998">
            <w:pPr>
              <w:suppressAutoHyphens w:val="0"/>
              <w:autoSpaceDN w:val="0"/>
              <w:ind w:left="-70" w:right="-7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263/99</w:t>
            </w:r>
          </w:p>
        </w:tc>
        <w:tc>
          <w:tcPr>
            <w:tcW w:w="387" w:type="pct"/>
            <w:vAlign w:val="center"/>
          </w:tcPr>
          <w:p w14:paraId="485C4E37" w14:textId="77777777" w:rsidR="00A9328B" w:rsidRPr="00445C0B" w:rsidRDefault="00A9328B" w:rsidP="00242998">
            <w:pPr>
              <w:jc w:val="center"/>
              <w:rPr>
                <w:rFonts w:eastAsia="MS Mincho"/>
                <w:strike/>
                <w:sz w:val="16"/>
                <w:szCs w:val="16"/>
              </w:rPr>
            </w:pPr>
            <w:r w:rsidRPr="00445C0B">
              <w:rPr>
                <w:rFonts w:eastAsia="MS Mincho"/>
                <w:sz w:val="16"/>
                <w:szCs w:val="16"/>
              </w:rPr>
              <w:t>0,0022</w:t>
            </w:r>
          </w:p>
        </w:tc>
        <w:tc>
          <w:tcPr>
            <w:tcW w:w="1562" w:type="pct"/>
            <w:vAlign w:val="center"/>
          </w:tcPr>
          <w:p w14:paraId="183175B1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trike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Budowa zjazdu indywidualnego z dodatkowej jezdni nr 2  klasy D w pasie drogowym drogi wojewódzkiej nr 372 do działki nr 263/99</w:t>
            </w:r>
          </w:p>
        </w:tc>
        <w:tc>
          <w:tcPr>
            <w:tcW w:w="313" w:type="pct"/>
            <w:vAlign w:val="center"/>
          </w:tcPr>
          <w:p w14:paraId="3C7CB562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NIE</w:t>
            </w:r>
          </w:p>
        </w:tc>
        <w:tc>
          <w:tcPr>
            <w:tcW w:w="392" w:type="pct"/>
            <w:vAlign w:val="center"/>
          </w:tcPr>
          <w:p w14:paraId="17473F47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TAK</w:t>
            </w:r>
          </w:p>
        </w:tc>
        <w:tc>
          <w:tcPr>
            <w:tcW w:w="256" w:type="pct"/>
            <w:vAlign w:val="center"/>
          </w:tcPr>
          <w:p w14:paraId="235355FF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TAK</w:t>
            </w:r>
          </w:p>
        </w:tc>
        <w:tc>
          <w:tcPr>
            <w:tcW w:w="366" w:type="pct"/>
            <w:vAlign w:val="center"/>
          </w:tcPr>
          <w:p w14:paraId="4F16CAE3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NIE</w:t>
            </w:r>
          </w:p>
        </w:tc>
      </w:tr>
      <w:tr w:rsidR="00A9328B" w:rsidRPr="00445C0B" w14:paraId="2289D8C8" w14:textId="77777777" w:rsidTr="00242998">
        <w:trPr>
          <w:cantSplit/>
          <w:trHeight w:val="227"/>
        </w:trPr>
        <w:tc>
          <w:tcPr>
            <w:tcW w:w="184" w:type="pct"/>
            <w:tcBorders>
              <w:bottom w:val="single" w:sz="4" w:space="0" w:color="auto"/>
            </w:tcBorders>
            <w:vAlign w:val="center"/>
          </w:tcPr>
          <w:p w14:paraId="137E31F9" w14:textId="77777777" w:rsidR="00A9328B" w:rsidRPr="00445C0B" w:rsidRDefault="00A9328B" w:rsidP="00A9328B">
            <w:pPr>
              <w:numPr>
                <w:ilvl w:val="0"/>
                <w:numId w:val="13"/>
              </w:numPr>
              <w:tabs>
                <w:tab w:val="left" w:pos="213"/>
              </w:tabs>
              <w:suppressAutoHyphens w:val="0"/>
              <w:autoSpaceDN w:val="0"/>
              <w:ind w:left="0" w:firstLine="0"/>
              <w:contextualSpacing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</w:p>
        </w:tc>
        <w:tc>
          <w:tcPr>
            <w:tcW w:w="644" w:type="pct"/>
            <w:vAlign w:val="center"/>
          </w:tcPr>
          <w:p w14:paraId="6B4FEA8E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0001 Bielany Wrocławskie</w:t>
            </w:r>
          </w:p>
        </w:tc>
        <w:tc>
          <w:tcPr>
            <w:tcW w:w="279" w:type="pct"/>
            <w:shd w:val="clear" w:color="auto" w:fill="auto"/>
            <w:vAlign w:val="center"/>
          </w:tcPr>
          <w:p w14:paraId="73E64644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-</w:t>
            </w:r>
          </w:p>
        </w:tc>
        <w:tc>
          <w:tcPr>
            <w:tcW w:w="289" w:type="pct"/>
            <w:vMerge/>
            <w:vAlign w:val="center"/>
          </w:tcPr>
          <w:p w14:paraId="64228222" w14:textId="77777777" w:rsidR="00A9328B" w:rsidRPr="00445C0B" w:rsidRDefault="00A9328B" w:rsidP="00242998">
            <w:pPr>
              <w:suppressAutoHyphens w:val="0"/>
              <w:autoSpaceDN w:val="0"/>
              <w:ind w:left="-70" w:right="-7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</w:p>
        </w:tc>
        <w:tc>
          <w:tcPr>
            <w:tcW w:w="328" w:type="pct"/>
            <w:vMerge/>
            <w:vAlign w:val="center"/>
          </w:tcPr>
          <w:p w14:paraId="1AE72DB1" w14:textId="77777777" w:rsidR="00A9328B" w:rsidRPr="00445C0B" w:rsidRDefault="00A9328B" w:rsidP="00242998">
            <w:pPr>
              <w:suppressAutoHyphens w:val="0"/>
              <w:autoSpaceDN w:val="0"/>
              <w:ind w:left="-70" w:right="-7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</w:p>
        </w:tc>
        <w:tc>
          <w:tcPr>
            <w:tcW w:w="387" w:type="pct"/>
            <w:tcBorders>
              <w:bottom w:val="single" w:sz="4" w:space="0" w:color="auto"/>
            </w:tcBorders>
            <w:vAlign w:val="center"/>
          </w:tcPr>
          <w:p w14:paraId="31D0A2E3" w14:textId="77777777" w:rsidR="00A9328B" w:rsidRPr="00445C0B" w:rsidRDefault="00A9328B" w:rsidP="00242998">
            <w:pPr>
              <w:jc w:val="center"/>
              <w:rPr>
                <w:rFonts w:eastAsia="MS Mincho"/>
                <w:sz w:val="16"/>
                <w:szCs w:val="16"/>
              </w:rPr>
            </w:pPr>
            <w:r w:rsidRPr="00445C0B">
              <w:rPr>
                <w:rFonts w:eastAsia="MS Mincho"/>
                <w:sz w:val="16"/>
                <w:szCs w:val="16"/>
              </w:rPr>
              <w:t>0,0038</w:t>
            </w:r>
          </w:p>
        </w:tc>
        <w:tc>
          <w:tcPr>
            <w:tcW w:w="1562" w:type="pct"/>
            <w:tcBorders>
              <w:bottom w:val="single" w:sz="4" w:space="0" w:color="auto"/>
            </w:tcBorders>
            <w:vAlign w:val="center"/>
          </w:tcPr>
          <w:p w14:paraId="2C05B229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Budowa sieci gazowej średniego ciśnienia</w:t>
            </w:r>
          </w:p>
        </w:tc>
        <w:tc>
          <w:tcPr>
            <w:tcW w:w="313" w:type="pct"/>
            <w:tcBorders>
              <w:bottom w:val="single" w:sz="4" w:space="0" w:color="auto"/>
            </w:tcBorders>
            <w:vAlign w:val="center"/>
          </w:tcPr>
          <w:p w14:paraId="7190A49C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TAK</w:t>
            </w:r>
          </w:p>
        </w:tc>
        <w:tc>
          <w:tcPr>
            <w:tcW w:w="392" w:type="pct"/>
            <w:tcBorders>
              <w:bottom w:val="single" w:sz="4" w:space="0" w:color="auto"/>
            </w:tcBorders>
            <w:vAlign w:val="center"/>
          </w:tcPr>
          <w:p w14:paraId="5507ED15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TAK</w:t>
            </w:r>
          </w:p>
        </w:tc>
        <w:tc>
          <w:tcPr>
            <w:tcW w:w="256" w:type="pct"/>
            <w:tcBorders>
              <w:bottom w:val="single" w:sz="4" w:space="0" w:color="auto"/>
            </w:tcBorders>
            <w:vAlign w:val="center"/>
          </w:tcPr>
          <w:p w14:paraId="2C1F1493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TAK</w:t>
            </w:r>
          </w:p>
        </w:tc>
        <w:tc>
          <w:tcPr>
            <w:tcW w:w="366" w:type="pct"/>
            <w:tcBorders>
              <w:bottom w:val="single" w:sz="4" w:space="0" w:color="auto"/>
            </w:tcBorders>
            <w:vAlign w:val="center"/>
          </w:tcPr>
          <w:p w14:paraId="3F650BFE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NIE</w:t>
            </w:r>
          </w:p>
        </w:tc>
      </w:tr>
      <w:tr w:rsidR="00A9328B" w:rsidRPr="00445C0B" w14:paraId="48C26E43" w14:textId="77777777" w:rsidTr="00242998">
        <w:trPr>
          <w:cantSplit/>
          <w:trHeight w:val="227"/>
        </w:trPr>
        <w:tc>
          <w:tcPr>
            <w:tcW w:w="184" w:type="pct"/>
            <w:tcBorders>
              <w:bottom w:val="single" w:sz="4" w:space="0" w:color="auto"/>
            </w:tcBorders>
            <w:vAlign w:val="center"/>
          </w:tcPr>
          <w:p w14:paraId="1D4E2B67" w14:textId="77777777" w:rsidR="00A9328B" w:rsidRPr="00445C0B" w:rsidRDefault="00A9328B" w:rsidP="00A9328B">
            <w:pPr>
              <w:numPr>
                <w:ilvl w:val="0"/>
                <w:numId w:val="13"/>
              </w:numPr>
              <w:tabs>
                <w:tab w:val="left" w:pos="213"/>
              </w:tabs>
              <w:suppressAutoHyphens w:val="0"/>
              <w:autoSpaceDN w:val="0"/>
              <w:ind w:left="0" w:firstLine="0"/>
              <w:contextualSpacing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</w:p>
        </w:tc>
        <w:tc>
          <w:tcPr>
            <w:tcW w:w="644" w:type="pct"/>
            <w:vAlign w:val="center"/>
          </w:tcPr>
          <w:p w14:paraId="5AE3D17A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0001 Bielany Wrocławskie</w:t>
            </w:r>
          </w:p>
        </w:tc>
        <w:tc>
          <w:tcPr>
            <w:tcW w:w="279" w:type="pct"/>
            <w:shd w:val="clear" w:color="auto" w:fill="auto"/>
            <w:vAlign w:val="center"/>
          </w:tcPr>
          <w:p w14:paraId="70E824F6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-</w:t>
            </w:r>
          </w:p>
        </w:tc>
        <w:tc>
          <w:tcPr>
            <w:tcW w:w="289" w:type="pct"/>
            <w:vMerge/>
            <w:vAlign w:val="center"/>
          </w:tcPr>
          <w:p w14:paraId="14DEE3EF" w14:textId="77777777" w:rsidR="00A9328B" w:rsidRPr="00445C0B" w:rsidRDefault="00A9328B" w:rsidP="00242998">
            <w:pPr>
              <w:suppressAutoHyphens w:val="0"/>
              <w:autoSpaceDN w:val="0"/>
              <w:ind w:left="-70" w:right="-7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</w:p>
        </w:tc>
        <w:tc>
          <w:tcPr>
            <w:tcW w:w="328" w:type="pct"/>
            <w:vMerge/>
            <w:tcBorders>
              <w:bottom w:val="single" w:sz="4" w:space="0" w:color="auto"/>
            </w:tcBorders>
            <w:vAlign w:val="center"/>
          </w:tcPr>
          <w:p w14:paraId="45DB1753" w14:textId="77777777" w:rsidR="00A9328B" w:rsidRPr="00445C0B" w:rsidRDefault="00A9328B" w:rsidP="00242998">
            <w:pPr>
              <w:suppressAutoHyphens w:val="0"/>
              <w:autoSpaceDN w:val="0"/>
              <w:ind w:left="-70" w:right="-7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</w:p>
        </w:tc>
        <w:tc>
          <w:tcPr>
            <w:tcW w:w="387" w:type="pct"/>
            <w:tcBorders>
              <w:bottom w:val="single" w:sz="4" w:space="0" w:color="auto"/>
            </w:tcBorders>
            <w:vAlign w:val="center"/>
          </w:tcPr>
          <w:p w14:paraId="011A9A48" w14:textId="77777777" w:rsidR="00A9328B" w:rsidRPr="00445C0B" w:rsidRDefault="00A9328B" w:rsidP="00242998">
            <w:pPr>
              <w:jc w:val="center"/>
              <w:rPr>
                <w:rFonts w:eastAsia="MS Mincho"/>
                <w:sz w:val="16"/>
                <w:szCs w:val="16"/>
              </w:rPr>
            </w:pPr>
            <w:r w:rsidRPr="00445C0B">
              <w:rPr>
                <w:rFonts w:eastAsia="MS Mincho"/>
                <w:sz w:val="16"/>
                <w:szCs w:val="16"/>
              </w:rPr>
              <w:t>0,0375</w:t>
            </w:r>
          </w:p>
        </w:tc>
        <w:tc>
          <w:tcPr>
            <w:tcW w:w="1562" w:type="pct"/>
            <w:tcBorders>
              <w:bottom w:val="single" w:sz="4" w:space="0" w:color="auto"/>
            </w:tcBorders>
            <w:vAlign w:val="center"/>
          </w:tcPr>
          <w:p w14:paraId="749D6870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Budowa sieci gazowej średniego ciśnienia</w:t>
            </w:r>
          </w:p>
        </w:tc>
        <w:tc>
          <w:tcPr>
            <w:tcW w:w="313" w:type="pct"/>
            <w:tcBorders>
              <w:bottom w:val="single" w:sz="4" w:space="0" w:color="auto"/>
            </w:tcBorders>
            <w:vAlign w:val="center"/>
          </w:tcPr>
          <w:p w14:paraId="55BC77F0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NIE</w:t>
            </w:r>
          </w:p>
        </w:tc>
        <w:tc>
          <w:tcPr>
            <w:tcW w:w="392" w:type="pct"/>
            <w:tcBorders>
              <w:bottom w:val="single" w:sz="4" w:space="0" w:color="auto"/>
            </w:tcBorders>
            <w:vAlign w:val="center"/>
          </w:tcPr>
          <w:p w14:paraId="3A52231B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TAK</w:t>
            </w:r>
          </w:p>
        </w:tc>
        <w:tc>
          <w:tcPr>
            <w:tcW w:w="256" w:type="pct"/>
            <w:tcBorders>
              <w:bottom w:val="single" w:sz="4" w:space="0" w:color="auto"/>
            </w:tcBorders>
            <w:vAlign w:val="center"/>
          </w:tcPr>
          <w:p w14:paraId="7C199261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TAK</w:t>
            </w:r>
          </w:p>
        </w:tc>
        <w:tc>
          <w:tcPr>
            <w:tcW w:w="366" w:type="pct"/>
            <w:tcBorders>
              <w:bottom w:val="single" w:sz="4" w:space="0" w:color="auto"/>
            </w:tcBorders>
            <w:vAlign w:val="center"/>
          </w:tcPr>
          <w:p w14:paraId="7C118FB1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NIE</w:t>
            </w:r>
          </w:p>
        </w:tc>
      </w:tr>
      <w:tr w:rsidR="00A9328B" w:rsidRPr="00445C0B" w14:paraId="09F7B744" w14:textId="77777777" w:rsidTr="00242998">
        <w:trPr>
          <w:cantSplit/>
          <w:trHeight w:val="227"/>
        </w:trPr>
        <w:tc>
          <w:tcPr>
            <w:tcW w:w="184" w:type="pct"/>
            <w:tcBorders>
              <w:bottom w:val="single" w:sz="4" w:space="0" w:color="auto"/>
            </w:tcBorders>
            <w:vAlign w:val="center"/>
          </w:tcPr>
          <w:p w14:paraId="660CEF02" w14:textId="77777777" w:rsidR="00A9328B" w:rsidRPr="00445C0B" w:rsidRDefault="00A9328B" w:rsidP="00A9328B">
            <w:pPr>
              <w:numPr>
                <w:ilvl w:val="0"/>
                <w:numId w:val="13"/>
              </w:numPr>
              <w:tabs>
                <w:tab w:val="left" w:pos="213"/>
              </w:tabs>
              <w:suppressAutoHyphens w:val="0"/>
              <w:autoSpaceDN w:val="0"/>
              <w:ind w:left="0" w:firstLine="0"/>
              <w:contextualSpacing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</w:p>
        </w:tc>
        <w:tc>
          <w:tcPr>
            <w:tcW w:w="644" w:type="pct"/>
            <w:tcBorders>
              <w:bottom w:val="single" w:sz="4" w:space="0" w:color="auto"/>
            </w:tcBorders>
            <w:vAlign w:val="center"/>
          </w:tcPr>
          <w:p w14:paraId="193A046F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0001 Bielany Wrocławskie</w:t>
            </w:r>
          </w:p>
        </w:tc>
        <w:tc>
          <w:tcPr>
            <w:tcW w:w="279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1C8CE98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-</w:t>
            </w:r>
          </w:p>
        </w:tc>
        <w:tc>
          <w:tcPr>
            <w:tcW w:w="289" w:type="pct"/>
            <w:vMerge/>
            <w:tcBorders>
              <w:bottom w:val="single" w:sz="4" w:space="0" w:color="auto"/>
            </w:tcBorders>
            <w:vAlign w:val="center"/>
          </w:tcPr>
          <w:p w14:paraId="6FAA86DD" w14:textId="77777777" w:rsidR="00A9328B" w:rsidRPr="00445C0B" w:rsidRDefault="00A9328B" w:rsidP="00242998">
            <w:pPr>
              <w:suppressAutoHyphens w:val="0"/>
              <w:autoSpaceDN w:val="0"/>
              <w:ind w:left="-70" w:right="-7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</w:p>
        </w:tc>
        <w:tc>
          <w:tcPr>
            <w:tcW w:w="328" w:type="pct"/>
            <w:tcBorders>
              <w:bottom w:val="single" w:sz="4" w:space="0" w:color="auto"/>
            </w:tcBorders>
            <w:vAlign w:val="center"/>
          </w:tcPr>
          <w:p w14:paraId="7C04D0D4" w14:textId="77777777" w:rsidR="00A9328B" w:rsidRPr="00445C0B" w:rsidRDefault="00A9328B" w:rsidP="00242998">
            <w:pPr>
              <w:suppressAutoHyphens w:val="0"/>
              <w:autoSpaceDN w:val="0"/>
              <w:ind w:left="-70" w:right="-7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263/100</w:t>
            </w:r>
          </w:p>
        </w:tc>
        <w:tc>
          <w:tcPr>
            <w:tcW w:w="387" w:type="pct"/>
            <w:tcBorders>
              <w:bottom w:val="single" w:sz="4" w:space="0" w:color="auto"/>
            </w:tcBorders>
            <w:vAlign w:val="center"/>
          </w:tcPr>
          <w:p w14:paraId="5FCC61A8" w14:textId="77777777" w:rsidR="00A9328B" w:rsidRPr="00445C0B" w:rsidRDefault="00A9328B" w:rsidP="00242998">
            <w:pPr>
              <w:jc w:val="center"/>
              <w:rPr>
                <w:rFonts w:eastAsia="MS Mincho"/>
                <w:sz w:val="16"/>
                <w:szCs w:val="16"/>
              </w:rPr>
            </w:pPr>
            <w:r w:rsidRPr="00445C0B">
              <w:rPr>
                <w:rFonts w:eastAsia="MS Mincho"/>
                <w:sz w:val="16"/>
                <w:szCs w:val="16"/>
              </w:rPr>
              <w:t>0,0038</w:t>
            </w:r>
          </w:p>
        </w:tc>
        <w:tc>
          <w:tcPr>
            <w:tcW w:w="1562" w:type="pct"/>
            <w:tcBorders>
              <w:bottom w:val="single" w:sz="4" w:space="0" w:color="auto"/>
            </w:tcBorders>
            <w:vAlign w:val="center"/>
          </w:tcPr>
          <w:p w14:paraId="3ECB419F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Budowa zjazdu indywidualnego z dodatkowej jezdni nr 2  klasy D w pasie drogowym drogi wojewódzkiej nr 372 do działki nr 263/100</w:t>
            </w:r>
          </w:p>
        </w:tc>
        <w:tc>
          <w:tcPr>
            <w:tcW w:w="313" w:type="pct"/>
            <w:tcBorders>
              <w:bottom w:val="single" w:sz="4" w:space="0" w:color="auto"/>
            </w:tcBorders>
            <w:vAlign w:val="center"/>
          </w:tcPr>
          <w:p w14:paraId="16A15791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NIE</w:t>
            </w:r>
          </w:p>
        </w:tc>
        <w:tc>
          <w:tcPr>
            <w:tcW w:w="392" w:type="pct"/>
            <w:tcBorders>
              <w:bottom w:val="single" w:sz="4" w:space="0" w:color="auto"/>
            </w:tcBorders>
            <w:vAlign w:val="center"/>
          </w:tcPr>
          <w:p w14:paraId="46A9113E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TAK</w:t>
            </w:r>
          </w:p>
        </w:tc>
        <w:tc>
          <w:tcPr>
            <w:tcW w:w="256" w:type="pct"/>
            <w:tcBorders>
              <w:bottom w:val="single" w:sz="4" w:space="0" w:color="auto"/>
            </w:tcBorders>
            <w:vAlign w:val="center"/>
          </w:tcPr>
          <w:p w14:paraId="5F0760DF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TAK</w:t>
            </w:r>
          </w:p>
        </w:tc>
        <w:tc>
          <w:tcPr>
            <w:tcW w:w="366" w:type="pct"/>
            <w:tcBorders>
              <w:bottom w:val="single" w:sz="4" w:space="0" w:color="auto"/>
            </w:tcBorders>
            <w:vAlign w:val="center"/>
          </w:tcPr>
          <w:p w14:paraId="391C33B0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NIE</w:t>
            </w:r>
          </w:p>
        </w:tc>
      </w:tr>
      <w:tr w:rsidR="00A9328B" w:rsidRPr="00445C0B" w14:paraId="2BADFA57" w14:textId="77777777" w:rsidTr="00242998">
        <w:trPr>
          <w:cantSplit/>
          <w:trHeight w:val="227"/>
        </w:trPr>
        <w:tc>
          <w:tcPr>
            <w:tcW w:w="184" w:type="pct"/>
            <w:tcBorders>
              <w:top w:val="double" w:sz="4" w:space="0" w:color="auto"/>
            </w:tcBorders>
            <w:vAlign w:val="center"/>
          </w:tcPr>
          <w:p w14:paraId="7F3E5463" w14:textId="77777777" w:rsidR="00A9328B" w:rsidRPr="00445C0B" w:rsidRDefault="00A9328B" w:rsidP="00A9328B">
            <w:pPr>
              <w:numPr>
                <w:ilvl w:val="0"/>
                <w:numId w:val="13"/>
              </w:numPr>
              <w:tabs>
                <w:tab w:val="left" w:pos="213"/>
              </w:tabs>
              <w:suppressAutoHyphens w:val="0"/>
              <w:autoSpaceDN w:val="0"/>
              <w:ind w:left="0" w:firstLine="0"/>
              <w:contextualSpacing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</w:p>
        </w:tc>
        <w:tc>
          <w:tcPr>
            <w:tcW w:w="644" w:type="pct"/>
            <w:tcBorders>
              <w:top w:val="double" w:sz="4" w:space="0" w:color="auto"/>
            </w:tcBorders>
            <w:vAlign w:val="center"/>
          </w:tcPr>
          <w:p w14:paraId="15384C02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0028 Wysoka</w:t>
            </w:r>
          </w:p>
        </w:tc>
        <w:tc>
          <w:tcPr>
            <w:tcW w:w="279" w:type="pct"/>
            <w:tcBorders>
              <w:top w:val="double" w:sz="4" w:space="0" w:color="auto"/>
            </w:tcBorders>
            <w:vAlign w:val="center"/>
          </w:tcPr>
          <w:p w14:paraId="2BC8ADE3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-</w:t>
            </w:r>
          </w:p>
        </w:tc>
        <w:tc>
          <w:tcPr>
            <w:tcW w:w="289" w:type="pct"/>
            <w:vMerge w:val="restart"/>
            <w:tcBorders>
              <w:top w:val="double" w:sz="4" w:space="0" w:color="auto"/>
            </w:tcBorders>
            <w:vAlign w:val="center"/>
          </w:tcPr>
          <w:p w14:paraId="4CC3AA0B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trike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8/1</w:t>
            </w:r>
          </w:p>
        </w:tc>
        <w:tc>
          <w:tcPr>
            <w:tcW w:w="328" w:type="pct"/>
            <w:vMerge w:val="restart"/>
            <w:tcBorders>
              <w:top w:val="double" w:sz="4" w:space="0" w:color="auto"/>
            </w:tcBorders>
            <w:vAlign w:val="center"/>
          </w:tcPr>
          <w:p w14:paraId="095F33E7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trike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-</w:t>
            </w:r>
          </w:p>
        </w:tc>
        <w:tc>
          <w:tcPr>
            <w:tcW w:w="387" w:type="pct"/>
            <w:tcBorders>
              <w:top w:val="double" w:sz="4" w:space="0" w:color="auto"/>
            </w:tcBorders>
            <w:vAlign w:val="center"/>
          </w:tcPr>
          <w:p w14:paraId="2456D878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0,0024</w:t>
            </w:r>
          </w:p>
        </w:tc>
        <w:tc>
          <w:tcPr>
            <w:tcW w:w="1562" w:type="pct"/>
            <w:tcBorders>
              <w:top w:val="double" w:sz="4" w:space="0" w:color="auto"/>
            </w:tcBorders>
            <w:vAlign w:val="center"/>
          </w:tcPr>
          <w:p w14:paraId="32BB4C3C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Rozbiórka sieci elektroenergetycznej oświetlenia drogowego (sieć eN)</w:t>
            </w:r>
          </w:p>
        </w:tc>
        <w:tc>
          <w:tcPr>
            <w:tcW w:w="313" w:type="pct"/>
            <w:tcBorders>
              <w:top w:val="double" w:sz="4" w:space="0" w:color="auto"/>
            </w:tcBorders>
            <w:vAlign w:val="center"/>
          </w:tcPr>
          <w:p w14:paraId="56686F10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NIE</w:t>
            </w:r>
          </w:p>
        </w:tc>
        <w:tc>
          <w:tcPr>
            <w:tcW w:w="392" w:type="pct"/>
            <w:tcBorders>
              <w:top w:val="double" w:sz="4" w:space="0" w:color="auto"/>
            </w:tcBorders>
            <w:vAlign w:val="center"/>
          </w:tcPr>
          <w:p w14:paraId="7F79ADC6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TAK</w:t>
            </w:r>
          </w:p>
        </w:tc>
        <w:tc>
          <w:tcPr>
            <w:tcW w:w="256" w:type="pct"/>
            <w:tcBorders>
              <w:top w:val="double" w:sz="4" w:space="0" w:color="auto"/>
            </w:tcBorders>
            <w:vAlign w:val="center"/>
          </w:tcPr>
          <w:p w14:paraId="7A0C7385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TAK</w:t>
            </w:r>
          </w:p>
        </w:tc>
        <w:tc>
          <w:tcPr>
            <w:tcW w:w="366" w:type="pct"/>
            <w:tcBorders>
              <w:top w:val="double" w:sz="4" w:space="0" w:color="auto"/>
            </w:tcBorders>
            <w:vAlign w:val="center"/>
          </w:tcPr>
          <w:p w14:paraId="4AB8B96A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NIE</w:t>
            </w:r>
          </w:p>
        </w:tc>
      </w:tr>
      <w:tr w:rsidR="00A9328B" w:rsidRPr="00445C0B" w14:paraId="18CC7A40" w14:textId="77777777" w:rsidTr="00242998">
        <w:trPr>
          <w:cantSplit/>
          <w:trHeight w:val="227"/>
        </w:trPr>
        <w:tc>
          <w:tcPr>
            <w:tcW w:w="184" w:type="pct"/>
            <w:vAlign w:val="center"/>
          </w:tcPr>
          <w:p w14:paraId="4C69A57C" w14:textId="77777777" w:rsidR="00A9328B" w:rsidRPr="00445C0B" w:rsidRDefault="00A9328B" w:rsidP="00A9328B">
            <w:pPr>
              <w:numPr>
                <w:ilvl w:val="0"/>
                <w:numId w:val="13"/>
              </w:numPr>
              <w:tabs>
                <w:tab w:val="left" w:pos="213"/>
              </w:tabs>
              <w:suppressAutoHyphens w:val="0"/>
              <w:autoSpaceDN w:val="0"/>
              <w:ind w:left="0" w:firstLine="0"/>
              <w:contextualSpacing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</w:p>
        </w:tc>
        <w:tc>
          <w:tcPr>
            <w:tcW w:w="644" w:type="pct"/>
            <w:vAlign w:val="center"/>
          </w:tcPr>
          <w:p w14:paraId="0BFE63A3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0028 Wysoka</w:t>
            </w:r>
          </w:p>
        </w:tc>
        <w:tc>
          <w:tcPr>
            <w:tcW w:w="279" w:type="pct"/>
            <w:vAlign w:val="center"/>
          </w:tcPr>
          <w:p w14:paraId="394112AC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-</w:t>
            </w:r>
          </w:p>
        </w:tc>
        <w:tc>
          <w:tcPr>
            <w:tcW w:w="289" w:type="pct"/>
            <w:vMerge/>
            <w:vAlign w:val="center"/>
          </w:tcPr>
          <w:p w14:paraId="10761BA4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trike/>
                <w:sz w:val="16"/>
                <w:szCs w:val="16"/>
                <w:lang w:eastAsia="pl-PL"/>
              </w:rPr>
            </w:pPr>
          </w:p>
        </w:tc>
        <w:tc>
          <w:tcPr>
            <w:tcW w:w="328" w:type="pct"/>
            <w:vMerge/>
            <w:vAlign w:val="center"/>
          </w:tcPr>
          <w:p w14:paraId="1E0F1D2D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trike/>
                <w:sz w:val="16"/>
                <w:szCs w:val="16"/>
                <w:lang w:eastAsia="pl-PL"/>
              </w:rPr>
            </w:pPr>
          </w:p>
        </w:tc>
        <w:tc>
          <w:tcPr>
            <w:tcW w:w="387" w:type="pct"/>
            <w:vAlign w:val="center"/>
          </w:tcPr>
          <w:p w14:paraId="44DEFC79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0,0024</w:t>
            </w:r>
          </w:p>
        </w:tc>
        <w:tc>
          <w:tcPr>
            <w:tcW w:w="1562" w:type="pct"/>
            <w:vAlign w:val="center"/>
          </w:tcPr>
          <w:p w14:paraId="39887F7B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Budowa sieci elektroenergetycznej oświetlenia drogowego</w:t>
            </w:r>
          </w:p>
        </w:tc>
        <w:tc>
          <w:tcPr>
            <w:tcW w:w="313" w:type="pct"/>
            <w:vAlign w:val="center"/>
          </w:tcPr>
          <w:p w14:paraId="448F5D23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NIE</w:t>
            </w:r>
          </w:p>
        </w:tc>
        <w:tc>
          <w:tcPr>
            <w:tcW w:w="392" w:type="pct"/>
            <w:vAlign w:val="center"/>
          </w:tcPr>
          <w:p w14:paraId="4AF4DE2F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TAK</w:t>
            </w:r>
          </w:p>
        </w:tc>
        <w:tc>
          <w:tcPr>
            <w:tcW w:w="256" w:type="pct"/>
            <w:vAlign w:val="center"/>
          </w:tcPr>
          <w:p w14:paraId="2EFC7C14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TAK</w:t>
            </w:r>
          </w:p>
        </w:tc>
        <w:tc>
          <w:tcPr>
            <w:tcW w:w="366" w:type="pct"/>
            <w:vAlign w:val="center"/>
          </w:tcPr>
          <w:p w14:paraId="2730DE4A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NIE</w:t>
            </w:r>
          </w:p>
        </w:tc>
      </w:tr>
      <w:tr w:rsidR="00A9328B" w:rsidRPr="00445C0B" w14:paraId="546EED93" w14:textId="77777777" w:rsidTr="00242998">
        <w:trPr>
          <w:cantSplit/>
          <w:trHeight w:val="227"/>
        </w:trPr>
        <w:tc>
          <w:tcPr>
            <w:tcW w:w="184" w:type="pct"/>
            <w:vAlign w:val="center"/>
          </w:tcPr>
          <w:p w14:paraId="777ABA05" w14:textId="77777777" w:rsidR="00A9328B" w:rsidRPr="00445C0B" w:rsidRDefault="00A9328B" w:rsidP="00A9328B">
            <w:pPr>
              <w:numPr>
                <w:ilvl w:val="0"/>
                <w:numId w:val="13"/>
              </w:numPr>
              <w:tabs>
                <w:tab w:val="left" w:pos="213"/>
              </w:tabs>
              <w:suppressAutoHyphens w:val="0"/>
              <w:autoSpaceDN w:val="0"/>
              <w:ind w:left="0" w:firstLine="0"/>
              <w:contextualSpacing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</w:p>
        </w:tc>
        <w:tc>
          <w:tcPr>
            <w:tcW w:w="644" w:type="pct"/>
            <w:vAlign w:val="center"/>
          </w:tcPr>
          <w:p w14:paraId="3A3F4AAD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0028 Wysoka</w:t>
            </w:r>
          </w:p>
        </w:tc>
        <w:tc>
          <w:tcPr>
            <w:tcW w:w="279" w:type="pct"/>
            <w:vAlign w:val="center"/>
          </w:tcPr>
          <w:p w14:paraId="2920A83D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-</w:t>
            </w:r>
          </w:p>
        </w:tc>
        <w:tc>
          <w:tcPr>
            <w:tcW w:w="289" w:type="pct"/>
            <w:vMerge/>
            <w:vAlign w:val="center"/>
          </w:tcPr>
          <w:p w14:paraId="64E2FA62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trike/>
                <w:sz w:val="16"/>
                <w:szCs w:val="16"/>
                <w:lang w:eastAsia="pl-PL"/>
              </w:rPr>
            </w:pPr>
          </w:p>
        </w:tc>
        <w:tc>
          <w:tcPr>
            <w:tcW w:w="328" w:type="pct"/>
            <w:vMerge/>
            <w:vAlign w:val="center"/>
          </w:tcPr>
          <w:p w14:paraId="72AC73B7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trike/>
                <w:sz w:val="16"/>
                <w:szCs w:val="16"/>
                <w:lang w:eastAsia="pl-PL"/>
              </w:rPr>
            </w:pPr>
          </w:p>
        </w:tc>
        <w:tc>
          <w:tcPr>
            <w:tcW w:w="387" w:type="pct"/>
            <w:vAlign w:val="center"/>
          </w:tcPr>
          <w:p w14:paraId="5CE025D2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0,0007</w:t>
            </w:r>
          </w:p>
        </w:tc>
        <w:tc>
          <w:tcPr>
            <w:tcW w:w="1562" w:type="pct"/>
            <w:vAlign w:val="center"/>
          </w:tcPr>
          <w:p w14:paraId="1E17CA53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Budowa sieci elektroenergetycznej oświetlenia drogowego</w:t>
            </w:r>
          </w:p>
        </w:tc>
        <w:tc>
          <w:tcPr>
            <w:tcW w:w="313" w:type="pct"/>
            <w:vAlign w:val="center"/>
          </w:tcPr>
          <w:p w14:paraId="11B98E3F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TAK</w:t>
            </w:r>
          </w:p>
        </w:tc>
        <w:tc>
          <w:tcPr>
            <w:tcW w:w="392" w:type="pct"/>
            <w:vAlign w:val="center"/>
          </w:tcPr>
          <w:p w14:paraId="1692D44A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TAK</w:t>
            </w:r>
          </w:p>
        </w:tc>
        <w:tc>
          <w:tcPr>
            <w:tcW w:w="256" w:type="pct"/>
            <w:vAlign w:val="center"/>
          </w:tcPr>
          <w:p w14:paraId="19E6E6B7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TAK</w:t>
            </w:r>
          </w:p>
        </w:tc>
        <w:tc>
          <w:tcPr>
            <w:tcW w:w="366" w:type="pct"/>
            <w:vAlign w:val="center"/>
          </w:tcPr>
          <w:p w14:paraId="4A2DA710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NIE</w:t>
            </w:r>
          </w:p>
        </w:tc>
      </w:tr>
      <w:tr w:rsidR="00A9328B" w:rsidRPr="00445C0B" w14:paraId="77B87DA5" w14:textId="77777777" w:rsidTr="00242998">
        <w:trPr>
          <w:cantSplit/>
          <w:trHeight w:val="227"/>
        </w:trPr>
        <w:tc>
          <w:tcPr>
            <w:tcW w:w="184" w:type="pct"/>
            <w:vAlign w:val="center"/>
          </w:tcPr>
          <w:p w14:paraId="3E9CF54C" w14:textId="77777777" w:rsidR="00A9328B" w:rsidRPr="00445C0B" w:rsidRDefault="00A9328B" w:rsidP="00A9328B">
            <w:pPr>
              <w:numPr>
                <w:ilvl w:val="0"/>
                <w:numId w:val="13"/>
              </w:numPr>
              <w:tabs>
                <w:tab w:val="left" w:pos="213"/>
              </w:tabs>
              <w:suppressAutoHyphens w:val="0"/>
              <w:autoSpaceDN w:val="0"/>
              <w:ind w:left="0" w:firstLine="0"/>
              <w:contextualSpacing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</w:p>
        </w:tc>
        <w:tc>
          <w:tcPr>
            <w:tcW w:w="644" w:type="pct"/>
            <w:vAlign w:val="center"/>
          </w:tcPr>
          <w:p w14:paraId="267B36BC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0028 Wysoka</w:t>
            </w:r>
          </w:p>
        </w:tc>
        <w:tc>
          <w:tcPr>
            <w:tcW w:w="279" w:type="pct"/>
            <w:vAlign w:val="center"/>
          </w:tcPr>
          <w:p w14:paraId="5FEF80C5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-</w:t>
            </w:r>
          </w:p>
        </w:tc>
        <w:tc>
          <w:tcPr>
            <w:tcW w:w="289" w:type="pct"/>
            <w:vMerge/>
            <w:vAlign w:val="center"/>
          </w:tcPr>
          <w:p w14:paraId="022BE16F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</w:p>
        </w:tc>
        <w:tc>
          <w:tcPr>
            <w:tcW w:w="328" w:type="pct"/>
            <w:vMerge/>
            <w:vAlign w:val="center"/>
          </w:tcPr>
          <w:p w14:paraId="687406F6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</w:p>
        </w:tc>
        <w:tc>
          <w:tcPr>
            <w:tcW w:w="387" w:type="pct"/>
            <w:vAlign w:val="center"/>
          </w:tcPr>
          <w:p w14:paraId="463BE895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0,0016</w:t>
            </w:r>
          </w:p>
        </w:tc>
        <w:tc>
          <w:tcPr>
            <w:tcW w:w="1562" w:type="pct"/>
            <w:vAlign w:val="center"/>
          </w:tcPr>
          <w:p w14:paraId="0356651D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Budowa sieci elektroenergetycznej enN</w:t>
            </w:r>
          </w:p>
        </w:tc>
        <w:tc>
          <w:tcPr>
            <w:tcW w:w="313" w:type="pct"/>
            <w:vAlign w:val="center"/>
          </w:tcPr>
          <w:p w14:paraId="2471B9DE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NIE</w:t>
            </w:r>
          </w:p>
        </w:tc>
        <w:tc>
          <w:tcPr>
            <w:tcW w:w="392" w:type="pct"/>
            <w:vAlign w:val="center"/>
          </w:tcPr>
          <w:p w14:paraId="39F43332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TAK</w:t>
            </w:r>
          </w:p>
        </w:tc>
        <w:tc>
          <w:tcPr>
            <w:tcW w:w="256" w:type="pct"/>
            <w:vAlign w:val="center"/>
          </w:tcPr>
          <w:p w14:paraId="685CCBD2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TAK</w:t>
            </w:r>
          </w:p>
        </w:tc>
        <w:tc>
          <w:tcPr>
            <w:tcW w:w="366" w:type="pct"/>
            <w:vAlign w:val="center"/>
          </w:tcPr>
          <w:p w14:paraId="4B041C24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NIE</w:t>
            </w:r>
          </w:p>
        </w:tc>
      </w:tr>
      <w:tr w:rsidR="00A9328B" w:rsidRPr="00445C0B" w14:paraId="20DD8680" w14:textId="77777777" w:rsidTr="00242998">
        <w:trPr>
          <w:cantSplit/>
          <w:trHeight w:val="227"/>
        </w:trPr>
        <w:tc>
          <w:tcPr>
            <w:tcW w:w="184" w:type="pct"/>
            <w:vAlign w:val="center"/>
          </w:tcPr>
          <w:p w14:paraId="7BB92AB5" w14:textId="77777777" w:rsidR="00A9328B" w:rsidRPr="00445C0B" w:rsidRDefault="00A9328B" w:rsidP="00A9328B">
            <w:pPr>
              <w:numPr>
                <w:ilvl w:val="0"/>
                <w:numId w:val="13"/>
              </w:numPr>
              <w:tabs>
                <w:tab w:val="left" w:pos="213"/>
              </w:tabs>
              <w:suppressAutoHyphens w:val="0"/>
              <w:autoSpaceDN w:val="0"/>
              <w:ind w:left="0" w:firstLine="0"/>
              <w:contextualSpacing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</w:p>
        </w:tc>
        <w:tc>
          <w:tcPr>
            <w:tcW w:w="644" w:type="pct"/>
            <w:vAlign w:val="center"/>
          </w:tcPr>
          <w:p w14:paraId="09A8670E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0028 Wysoka</w:t>
            </w:r>
          </w:p>
        </w:tc>
        <w:tc>
          <w:tcPr>
            <w:tcW w:w="279" w:type="pct"/>
            <w:vAlign w:val="center"/>
          </w:tcPr>
          <w:p w14:paraId="1C863CF6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-</w:t>
            </w:r>
          </w:p>
        </w:tc>
        <w:tc>
          <w:tcPr>
            <w:tcW w:w="289" w:type="pct"/>
            <w:vMerge/>
            <w:vAlign w:val="center"/>
          </w:tcPr>
          <w:p w14:paraId="64DD57AC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</w:p>
        </w:tc>
        <w:tc>
          <w:tcPr>
            <w:tcW w:w="328" w:type="pct"/>
            <w:vMerge/>
            <w:vAlign w:val="center"/>
          </w:tcPr>
          <w:p w14:paraId="1A794511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</w:p>
        </w:tc>
        <w:tc>
          <w:tcPr>
            <w:tcW w:w="387" w:type="pct"/>
            <w:vAlign w:val="center"/>
          </w:tcPr>
          <w:p w14:paraId="395B6003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0,0005</w:t>
            </w:r>
          </w:p>
        </w:tc>
        <w:tc>
          <w:tcPr>
            <w:tcW w:w="1562" w:type="pct"/>
            <w:vAlign w:val="center"/>
          </w:tcPr>
          <w:p w14:paraId="017F2DD5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Budowa sieci elektroenergetycznej enN</w:t>
            </w:r>
          </w:p>
        </w:tc>
        <w:tc>
          <w:tcPr>
            <w:tcW w:w="313" w:type="pct"/>
            <w:vAlign w:val="center"/>
          </w:tcPr>
          <w:p w14:paraId="070DF696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TAK</w:t>
            </w:r>
          </w:p>
        </w:tc>
        <w:tc>
          <w:tcPr>
            <w:tcW w:w="392" w:type="pct"/>
            <w:vAlign w:val="center"/>
          </w:tcPr>
          <w:p w14:paraId="3DB9806E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TAK</w:t>
            </w:r>
          </w:p>
        </w:tc>
        <w:tc>
          <w:tcPr>
            <w:tcW w:w="256" w:type="pct"/>
            <w:vAlign w:val="center"/>
          </w:tcPr>
          <w:p w14:paraId="1080DA30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TAK</w:t>
            </w:r>
          </w:p>
        </w:tc>
        <w:tc>
          <w:tcPr>
            <w:tcW w:w="366" w:type="pct"/>
            <w:vAlign w:val="center"/>
          </w:tcPr>
          <w:p w14:paraId="3A3F138B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NIE</w:t>
            </w:r>
          </w:p>
        </w:tc>
      </w:tr>
      <w:tr w:rsidR="00A9328B" w:rsidRPr="00445C0B" w14:paraId="5F605787" w14:textId="77777777" w:rsidTr="00242998">
        <w:trPr>
          <w:cantSplit/>
          <w:trHeight w:val="227"/>
        </w:trPr>
        <w:tc>
          <w:tcPr>
            <w:tcW w:w="184" w:type="pct"/>
            <w:vAlign w:val="center"/>
          </w:tcPr>
          <w:p w14:paraId="6D7DAF85" w14:textId="77777777" w:rsidR="00A9328B" w:rsidRPr="00445C0B" w:rsidRDefault="00A9328B" w:rsidP="00A9328B">
            <w:pPr>
              <w:keepNext/>
              <w:numPr>
                <w:ilvl w:val="0"/>
                <w:numId w:val="13"/>
              </w:numPr>
              <w:tabs>
                <w:tab w:val="left" w:pos="213"/>
              </w:tabs>
              <w:suppressAutoHyphens w:val="0"/>
              <w:autoSpaceDN w:val="0"/>
              <w:ind w:left="0" w:firstLine="0"/>
              <w:contextualSpacing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</w:p>
        </w:tc>
        <w:tc>
          <w:tcPr>
            <w:tcW w:w="644" w:type="pct"/>
            <w:vAlign w:val="center"/>
          </w:tcPr>
          <w:p w14:paraId="09C3650D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0028 Wysoka</w:t>
            </w:r>
          </w:p>
        </w:tc>
        <w:tc>
          <w:tcPr>
            <w:tcW w:w="279" w:type="pct"/>
            <w:vAlign w:val="center"/>
          </w:tcPr>
          <w:p w14:paraId="28084E35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-</w:t>
            </w:r>
          </w:p>
        </w:tc>
        <w:tc>
          <w:tcPr>
            <w:tcW w:w="289" w:type="pct"/>
            <w:vAlign w:val="center"/>
          </w:tcPr>
          <w:p w14:paraId="61AD20B7" w14:textId="77777777" w:rsidR="00A9328B" w:rsidRPr="00445C0B" w:rsidRDefault="00A9328B" w:rsidP="00242998">
            <w:pPr>
              <w:keepNext/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8/6</w:t>
            </w:r>
          </w:p>
        </w:tc>
        <w:tc>
          <w:tcPr>
            <w:tcW w:w="328" w:type="pct"/>
            <w:vAlign w:val="center"/>
          </w:tcPr>
          <w:p w14:paraId="49CD0809" w14:textId="77777777" w:rsidR="00A9328B" w:rsidRPr="00445C0B" w:rsidRDefault="00A9328B" w:rsidP="00242998">
            <w:pPr>
              <w:keepNext/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8/13</w:t>
            </w:r>
          </w:p>
        </w:tc>
        <w:tc>
          <w:tcPr>
            <w:tcW w:w="387" w:type="pct"/>
            <w:vAlign w:val="center"/>
          </w:tcPr>
          <w:p w14:paraId="59BA2F43" w14:textId="77777777" w:rsidR="00A9328B" w:rsidRPr="00445C0B" w:rsidRDefault="00A9328B" w:rsidP="00242998">
            <w:pPr>
              <w:keepNext/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0,0012</w:t>
            </w:r>
          </w:p>
        </w:tc>
        <w:tc>
          <w:tcPr>
            <w:tcW w:w="1562" w:type="pct"/>
            <w:vAlign w:val="center"/>
          </w:tcPr>
          <w:p w14:paraId="56B4100E" w14:textId="77777777" w:rsidR="00A9328B" w:rsidRPr="00445C0B" w:rsidRDefault="00A9328B" w:rsidP="00242998">
            <w:pPr>
              <w:keepNext/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Przebudowa drogi gminnej nr 120841D klasy L (ul. Działkowa)</w:t>
            </w:r>
          </w:p>
        </w:tc>
        <w:tc>
          <w:tcPr>
            <w:tcW w:w="313" w:type="pct"/>
            <w:vAlign w:val="center"/>
          </w:tcPr>
          <w:p w14:paraId="54D8C672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NIE</w:t>
            </w:r>
          </w:p>
        </w:tc>
        <w:tc>
          <w:tcPr>
            <w:tcW w:w="392" w:type="pct"/>
            <w:vAlign w:val="center"/>
          </w:tcPr>
          <w:p w14:paraId="1B41E9B2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TAK</w:t>
            </w:r>
          </w:p>
        </w:tc>
        <w:tc>
          <w:tcPr>
            <w:tcW w:w="256" w:type="pct"/>
            <w:vAlign w:val="center"/>
          </w:tcPr>
          <w:p w14:paraId="4AAF02D1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TAK</w:t>
            </w:r>
          </w:p>
        </w:tc>
        <w:tc>
          <w:tcPr>
            <w:tcW w:w="366" w:type="pct"/>
            <w:vAlign w:val="center"/>
          </w:tcPr>
          <w:p w14:paraId="370BEBC3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NIE</w:t>
            </w:r>
          </w:p>
        </w:tc>
      </w:tr>
      <w:tr w:rsidR="00A9328B" w:rsidRPr="00445C0B" w14:paraId="450E8F2E" w14:textId="77777777" w:rsidTr="00242998">
        <w:trPr>
          <w:cantSplit/>
          <w:trHeight w:val="227"/>
        </w:trPr>
        <w:tc>
          <w:tcPr>
            <w:tcW w:w="184" w:type="pct"/>
            <w:vAlign w:val="center"/>
          </w:tcPr>
          <w:p w14:paraId="0E0ABF05" w14:textId="77777777" w:rsidR="00A9328B" w:rsidRPr="00445C0B" w:rsidRDefault="00A9328B" w:rsidP="00A9328B">
            <w:pPr>
              <w:keepNext/>
              <w:numPr>
                <w:ilvl w:val="0"/>
                <w:numId w:val="13"/>
              </w:numPr>
              <w:tabs>
                <w:tab w:val="left" w:pos="213"/>
              </w:tabs>
              <w:suppressAutoHyphens w:val="0"/>
              <w:autoSpaceDN w:val="0"/>
              <w:ind w:left="0" w:firstLine="0"/>
              <w:contextualSpacing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</w:p>
        </w:tc>
        <w:tc>
          <w:tcPr>
            <w:tcW w:w="644" w:type="pct"/>
            <w:vAlign w:val="center"/>
          </w:tcPr>
          <w:p w14:paraId="4D4EE8A6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0028 Wysoka</w:t>
            </w:r>
          </w:p>
        </w:tc>
        <w:tc>
          <w:tcPr>
            <w:tcW w:w="279" w:type="pct"/>
            <w:vAlign w:val="center"/>
          </w:tcPr>
          <w:p w14:paraId="67400D3B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-</w:t>
            </w:r>
          </w:p>
        </w:tc>
        <w:tc>
          <w:tcPr>
            <w:tcW w:w="289" w:type="pct"/>
            <w:vMerge w:val="restart"/>
            <w:vAlign w:val="center"/>
          </w:tcPr>
          <w:p w14:paraId="1F4883FA" w14:textId="77777777" w:rsidR="00A9328B" w:rsidRPr="00445C0B" w:rsidRDefault="00A9328B" w:rsidP="00242998">
            <w:pPr>
              <w:keepNext/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13</w:t>
            </w:r>
          </w:p>
        </w:tc>
        <w:tc>
          <w:tcPr>
            <w:tcW w:w="328" w:type="pct"/>
            <w:vMerge w:val="restart"/>
            <w:vAlign w:val="center"/>
          </w:tcPr>
          <w:p w14:paraId="3BFBC4BE" w14:textId="77777777" w:rsidR="00A9328B" w:rsidRPr="00445C0B" w:rsidRDefault="00A9328B" w:rsidP="00242998">
            <w:pPr>
              <w:keepNext/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13/2</w:t>
            </w:r>
          </w:p>
        </w:tc>
        <w:tc>
          <w:tcPr>
            <w:tcW w:w="387" w:type="pct"/>
            <w:vAlign w:val="center"/>
          </w:tcPr>
          <w:p w14:paraId="44B78C55" w14:textId="77777777" w:rsidR="00A9328B" w:rsidRPr="00445C0B" w:rsidRDefault="00A9328B" w:rsidP="00242998">
            <w:pPr>
              <w:keepNext/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0,0158</w:t>
            </w:r>
          </w:p>
        </w:tc>
        <w:tc>
          <w:tcPr>
            <w:tcW w:w="1562" w:type="pct"/>
            <w:vAlign w:val="center"/>
          </w:tcPr>
          <w:p w14:paraId="508F7484" w14:textId="77777777" w:rsidR="00A9328B" w:rsidRPr="00445C0B" w:rsidRDefault="00A9328B" w:rsidP="00242998">
            <w:pPr>
              <w:keepNext/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Przebudowa drogi powiatowej nr 1951D klasy Z (ul. Radosna)</w:t>
            </w:r>
          </w:p>
        </w:tc>
        <w:tc>
          <w:tcPr>
            <w:tcW w:w="313" w:type="pct"/>
            <w:vAlign w:val="center"/>
          </w:tcPr>
          <w:p w14:paraId="2A75CB6A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NIE</w:t>
            </w:r>
          </w:p>
        </w:tc>
        <w:tc>
          <w:tcPr>
            <w:tcW w:w="392" w:type="pct"/>
            <w:vAlign w:val="center"/>
          </w:tcPr>
          <w:p w14:paraId="040964B9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TAK</w:t>
            </w:r>
          </w:p>
        </w:tc>
        <w:tc>
          <w:tcPr>
            <w:tcW w:w="256" w:type="pct"/>
            <w:vAlign w:val="center"/>
          </w:tcPr>
          <w:p w14:paraId="7769BE0F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TAK</w:t>
            </w:r>
          </w:p>
        </w:tc>
        <w:tc>
          <w:tcPr>
            <w:tcW w:w="366" w:type="pct"/>
            <w:vAlign w:val="center"/>
          </w:tcPr>
          <w:p w14:paraId="2EAD2FC6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NIE</w:t>
            </w:r>
          </w:p>
        </w:tc>
      </w:tr>
      <w:tr w:rsidR="00A9328B" w:rsidRPr="00445C0B" w14:paraId="78F955C7" w14:textId="77777777" w:rsidTr="00242998">
        <w:trPr>
          <w:cantSplit/>
          <w:trHeight w:val="227"/>
        </w:trPr>
        <w:tc>
          <w:tcPr>
            <w:tcW w:w="184" w:type="pct"/>
            <w:vAlign w:val="center"/>
          </w:tcPr>
          <w:p w14:paraId="5A979FCA" w14:textId="77777777" w:rsidR="00A9328B" w:rsidRPr="00445C0B" w:rsidRDefault="00A9328B" w:rsidP="00A9328B">
            <w:pPr>
              <w:numPr>
                <w:ilvl w:val="0"/>
                <w:numId w:val="13"/>
              </w:numPr>
              <w:tabs>
                <w:tab w:val="left" w:pos="213"/>
              </w:tabs>
              <w:suppressAutoHyphens w:val="0"/>
              <w:autoSpaceDN w:val="0"/>
              <w:ind w:left="0" w:firstLine="0"/>
              <w:contextualSpacing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</w:p>
        </w:tc>
        <w:tc>
          <w:tcPr>
            <w:tcW w:w="644" w:type="pct"/>
            <w:vAlign w:val="center"/>
          </w:tcPr>
          <w:p w14:paraId="05D9FE8C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0028 Wysoka</w:t>
            </w:r>
          </w:p>
        </w:tc>
        <w:tc>
          <w:tcPr>
            <w:tcW w:w="279" w:type="pct"/>
            <w:vAlign w:val="center"/>
          </w:tcPr>
          <w:p w14:paraId="1707057F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-</w:t>
            </w:r>
          </w:p>
        </w:tc>
        <w:tc>
          <w:tcPr>
            <w:tcW w:w="289" w:type="pct"/>
            <w:vMerge/>
            <w:vAlign w:val="center"/>
          </w:tcPr>
          <w:p w14:paraId="036A9B4D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</w:p>
        </w:tc>
        <w:tc>
          <w:tcPr>
            <w:tcW w:w="328" w:type="pct"/>
            <w:vMerge/>
            <w:vAlign w:val="center"/>
          </w:tcPr>
          <w:p w14:paraId="2BD49B5C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</w:p>
        </w:tc>
        <w:tc>
          <w:tcPr>
            <w:tcW w:w="387" w:type="pct"/>
            <w:vAlign w:val="center"/>
          </w:tcPr>
          <w:p w14:paraId="1658EFB7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0,0009</w:t>
            </w:r>
          </w:p>
        </w:tc>
        <w:tc>
          <w:tcPr>
            <w:tcW w:w="1562" w:type="pct"/>
            <w:vAlign w:val="center"/>
          </w:tcPr>
          <w:p w14:paraId="6CF10A68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Rozbiórka sieci telekomunikacyjnej – kanalizacja kablowa</w:t>
            </w:r>
          </w:p>
        </w:tc>
        <w:tc>
          <w:tcPr>
            <w:tcW w:w="313" w:type="pct"/>
            <w:vAlign w:val="center"/>
          </w:tcPr>
          <w:p w14:paraId="76292A32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NIE</w:t>
            </w:r>
          </w:p>
        </w:tc>
        <w:tc>
          <w:tcPr>
            <w:tcW w:w="392" w:type="pct"/>
            <w:vAlign w:val="center"/>
          </w:tcPr>
          <w:p w14:paraId="2444A817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TAK</w:t>
            </w:r>
          </w:p>
        </w:tc>
        <w:tc>
          <w:tcPr>
            <w:tcW w:w="256" w:type="pct"/>
            <w:vAlign w:val="center"/>
          </w:tcPr>
          <w:p w14:paraId="78F151CB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TAK</w:t>
            </w:r>
          </w:p>
        </w:tc>
        <w:tc>
          <w:tcPr>
            <w:tcW w:w="366" w:type="pct"/>
            <w:vAlign w:val="center"/>
          </w:tcPr>
          <w:p w14:paraId="5CDBD7F9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NIE</w:t>
            </w:r>
          </w:p>
        </w:tc>
      </w:tr>
      <w:tr w:rsidR="00A9328B" w:rsidRPr="00445C0B" w14:paraId="291966B7" w14:textId="77777777" w:rsidTr="00242998">
        <w:trPr>
          <w:cantSplit/>
          <w:trHeight w:val="227"/>
        </w:trPr>
        <w:tc>
          <w:tcPr>
            <w:tcW w:w="184" w:type="pct"/>
            <w:vAlign w:val="center"/>
          </w:tcPr>
          <w:p w14:paraId="105CA9D5" w14:textId="77777777" w:rsidR="00A9328B" w:rsidRPr="00445C0B" w:rsidRDefault="00A9328B" w:rsidP="00A9328B">
            <w:pPr>
              <w:numPr>
                <w:ilvl w:val="0"/>
                <w:numId w:val="13"/>
              </w:numPr>
              <w:tabs>
                <w:tab w:val="left" w:pos="213"/>
              </w:tabs>
              <w:suppressAutoHyphens w:val="0"/>
              <w:autoSpaceDN w:val="0"/>
              <w:ind w:left="0" w:firstLine="0"/>
              <w:contextualSpacing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</w:p>
        </w:tc>
        <w:tc>
          <w:tcPr>
            <w:tcW w:w="644" w:type="pct"/>
            <w:vAlign w:val="center"/>
          </w:tcPr>
          <w:p w14:paraId="4DEC11A4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0028 Wysoka</w:t>
            </w:r>
          </w:p>
        </w:tc>
        <w:tc>
          <w:tcPr>
            <w:tcW w:w="279" w:type="pct"/>
            <w:vAlign w:val="center"/>
          </w:tcPr>
          <w:p w14:paraId="746DA26E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-</w:t>
            </w:r>
          </w:p>
        </w:tc>
        <w:tc>
          <w:tcPr>
            <w:tcW w:w="289" w:type="pct"/>
            <w:vMerge/>
            <w:vAlign w:val="center"/>
          </w:tcPr>
          <w:p w14:paraId="2CFD5EB5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</w:p>
        </w:tc>
        <w:tc>
          <w:tcPr>
            <w:tcW w:w="328" w:type="pct"/>
            <w:vMerge/>
            <w:vAlign w:val="center"/>
          </w:tcPr>
          <w:p w14:paraId="0F270C44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</w:p>
        </w:tc>
        <w:tc>
          <w:tcPr>
            <w:tcW w:w="387" w:type="pct"/>
            <w:vAlign w:val="center"/>
          </w:tcPr>
          <w:p w14:paraId="680E3D41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0,0077</w:t>
            </w:r>
          </w:p>
        </w:tc>
        <w:tc>
          <w:tcPr>
            <w:tcW w:w="1562" w:type="pct"/>
            <w:vAlign w:val="center"/>
          </w:tcPr>
          <w:p w14:paraId="0550DB6E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Budowa sieci telekomunikacyjnej – kanalizacja kablowa</w:t>
            </w:r>
          </w:p>
        </w:tc>
        <w:tc>
          <w:tcPr>
            <w:tcW w:w="313" w:type="pct"/>
            <w:vAlign w:val="center"/>
          </w:tcPr>
          <w:p w14:paraId="09FEC542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NIE</w:t>
            </w:r>
          </w:p>
        </w:tc>
        <w:tc>
          <w:tcPr>
            <w:tcW w:w="392" w:type="pct"/>
            <w:vAlign w:val="center"/>
          </w:tcPr>
          <w:p w14:paraId="0DE23498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TAK</w:t>
            </w:r>
          </w:p>
        </w:tc>
        <w:tc>
          <w:tcPr>
            <w:tcW w:w="256" w:type="pct"/>
            <w:vAlign w:val="center"/>
          </w:tcPr>
          <w:p w14:paraId="3A0866DD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TAK</w:t>
            </w:r>
          </w:p>
        </w:tc>
        <w:tc>
          <w:tcPr>
            <w:tcW w:w="366" w:type="pct"/>
            <w:vAlign w:val="center"/>
          </w:tcPr>
          <w:p w14:paraId="6F5EF63D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NIE</w:t>
            </w:r>
          </w:p>
        </w:tc>
      </w:tr>
      <w:tr w:rsidR="00A9328B" w:rsidRPr="00445C0B" w14:paraId="310F9ADF" w14:textId="77777777" w:rsidTr="00242998">
        <w:trPr>
          <w:cantSplit/>
          <w:trHeight w:val="227"/>
        </w:trPr>
        <w:tc>
          <w:tcPr>
            <w:tcW w:w="184" w:type="pct"/>
            <w:vAlign w:val="center"/>
          </w:tcPr>
          <w:p w14:paraId="4E864B54" w14:textId="77777777" w:rsidR="00A9328B" w:rsidRPr="00445C0B" w:rsidRDefault="00A9328B" w:rsidP="00A9328B">
            <w:pPr>
              <w:numPr>
                <w:ilvl w:val="0"/>
                <w:numId w:val="13"/>
              </w:numPr>
              <w:tabs>
                <w:tab w:val="left" w:pos="213"/>
              </w:tabs>
              <w:suppressAutoHyphens w:val="0"/>
              <w:autoSpaceDN w:val="0"/>
              <w:ind w:left="0" w:firstLine="0"/>
              <w:contextualSpacing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</w:p>
        </w:tc>
        <w:tc>
          <w:tcPr>
            <w:tcW w:w="644" w:type="pct"/>
            <w:vAlign w:val="center"/>
          </w:tcPr>
          <w:p w14:paraId="1104AEFC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0028 Wysoka</w:t>
            </w:r>
          </w:p>
        </w:tc>
        <w:tc>
          <w:tcPr>
            <w:tcW w:w="279" w:type="pct"/>
            <w:vAlign w:val="center"/>
          </w:tcPr>
          <w:p w14:paraId="7BB9A860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-</w:t>
            </w:r>
          </w:p>
        </w:tc>
        <w:tc>
          <w:tcPr>
            <w:tcW w:w="289" w:type="pct"/>
            <w:vMerge w:val="restart"/>
            <w:vAlign w:val="center"/>
          </w:tcPr>
          <w:p w14:paraId="1C7D58DF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14/2</w:t>
            </w:r>
          </w:p>
        </w:tc>
        <w:tc>
          <w:tcPr>
            <w:tcW w:w="328" w:type="pct"/>
            <w:vMerge w:val="restart"/>
            <w:vAlign w:val="center"/>
          </w:tcPr>
          <w:p w14:paraId="0FC72F5E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14/7</w:t>
            </w:r>
          </w:p>
        </w:tc>
        <w:tc>
          <w:tcPr>
            <w:tcW w:w="387" w:type="pct"/>
            <w:vAlign w:val="center"/>
          </w:tcPr>
          <w:p w14:paraId="6770E025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0,0009</w:t>
            </w:r>
          </w:p>
        </w:tc>
        <w:tc>
          <w:tcPr>
            <w:tcW w:w="1562" w:type="pct"/>
            <w:vAlign w:val="center"/>
          </w:tcPr>
          <w:p w14:paraId="7053D1B7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Przebudowa sieci elektroenergetycznej eNA, polegająca na zabezpieczeniu rurą ochronną</w:t>
            </w:r>
          </w:p>
        </w:tc>
        <w:tc>
          <w:tcPr>
            <w:tcW w:w="313" w:type="pct"/>
            <w:vAlign w:val="center"/>
          </w:tcPr>
          <w:p w14:paraId="5AA1575C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TAK</w:t>
            </w:r>
          </w:p>
        </w:tc>
        <w:tc>
          <w:tcPr>
            <w:tcW w:w="392" w:type="pct"/>
            <w:vAlign w:val="center"/>
          </w:tcPr>
          <w:p w14:paraId="7AA14440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TAK</w:t>
            </w:r>
          </w:p>
        </w:tc>
        <w:tc>
          <w:tcPr>
            <w:tcW w:w="256" w:type="pct"/>
            <w:vAlign w:val="center"/>
          </w:tcPr>
          <w:p w14:paraId="17C457AB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TAK</w:t>
            </w:r>
          </w:p>
        </w:tc>
        <w:tc>
          <w:tcPr>
            <w:tcW w:w="366" w:type="pct"/>
            <w:vAlign w:val="center"/>
          </w:tcPr>
          <w:p w14:paraId="6263FDE1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NIE</w:t>
            </w:r>
          </w:p>
        </w:tc>
      </w:tr>
      <w:tr w:rsidR="00A9328B" w:rsidRPr="00445C0B" w14:paraId="77C7E0E9" w14:textId="77777777" w:rsidTr="00242998">
        <w:trPr>
          <w:cantSplit/>
          <w:trHeight w:val="227"/>
        </w:trPr>
        <w:tc>
          <w:tcPr>
            <w:tcW w:w="184" w:type="pct"/>
            <w:vAlign w:val="center"/>
          </w:tcPr>
          <w:p w14:paraId="3EB539B3" w14:textId="77777777" w:rsidR="00A9328B" w:rsidRPr="00445C0B" w:rsidRDefault="00A9328B" w:rsidP="00A9328B">
            <w:pPr>
              <w:numPr>
                <w:ilvl w:val="0"/>
                <w:numId w:val="13"/>
              </w:numPr>
              <w:tabs>
                <w:tab w:val="left" w:pos="213"/>
              </w:tabs>
              <w:suppressAutoHyphens w:val="0"/>
              <w:autoSpaceDN w:val="0"/>
              <w:ind w:left="0" w:firstLine="0"/>
              <w:contextualSpacing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</w:p>
        </w:tc>
        <w:tc>
          <w:tcPr>
            <w:tcW w:w="644" w:type="pct"/>
            <w:vAlign w:val="center"/>
          </w:tcPr>
          <w:p w14:paraId="497355F4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0028 Wysoka</w:t>
            </w:r>
          </w:p>
        </w:tc>
        <w:tc>
          <w:tcPr>
            <w:tcW w:w="279" w:type="pct"/>
            <w:vAlign w:val="center"/>
          </w:tcPr>
          <w:p w14:paraId="68B547E2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-</w:t>
            </w:r>
          </w:p>
        </w:tc>
        <w:tc>
          <w:tcPr>
            <w:tcW w:w="289" w:type="pct"/>
            <w:vMerge/>
            <w:vAlign w:val="center"/>
          </w:tcPr>
          <w:p w14:paraId="0D938591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</w:p>
        </w:tc>
        <w:tc>
          <w:tcPr>
            <w:tcW w:w="328" w:type="pct"/>
            <w:vMerge/>
            <w:vAlign w:val="center"/>
          </w:tcPr>
          <w:p w14:paraId="6F77C4B2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</w:p>
        </w:tc>
        <w:tc>
          <w:tcPr>
            <w:tcW w:w="387" w:type="pct"/>
            <w:vAlign w:val="center"/>
          </w:tcPr>
          <w:p w14:paraId="60C1C345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0,0008</w:t>
            </w:r>
          </w:p>
        </w:tc>
        <w:tc>
          <w:tcPr>
            <w:tcW w:w="1562" w:type="pct"/>
            <w:vAlign w:val="center"/>
          </w:tcPr>
          <w:p w14:paraId="046D0968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Przebudowa sieci gazowej średniego ciśnienia, polegająca na  zabezpieczeniu rurą ochronną</w:t>
            </w:r>
          </w:p>
        </w:tc>
        <w:tc>
          <w:tcPr>
            <w:tcW w:w="313" w:type="pct"/>
            <w:vAlign w:val="center"/>
          </w:tcPr>
          <w:p w14:paraId="660E9E5D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TAK</w:t>
            </w:r>
          </w:p>
        </w:tc>
        <w:tc>
          <w:tcPr>
            <w:tcW w:w="392" w:type="pct"/>
            <w:vAlign w:val="center"/>
          </w:tcPr>
          <w:p w14:paraId="59DE4FD8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TAK</w:t>
            </w:r>
          </w:p>
        </w:tc>
        <w:tc>
          <w:tcPr>
            <w:tcW w:w="256" w:type="pct"/>
            <w:vAlign w:val="center"/>
          </w:tcPr>
          <w:p w14:paraId="40A9E730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TAK</w:t>
            </w:r>
          </w:p>
        </w:tc>
        <w:tc>
          <w:tcPr>
            <w:tcW w:w="366" w:type="pct"/>
            <w:vAlign w:val="center"/>
          </w:tcPr>
          <w:p w14:paraId="5116EE7C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NIE</w:t>
            </w:r>
          </w:p>
        </w:tc>
      </w:tr>
      <w:tr w:rsidR="00A9328B" w:rsidRPr="00445C0B" w14:paraId="78862B8C" w14:textId="77777777" w:rsidTr="00242998">
        <w:trPr>
          <w:cantSplit/>
          <w:trHeight w:val="227"/>
        </w:trPr>
        <w:tc>
          <w:tcPr>
            <w:tcW w:w="184" w:type="pct"/>
            <w:vAlign w:val="center"/>
          </w:tcPr>
          <w:p w14:paraId="4A0C50FE" w14:textId="77777777" w:rsidR="00A9328B" w:rsidRPr="00445C0B" w:rsidRDefault="00A9328B" w:rsidP="00A9328B">
            <w:pPr>
              <w:numPr>
                <w:ilvl w:val="0"/>
                <w:numId w:val="13"/>
              </w:numPr>
              <w:tabs>
                <w:tab w:val="left" w:pos="213"/>
              </w:tabs>
              <w:suppressAutoHyphens w:val="0"/>
              <w:autoSpaceDN w:val="0"/>
              <w:ind w:left="0" w:firstLine="0"/>
              <w:contextualSpacing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</w:p>
        </w:tc>
        <w:tc>
          <w:tcPr>
            <w:tcW w:w="644" w:type="pct"/>
            <w:vAlign w:val="center"/>
          </w:tcPr>
          <w:p w14:paraId="558BEDF9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0028 Wysoka</w:t>
            </w:r>
          </w:p>
        </w:tc>
        <w:tc>
          <w:tcPr>
            <w:tcW w:w="279" w:type="pct"/>
            <w:vAlign w:val="center"/>
          </w:tcPr>
          <w:p w14:paraId="74355128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-</w:t>
            </w:r>
          </w:p>
        </w:tc>
        <w:tc>
          <w:tcPr>
            <w:tcW w:w="289" w:type="pct"/>
            <w:vMerge/>
            <w:vAlign w:val="center"/>
          </w:tcPr>
          <w:p w14:paraId="3C77545B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</w:p>
        </w:tc>
        <w:tc>
          <w:tcPr>
            <w:tcW w:w="328" w:type="pct"/>
            <w:vMerge/>
            <w:vAlign w:val="center"/>
          </w:tcPr>
          <w:p w14:paraId="48EC0565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</w:p>
        </w:tc>
        <w:tc>
          <w:tcPr>
            <w:tcW w:w="387" w:type="pct"/>
            <w:vAlign w:val="center"/>
          </w:tcPr>
          <w:p w14:paraId="2197C178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0,0032</w:t>
            </w:r>
          </w:p>
        </w:tc>
        <w:tc>
          <w:tcPr>
            <w:tcW w:w="1562" w:type="pct"/>
            <w:vAlign w:val="center"/>
          </w:tcPr>
          <w:p w14:paraId="55E5E0E6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Rozbiórka istniejącej sieci gazowej wysokiego ciśnienia</w:t>
            </w:r>
          </w:p>
        </w:tc>
        <w:tc>
          <w:tcPr>
            <w:tcW w:w="313" w:type="pct"/>
            <w:vAlign w:val="center"/>
          </w:tcPr>
          <w:p w14:paraId="6EF1BC41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NIE</w:t>
            </w:r>
          </w:p>
        </w:tc>
        <w:tc>
          <w:tcPr>
            <w:tcW w:w="392" w:type="pct"/>
            <w:vAlign w:val="center"/>
          </w:tcPr>
          <w:p w14:paraId="4AD00E9C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TAK</w:t>
            </w:r>
          </w:p>
        </w:tc>
        <w:tc>
          <w:tcPr>
            <w:tcW w:w="256" w:type="pct"/>
            <w:vAlign w:val="center"/>
          </w:tcPr>
          <w:p w14:paraId="2ACD6066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TAK</w:t>
            </w:r>
          </w:p>
        </w:tc>
        <w:tc>
          <w:tcPr>
            <w:tcW w:w="366" w:type="pct"/>
            <w:vAlign w:val="center"/>
          </w:tcPr>
          <w:p w14:paraId="23F7E7D9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NIE</w:t>
            </w:r>
          </w:p>
        </w:tc>
      </w:tr>
      <w:tr w:rsidR="00A9328B" w:rsidRPr="00445C0B" w14:paraId="67E5BAE8" w14:textId="77777777" w:rsidTr="00242998">
        <w:trPr>
          <w:cantSplit/>
          <w:trHeight w:val="227"/>
        </w:trPr>
        <w:tc>
          <w:tcPr>
            <w:tcW w:w="184" w:type="pct"/>
            <w:vAlign w:val="center"/>
          </w:tcPr>
          <w:p w14:paraId="4E419125" w14:textId="77777777" w:rsidR="00A9328B" w:rsidRPr="00445C0B" w:rsidRDefault="00A9328B" w:rsidP="00A9328B">
            <w:pPr>
              <w:numPr>
                <w:ilvl w:val="0"/>
                <w:numId w:val="13"/>
              </w:numPr>
              <w:tabs>
                <w:tab w:val="left" w:pos="213"/>
              </w:tabs>
              <w:suppressAutoHyphens w:val="0"/>
              <w:autoSpaceDN w:val="0"/>
              <w:ind w:left="0" w:firstLine="0"/>
              <w:contextualSpacing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</w:p>
        </w:tc>
        <w:tc>
          <w:tcPr>
            <w:tcW w:w="644" w:type="pct"/>
            <w:vAlign w:val="center"/>
          </w:tcPr>
          <w:p w14:paraId="446A18E0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0028 Wysoka</w:t>
            </w:r>
          </w:p>
        </w:tc>
        <w:tc>
          <w:tcPr>
            <w:tcW w:w="279" w:type="pct"/>
            <w:vAlign w:val="center"/>
          </w:tcPr>
          <w:p w14:paraId="35491A73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-</w:t>
            </w:r>
          </w:p>
        </w:tc>
        <w:tc>
          <w:tcPr>
            <w:tcW w:w="289" w:type="pct"/>
            <w:vMerge/>
            <w:vAlign w:val="center"/>
          </w:tcPr>
          <w:p w14:paraId="508875C8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</w:p>
        </w:tc>
        <w:tc>
          <w:tcPr>
            <w:tcW w:w="328" w:type="pct"/>
            <w:vMerge/>
            <w:vAlign w:val="center"/>
          </w:tcPr>
          <w:p w14:paraId="1E1B68DA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</w:p>
        </w:tc>
        <w:tc>
          <w:tcPr>
            <w:tcW w:w="387" w:type="pct"/>
            <w:vAlign w:val="center"/>
          </w:tcPr>
          <w:p w14:paraId="1C923BF4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0,0006</w:t>
            </w:r>
          </w:p>
        </w:tc>
        <w:tc>
          <w:tcPr>
            <w:tcW w:w="1562" w:type="pct"/>
            <w:vAlign w:val="center"/>
          </w:tcPr>
          <w:p w14:paraId="3112C16E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Rozbiórka istniejącej sieci gazowej średniego ciśnienia</w:t>
            </w:r>
          </w:p>
        </w:tc>
        <w:tc>
          <w:tcPr>
            <w:tcW w:w="313" w:type="pct"/>
            <w:vAlign w:val="center"/>
          </w:tcPr>
          <w:p w14:paraId="37935EDF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NIE</w:t>
            </w:r>
          </w:p>
        </w:tc>
        <w:tc>
          <w:tcPr>
            <w:tcW w:w="392" w:type="pct"/>
            <w:vAlign w:val="center"/>
          </w:tcPr>
          <w:p w14:paraId="2BAB568C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TAK</w:t>
            </w:r>
          </w:p>
        </w:tc>
        <w:tc>
          <w:tcPr>
            <w:tcW w:w="256" w:type="pct"/>
            <w:vAlign w:val="center"/>
          </w:tcPr>
          <w:p w14:paraId="672401EA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TAK</w:t>
            </w:r>
          </w:p>
        </w:tc>
        <w:tc>
          <w:tcPr>
            <w:tcW w:w="366" w:type="pct"/>
            <w:vAlign w:val="center"/>
          </w:tcPr>
          <w:p w14:paraId="6B6A4BAA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NIE</w:t>
            </w:r>
          </w:p>
        </w:tc>
      </w:tr>
      <w:tr w:rsidR="00A9328B" w:rsidRPr="00445C0B" w14:paraId="30EC27B8" w14:textId="77777777" w:rsidTr="00242998">
        <w:trPr>
          <w:cantSplit/>
          <w:trHeight w:val="227"/>
        </w:trPr>
        <w:tc>
          <w:tcPr>
            <w:tcW w:w="184" w:type="pct"/>
            <w:vAlign w:val="center"/>
          </w:tcPr>
          <w:p w14:paraId="734043C0" w14:textId="77777777" w:rsidR="00A9328B" w:rsidRPr="00445C0B" w:rsidRDefault="00A9328B" w:rsidP="00A9328B">
            <w:pPr>
              <w:numPr>
                <w:ilvl w:val="0"/>
                <w:numId w:val="13"/>
              </w:numPr>
              <w:tabs>
                <w:tab w:val="left" w:pos="213"/>
              </w:tabs>
              <w:suppressAutoHyphens w:val="0"/>
              <w:autoSpaceDN w:val="0"/>
              <w:ind w:left="0" w:firstLine="0"/>
              <w:contextualSpacing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</w:p>
        </w:tc>
        <w:tc>
          <w:tcPr>
            <w:tcW w:w="644" w:type="pct"/>
            <w:vAlign w:val="center"/>
          </w:tcPr>
          <w:p w14:paraId="0374050E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0028 Wysoka</w:t>
            </w:r>
          </w:p>
        </w:tc>
        <w:tc>
          <w:tcPr>
            <w:tcW w:w="279" w:type="pct"/>
            <w:vAlign w:val="center"/>
          </w:tcPr>
          <w:p w14:paraId="14F29792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-</w:t>
            </w:r>
          </w:p>
        </w:tc>
        <w:tc>
          <w:tcPr>
            <w:tcW w:w="289" w:type="pct"/>
            <w:vMerge/>
            <w:vAlign w:val="center"/>
          </w:tcPr>
          <w:p w14:paraId="39AD7955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</w:p>
        </w:tc>
        <w:tc>
          <w:tcPr>
            <w:tcW w:w="328" w:type="pct"/>
            <w:vMerge/>
            <w:vAlign w:val="center"/>
          </w:tcPr>
          <w:p w14:paraId="4F147BAF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</w:p>
        </w:tc>
        <w:tc>
          <w:tcPr>
            <w:tcW w:w="387" w:type="pct"/>
            <w:vAlign w:val="center"/>
          </w:tcPr>
          <w:p w14:paraId="5FD9BF31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0,0033</w:t>
            </w:r>
          </w:p>
        </w:tc>
        <w:tc>
          <w:tcPr>
            <w:tcW w:w="1562" w:type="pct"/>
            <w:vAlign w:val="center"/>
          </w:tcPr>
          <w:p w14:paraId="3F8893BE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Budowa i rozbiórka tymczasowej sieci gazowej średniego ciśnienia</w:t>
            </w:r>
          </w:p>
        </w:tc>
        <w:tc>
          <w:tcPr>
            <w:tcW w:w="313" w:type="pct"/>
            <w:vAlign w:val="center"/>
          </w:tcPr>
          <w:p w14:paraId="7598AACD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NIE</w:t>
            </w:r>
          </w:p>
        </w:tc>
        <w:tc>
          <w:tcPr>
            <w:tcW w:w="392" w:type="pct"/>
            <w:vAlign w:val="center"/>
          </w:tcPr>
          <w:p w14:paraId="7CDD5EF3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TAK</w:t>
            </w:r>
          </w:p>
        </w:tc>
        <w:tc>
          <w:tcPr>
            <w:tcW w:w="256" w:type="pct"/>
            <w:vAlign w:val="center"/>
          </w:tcPr>
          <w:p w14:paraId="53908072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TAK</w:t>
            </w:r>
          </w:p>
        </w:tc>
        <w:tc>
          <w:tcPr>
            <w:tcW w:w="366" w:type="pct"/>
            <w:vAlign w:val="center"/>
          </w:tcPr>
          <w:p w14:paraId="699C6C1B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NIE</w:t>
            </w:r>
          </w:p>
        </w:tc>
      </w:tr>
      <w:tr w:rsidR="00A9328B" w:rsidRPr="00445C0B" w14:paraId="5C632D13" w14:textId="77777777" w:rsidTr="00242998">
        <w:trPr>
          <w:cantSplit/>
          <w:trHeight w:val="227"/>
        </w:trPr>
        <w:tc>
          <w:tcPr>
            <w:tcW w:w="184" w:type="pct"/>
            <w:vAlign w:val="center"/>
          </w:tcPr>
          <w:p w14:paraId="6EBC8480" w14:textId="77777777" w:rsidR="00A9328B" w:rsidRPr="00445C0B" w:rsidRDefault="00A9328B" w:rsidP="00A9328B">
            <w:pPr>
              <w:numPr>
                <w:ilvl w:val="0"/>
                <w:numId w:val="13"/>
              </w:numPr>
              <w:tabs>
                <w:tab w:val="left" w:pos="213"/>
              </w:tabs>
              <w:suppressAutoHyphens w:val="0"/>
              <w:autoSpaceDN w:val="0"/>
              <w:ind w:left="0" w:firstLine="0"/>
              <w:contextualSpacing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</w:p>
        </w:tc>
        <w:tc>
          <w:tcPr>
            <w:tcW w:w="644" w:type="pct"/>
            <w:vAlign w:val="center"/>
          </w:tcPr>
          <w:p w14:paraId="5134075A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0028 Wysoka</w:t>
            </w:r>
          </w:p>
        </w:tc>
        <w:tc>
          <w:tcPr>
            <w:tcW w:w="279" w:type="pct"/>
            <w:vAlign w:val="center"/>
          </w:tcPr>
          <w:p w14:paraId="540AF46A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-</w:t>
            </w:r>
          </w:p>
        </w:tc>
        <w:tc>
          <w:tcPr>
            <w:tcW w:w="289" w:type="pct"/>
            <w:vMerge/>
            <w:vAlign w:val="center"/>
          </w:tcPr>
          <w:p w14:paraId="434F75DA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</w:p>
        </w:tc>
        <w:tc>
          <w:tcPr>
            <w:tcW w:w="328" w:type="pct"/>
            <w:vMerge/>
            <w:vAlign w:val="center"/>
          </w:tcPr>
          <w:p w14:paraId="5A6902E3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</w:p>
        </w:tc>
        <w:tc>
          <w:tcPr>
            <w:tcW w:w="387" w:type="pct"/>
            <w:vAlign w:val="center"/>
          </w:tcPr>
          <w:p w14:paraId="09A09E60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0,0033</w:t>
            </w:r>
          </w:p>
        </w:tc>
        <w:tc>
          <w:tcPr>
            <w:tcW w:w="1562" w:type="pct"/>
            <w:vAlign w:val="center"/>
          </w:tcPr>
          <w:p w14:paraId="71E88F88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Budowa zjazdu indywidualnego z drogi gminnej nr 120837D klasy D (ul. Brzozowa)</w:t>
            </w:r>
          </w:p>
        </w:tc>
        <w:tc>
          <w:tcPr>
            <w:tcW w:w="313" w:type="pct"/>
            <w:vAlign w:val="center"/>
          </w:tcPr>
          <w:p w14:paraId="01D73944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NIE</w:t>
            </w:r>
          </w:p>
        </w:tc>
        <w:tc>
          <w:tcPr>
            <w:tcW w:w="392" w:type="pct"/>
            <w:vAlign w:val="center"/>
          </w:tcPr>
          <w:p w14:paraId="38BC85B3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TAK</w:t>
            </w:r>
          </w:p>
        </w:tc>
        <w:tc>
          <w:tcPr>
            <w:tcW w:w="256" w:type="pct"/>
            <w:vAlign w:val="center"/>
          </w:tcPr>
          <w:p w14:paraId="3361ED03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TAK</w:t>
            </w:r>
          </w:p>
        </w:tc>
        <w:tc>
          <w:tcPr>
            <w:tcW w:w="366" w:type="pct"/>
            <w:vAlign w:val="center"/>
          </w:tcPr>
          <w:p w14:paraId="4ECE536C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NIE</w:t>
            </w:r>
          </w:p>
        </w:tc>
      </w:tr>
      <w:tr w:rsidR="00A9328B" w:rsidRPr="00445C0B" w14:paraId="29F7FC79" w14:textId="77777777" w:rsidTr="00242998">
        <w:trPr>
          <w:cantSplit/>
          <w:trHeight w:val="227"/>
        </w:trPr>
        <w:tc>
          <w:tcPr>
            <w:tcW w:w="184" w:type="pct"/>
            <w:vAlign w:val="center"/>
          </w:tcPr>
          <w:p w14:paraId="63C51FBF" w14:textId="77777777" w:rsidR="00A9328B" w:rsidRPr="00445C0B" w:rsidRDefault="00A9328B" w:rsidP="00A9328B">
            <w:pPr>
              <w:numPr>
                <w:ilvl w:val="0"/>
                <w:numId w:val="13"/>
              </w:numPr>
              <w:tabs>
                <w:tab w:val="left" w:pos="213"/>
              </w:tabs>
              <w:suppressAutoHyphens w:val="0"/>
              <w:autoSpaceDN w:val="0"/>
              <w:ind w:left="0" w:firstLine="0"/>
              <w:contextualSpacing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</w:p>
        </w:tc>
        <w:tc>
          <w:tcPr>
            <w:tcW w:w="644" w:type="pct"/>
            <w:vAlign w:val="center"/>
          </w:tcPr>
          <w:p w14:paraId="1C5FC72B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0028 Wysoka</w:t>
            </w:r>
          </w:p>
        </w:tc>
        <w:tc>
          <w:tcPr>
            <w:tcW w:w="279" w:type="pct"/>
            <w:vAlign w:val="center"/>
          </w:tcPr>
          <w:p w14:paraId="21687BDD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-</w:t>
            </w:r>
          </w:p>
        </w:tc>
        <w:tc>
          <w:tcPr>
            <w:tcW w:w="289" w:type="pct"/>
            <w:vMerge w:val="restart"/>
            <w:vAlign w:val="center"/>
          </w:tcPr>
          <w:p w14:paraId="40648C73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15/4</w:t>
            </w:r>
          </w:p>
        </w:tc>
        <w:tc>
          <w:tcPr>
            <w:tcW w:w="328" w:type="pct"/>
            <w:vMerge w:val="restart"/>
            <w:vAlign w:val="center"/>
          </w:tcPr>
          <w:p w14:paraId="6C6CF656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15/6</w:t>
            </w:r>
          </w:p>
        </w:tc>
        <w:tc>
          <w:tcPr>
            <w:tcW w:w="387" w:type="pct"/>
            <w:vAlign w:val="center"/>
          </w:tcPr>
          <w:p w14:paraId="2B3323ED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0,0050</w:t>
            </w:r>
          </w:p>
        </w:tc>
        <w:tc>
          <w:tcPr>
            <w:tcW w:w="1562" w:type="pct"/>
            <w:vAlign w:val="center"/>
          </w:tcPr>
          <w:p w14:paraId="63F5F71D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Budowa sieci elektroenergetycznej oświetlenia drogowego (sieć eNn)</w:t>
            </w:r>
          </w:p>
        </w:tc>
        <w:tc>
          <w:tcPr>
            <w:tcW w:w="313" w:type="pct"/>
            <w:vAlign w:val="center"/>
          </w:tcPr>
          <w:p w14:paraId="6E160054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TAK</w:t>
            </w:r>
          </w:p>
        </w:tc>
        <w:tc>
          <w:tcPr>
            <w:tcW w:w="392" w:type="pct"/>
            <w:vAlign w:val="center"/>
          </w:tcPr>
          <w:p w14:paraId="5D178CD3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TAK</w:t>
            </w:r>
          </w:p>
        </w:tc>
        <w:tc>
          <w:tcPr>
            <w:tcW w:w="256" w:type="pct"/>
            <w:vAlign w:val="center"/>
          </w:tcPr>
          <w:p w14:paraId="6B8273A9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TAK</w:t>
            </w:r>
          </w:p>
        </w:tc>
        <w:tc>
          <w:tcPr>
            <w:tcW w:w="366" w:type="pct"/>
            <w:vAlign w:val="center"/>
          </w:tcPr>
          <w:p w14:paraId="069C01A6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NIE</w:t>
            </w:r>
          </w:p>
        </w:tc>
      </w:tr>
      <w:tr w:rsidR="00A9328B" w:rsidRPr="00445C0B" w14:paraId="2888C8E5" w14:textId="77777777" w:rsidTr="00242998">
        <w:trPr>
          <w:cantSplit/>
          <w:trHeight w:val="227"/>
        </w:trPr>
        <w:tc>
          <w:tcPr>
            <w:tcW w:w="184" w:type="pct"/>
            <w:vAlign w:val="center"/>
          </w:tcPr>
          <w:p w14:paraId="299D6628" w14:textId="77777777" w:rsidR="00A9328B" w:rsidRPr="00445C0B" w:rsidRDefault="00A9328B" w:rsidP="00A9328B">
            <w:pPr>
              <w:numPr>
                <w:ilvl w:val="0"/>
                <w:numId w:val="13"/>
              </w:numPr>
              <w:tabs>
                <w:tab w:val="left" w:pos="213"/>
              </w:tabs>
              <w:suppressAutoHyphens w:val="0"/>
              <w:autoSpaceDN w:val="0"/>
              <w:ind w:left="0" w:firstLine="0"/>
              <w:contextualSpacing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</w:p>
        </w:tc>
        <w:tc>
          <w:tcPr>
            <w:tcW w:w="644" w:type="pct"/>
            <w:vAlign w:val="center"/>
          </w:tcPr>
          <w:p w14:paraId="1664C8DA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0028 Wysoka</w:t>
            </w:r>
          </w:p>
        </w:tc>
        <w:tc>
          <w:tcPr>
            <w:tcW w:w="279" w:type="pct"/>
            <w:vAlign w:val="center"/>
          </w:tcPr>
          <w:p w14:paraId="337A0F24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-</w:t>
            </w:r>
          </w:p>
        </w:tc>
        <w:tc>
          <w:tcPr>
            <w:tcW w:w="289" w:type="pct"/>
            <w:vMerge/>
            <w:vAlign w:val="center"/>
          </w:tcPr>
          <w:p w14:paraId="6CA3978A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</w:p>
        </w:tc>
        <w:tc>
          <w:tcPr>
            <w:tcW w:w="328" w:type="pct"/>
            <w:vMerge/>
            <w:vAlign w:val="center"/>
          </w:tcPr>
          <w:p w14:paraId="5AF98390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</w:p>
        </w:tc>
        <w:tc>
          <w:tcPr>
            <w:tcW w:w="387" w:type="pct"/>
            <w:vAlign w:val="center"/>
          </w:tcPr>
          <w:p w14:paraId="31392406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0,0012</w:t>
            </w:r>
          </w:p>
        </w:tc>
        <w:tc>
          <w:tcPr>
            <w:tcW w:w="1562" w:type="pct"/>
            <w:vAlign w:val="center"/>
          </w:tcPr>
          <w:p w14:paraId="7827C58E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Rozbiórka istniejącej sieci gazowej średniego ciśnienia</w:t>
            </w:r>
          </w:p>
        </w:tc>
        <w:tc>
          <w:tcPr>
            <w:tcW w:w="313" w:type="pct"/>
            <w:vAlign w:val="center"/>
          </w:tcPr>
          <w:p w14:paraId="28D2CE73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NIE</w:t>
            </w:r>
          </w:p>
        </w:tc>
        <w:tc>
          <w:tcPr>
            <w:tcW w:w="392" w:type="pct"/>
            <w:vAlign w:val="center"/>
          </w:tcPr>
          <w:p w14:paraId="3A46E0FA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TAK</w:t>
            </w:r>
          </w:p>
        </w:tc>
        <w:tc>
          <w:tcPr>
            <w:tcW w:w="256" w:type="pct"/>
            <w:vAlign w:val="center"/>
          </w:tcPr>
          <w:p w14:paraId="4C31B06F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TAK</w:t>
            </w:r>
          </w:p>
        </w:tc>
        <w:tc>
          <w:tcPr>
            <w:tcW w:w="366" w:type="pct"/>
            <w:vAlign w:val="center"/>
          </w:tcPr>
          <w:p w14:paraId="294A7575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NIE</w:t>
            </w:r>
          </w:p>
        </w:tc>
      </w:tr>
      <w:tr w:rsidR="00A9328B" w:rsidRPr="00445C0B" w14:paraId="31167E68" w14:textId="77777777" w:rsidTr="00242998">
        <w:trPr>
          <w:cantSplit/>
          <w:trHeight w:val="227"/>
        </w:trPr>
        <w:tc>
          <w:tcPr>
            <w:tcW w:w="184" w:type="pct"/>
            <w:vAlign w:val="center"/>
          </w:tcPr>
          <w:p w14:paraId="228FC64B" w14:textId="77777777" w:rsidR="00A9328B" w:rsidRPr="00445C0B" w:rsidRDefault="00A9328B" w:rsidP="00A9328B">
            <w:pPr>
              <w:numPr>
                <w:ilvl w:val="0"/>
                <w:numId w:val="13"/>
              </w:numPr>
              <w:tabs>
                <w:tab w:val="left" w:pos="213"/>
              </w:tabs>
              <w:suppressAutoHyphens w:val="0"/>
              <w:autoSpaceDN w:val="0"/>
              <w:ind w:left="0" w:firstLine="0"/>
              <w:contextualSpacing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</w:p>
        </w:tc>
        <w:tc>
          <w:tcPr>
            <w:tcW w:w="644" w:type="pct"/>
            <w:vAlign w:val="center"/>
          </w:tcPr>
          <w:p w14:paraId="00B70191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0028 Wysoka</w:t>
            </w:r>
          </w:p>
        </w:tc>
        <w:tc>
          <w:tcPr>
            <w:tcW w:w="279" w:type="pct"/>
            <w:vAlign w:val="center"/>
          </w:tcPr>
          <w:p w14:paraId="07C3D4BF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-</w:t>
            </w:r>
          </w:p>
        </w:tc>
        <w:tc>
          <w:tcPr>
            <w:tcW w:w="289" w:type="pct"/>
            <w:vMerge/>
            <w:vAlign w:val="center"/>
          </w:tcPr>
          <w:p w14:paraId="7EC55849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</w:p>
        </w:tc>
        <w:tc>
          <w:tcPr>
            <w:tcW w:w="328" w:type="pct"/>
            <w:vMerge/>
            <w:vAlign w:val="center"/>
          </w:tcPr>
          <w:p w14:paraId="73D8D700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</w:p>
        </w:tc>
        <w:tc>
          <w:tcPr>
            <w:tcW w:w="387" w:type="pct"/>
            <w:vAlign w:val="center"/>
          </w:tcPr>
          <w:p w14:paraId="60BD0193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0,0009</w:t>
            </w:r>
          </w:p>
        </w:tc>
        <w:tc>
          <w:tcPr>
            <w:tcW w:w="1562" w:type="pct"/>
            <w:vAlign w:val="center"/>
          </w:tcPr>
          <w:p w14:paraId="4DF257DE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Budowa i rozbiórka tymczasowej sieci gazowej średniego ciśnienia</w:t>
            </w:r>
          </w:p>
        </w:tc>
        <w:tc>
          <w:tcPr>
            <w:tcW w:w="313" w:type="pct"/>
            <w:vAlign w:val="center"/>
          </w:tcPr>
          <w:p w14:paraId="6521B5F7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NIE</w:t>
            </w:r>
          </w:p>
        </w:tc>
        <w:tc>
          <w:tcPr>
            <w:tcW w:w="392" w:type="pct"/>
            <w:vAlign w:val="center"/>
          </w:tcPr>
          <w:p w14:paraId="594EA829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TAK</w:t>
            </w:r>
          </w:p>
        </w:tc>
        <w:tc>
          <w:tcPr>
            <w:tcW w:w="256" w:type="pct"/>
            <w:vAlign w:val="center"/>
          </w:tcPr>
          <w:p w14:paraId="39960828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TAK</w:t>
            </w:r>
          </w:p>
        </w:tc>
        <w:tc>
          <w:tcPr>
            <w:tcW w:w="366" w:type="pct"/>
            <w:vAlign w:val="center"/>
          </w:tcPr>
          <w:p w14:paraId="4BC3C983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NIE</w:t>
            </w:r>
          </w:p>
        </w:tc>
      </w:tr>
      <w:tr w:rsidR="00A9328B" w:rsidRPr="00445C0B" w14:paraId="25FBE71C" w14:textId="77777777" w:rsidTr="00242998">
        <w:trPr>
          <w:cantSplit/>
          <w:trHeight w:val="227"/>
        </w:trPr>
        <w:tc>
          <w:tcPr>
            <w:tcW w:w="184" w:type="pct"/>
            <w:vAlign w:val="center"/>
          </w:tcPr>
          <w:p w14:paraId="46FC3120" w14:textId="77777777" w:rsidR="00A9328B" w:rsidRPr="00445C0B" w:rsidRDefault="00A9328B" w:rsidP="00A9328B">
            <w:pPr>
              <w:numPr>
                <w:ilvl w:val="0"/>
                <w:numId w:val="13"/>
              </w:numPr>
              <w:tabs>
                <w:tab w:val="left" w:pos="213"/>
              </w:tabs>
              <w:suppressAutoHyphens w:val="0"/>
              <w:autoSpaceDN w:val="0"/>
              <w:ind w:left="0" w:firstLine="0"/>
              <w:contextualSpacing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</w:p>
        </w:tc>
        <w:tc>
          <w:tcPr>
            <w:tcW w:w="644" w:type="pct"/>
            <w:vAlign w:val="center"/>
          </w:tcPr>
          <w:p w14:paraId="53F56E31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0028 Wysoka</w:t>
            </w:r>
          </w:p>
        </w:tc>
        <w:tc>
          <w:tcPr>
            <w:tcW w:w="279" w:type="pct"/>
            <w:vAlign w:val="center"/>
          </w:tcPr>
          <w:p w14:paraId="09913847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-</w:t>
            </w:r>
          </w:p>
        </w:tc>
        <w:tc>
          <w:tcPr>
            <w:tcW w:w="289" w:type="pct"/>
            <w:vAlign w:val="center"/>
          </w:tcPr>
          <w:p w14:paraId="2328B38B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18/1</w:t>
            </w:r>
          </w:p>
        </w:tc>
        <w:tc>
          <w:tcPr>
            <w:tcW w:w="328" w:type="pct"/>
            <w:vAlign w:val="center"/>
          </w:tcPr>
          <w:p w14:paraId="6B7C945D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18/11</w:t>
            </w:r>
          </w:p>
        </w:tc>
        <w:tc>
          <w:tcPr>
            <w:tcW w:w="387" w:type="pct"/>
            <w:vAlign w:val="center"/>
          </w:tcPr>
          <w:p w14:paraId="2554AED2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0,0013</w:t>
            </w:r>
          </w:p>
        </w:tc>
        <w:tc>
          <w:tcPr>
            <w:tcW w:w="1562" w:type="pct"/>
            <w:vAlign w:val="center"/>
          </w:tcPr>
          <w:p w14:paraId="3CC36BA8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Budowa zjazdu indywidualnego z dodatkowej jezdni nr 4  klasy D w pasie drogowym drogi wojewódzkiej nr 372 do działki nr 18/11</w:t>
            </w:r>
          </w:p>
        </w:tc>
        <w:tc>
          <w:tcPr>
            <w:tcW w:w="313" w:type="pct"/>
            <w:vAlign w:val="center"/>
          </w:tcPr>
          <w:p w14:paraId="3005DCCE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NIE</w:t>
            </w:r>
          </w:p>
        </w:tc>
        <w:tc>
          <w:tcPr>
            <w:tcW w:w="392" w:type="pct"/>
            <w:vAlign w:val="center"/>
          </w:tcPr>
          <w:p w14:paraId="6BF49D54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TAK</w:t>
            </w:r>
          </w:p>
        </w:tc>
        <w:tc>
          <w:tcPr>
            <w:tcW w:w="256" w:type="pct"/>
            <w:vAlign w:val="center"/>
          </w:tcPr>
          <w:p w14:paraId="22449F32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TAK</w:t>
            </w:r>
          </w:p>
        </w:tc>
        <w:tc>
          <w:tcPr>
            <w:tcW w:w="366" w:type="pct"/>
            <w:vAlign w:val="center"/>
          </w:tcPr>
          <w:p w14:paraId="3D9C086C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NIE</w:t>
            </w:r>
          </w:p>
        </w:tc>
      </w:tr>
      <w:tr w:rsidR="00A9328B" w:rsidRPr="00445C0B" w14:paraId="68BAF1C7" w14:textId="77777777" w:rsidTr="00242998">
        <w:trPr>
          <w:cantSplit/>
          <w:trHeight w:val="227"/>
        </w:trPr>
        <w:tc>
          <w:tcPr>
            <w:tcW w:w="184" w:type="pct"/>
            <w:vAlign w:val="center"/>
          </w:tcPr>
          <w:p w14:paraId="4BDDE8C6" w14:textId="77777777" w:rsidR="00A9328B" w:rsidRPr="00445C0B" w:rsidRDefault="00A9328B" w:rsidP="00A9328B">
            <w:pPr>
              <w:numPr>
                <w:ilvl w:val="0"/>
                <w:numId w:val="13"/>
              </w:numPr>
              <w:tabs>
                <w:tab w:val="left" w:pos="213"/>
              </w:tabs>
              <w:suppressAutoHyphens w:val="0"/>
              <w:autoSpaceDN w:val="0"/>
              <w:ind w:left="0" w:firstLine="0"/>
              <w:contextualSpacing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</w:p>
        </w:tc>
        <w:tc>
          <w:tcPr>
            <w:tcW w:w="644" w:type="pct"/>
            <w:vAlign w:val="center"/>
          </w:tcPr>
          <w:p w14:paraId="1B37D856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0028 Wysoka</w:t>
            </w:r>
          </w:p>
        </w:tc>
        <w:tc>
          <w:tcPr>
            <w:tcW w:w="279" w:type="pct"/>
            <w:vAlign w:val="center"/>
          </w:tcPr>
          <w:p w14:paraId="48731E01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-</w:t>
            </w:r>
          </w:p>
        </w:tc>
        <w:tc>
          <w:tcPr>
            <w:tcW w:w="289" w:type="pct"/>
            <w:vAlign w:val="center"/>
          </w:tcPr>
          <w:p w14:paraId="0352E023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18/6</w:t>
            </w:r>
          </w:p>
        </w:tc>
        <w:tc>
          <w:tcPr>
            <w:tcW w:w="328" w:type="pct"/>
            <w:vAlign w:val="center"/>
          </w:tcPr>
          <w:p w14:paraId="1D6D550A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18/13</w:t>
            </w:r>
          </w:p>
        </w:tc>
        <w:tc>
          <w:tcPr>
            <w:tcW w:w="387" w:type="pct"/>
            <w:vAlign w:val="center"/>
          </w:tcPr>
          <w:p w14:paraId="06642E90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0,0014</w:t>
            </w:r>
          </w:p>
        </w:tc>
        <w:tc>
          <w:tcPr>
            <w:tcW w:w="1562" w:type="pct"/>
            <w:vAlign w:val="center"/>
          </w:tcPr>
          <w:p w14:paraId="4C5B1132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Przebudowa drogi gminnej nr 120837D klasy D (ul. Brzozowa)</w:t>
            </w:r>
          </w:p>
        </w:tc>
        <w:tc>
          <w:tcPr>
            <w:tcW w:w="313" w:type="pct"/>
            <w:vAlign w:val="center"/>
          </w:tcPr>
          <w:p w14:paraId="5CAF7E8F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NIE</w:t>
            </w:r>
          </w:p>
        </w:tc>
        <w:tc>
          <w:tcPr>
            <w:tcW w:w="392" w:type="pct"/>
            <w:vAlign w:val="center"/>
          </w:tcPr>
          <w:p w14:paraId="53971428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TAK</w:t>
            </w:r>
          </w:p>
        </w:tc>
        <w:tc>
          <w:tcPr>
            <w:tcW w:w="256" w:type="pct"/>
            <w:vAlign w:val="center"/>
          </w:tcPr>
          <w:p w14:paraId="65ED250F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TAK</w:t>
            </w:r>
          </w:p>
        </w:tc>
        <w:tc>
          <w:tcPr>
            <w:tcW w:w="366" w:type="pct"/>
            <w:vAlign w:val="center"/>
          </w:tcPr>
          <w:p w14:paraId="55B3AB2E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NIE</w:t>
            </w:r>
          </w:p>
        </w:tc>
      </w:tr>
      <w:tr w:rsidR="00A9328B" w:rsidRPr="00445C0B" w14:paraId="5666E209" w14:textId="77777777" w:rsidTr="00242998">
        <w:trPr>
          <w:cantSplit/>
          <w:trHeight w:val="227"/>
        </w:trPr>
        <w:tc>
          <w:tcPr>
            <w:tcW w:w="184" w:type="pct"/>
            <w:vAlign w:val="center"/>
          </w:tcPr>
          <w:p w14:paraId="66DA58F9" w14:textId="77777777" w:rsidR="00A9328B" w:rsidRPr="00445C0B" w:rsidRDefault="00A9328B" w:rsidP="00A9328B">
            <w:pPr>
              <w:numPr>
                <w:ilvl w:val="0"/>
                <w:numId w:val="13"/>
              </w:numPr>
              <w:tabs>
                <w:tab w:val="left" w:pos="213"/>
              </w:tabs>
              <w:suppressAutoHyphens w:val="0"/>
              <w:autoSpaceDN w:val="0"/>
              <w:ind w:left="0" w:firstLine="0"/>
              <w:contextualSpacing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</w:p>
        </w:tc>
        <w:tc>
          <w:tcPr>
            <w:tcW w:w="644" w:type="pct"/>
            <w:vAlign w:val="center"/>
          </w:tcPr>
          <w:p w14:paraId="6194480F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0028 Wysoka</w:t>
            </w:r>
          </w:p>
        </w:tc>
        <w:tc>
          <w:tcPr>
            <w:tcW w:w="279" w:type="pct"/>
            <w:vAlign w:val="center"/>
          </w:tcPr>
          <w:p w14:paraId="109D4E1B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-</w:t>
            </w:r>
          </w:p>
        </w:tc>
        <w:tc>
          <w:tcPr>
            <w:tcW w:w="289" w:type="pct"/>
            <w:vAlign w:val="center"/>
          </w:tcPr>
          <w:p w14:paraId="7DCA0F70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19</w:t>
            </w:r>
          </w:p>
        </w:tc>
        <w:tc>
          <w:tcPr>
            <w:tcW w:w="328" w:type="pct"/>
            <w:vAlign w:val="center"/>
          </w:tcPr>
          <w:p w14:paraId="4BBF2D47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19/2</w:t>
            </w:r>
          </w:p>
        </w:tc>
        <w:tc>
          <w:tcPr>
            <w:tcW w:w="387" w:type="pct"/>
            <w:vAlign w:val="center"/>
          </w:tcPr>
          <w:p w14:paraId="0038E4B9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0,0043</w:t>
            </w:r>
          </w:p>
        </w:tc>
        <w:tc>
          <w:tcPr>
            <w:tcW w:w="1562" w:type="pct"/>
            <w:vAlign w:val="center"/>
          </w:tcPr>
          <w:p w14:paraId="21AB3E36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Przebudowa drogi gminnej nr 120837D klasy D (ul. Brzozowa)</w:t>
            </w:r>
          </w:p>
        </w:tc>
        <w:tc>
          <w:tcPr>
            <w:tcW w:w="313" w:type="pct"/>
            <w:vAlign w:val="center"/>
          </w:tcPr>
          <w:p w14:paraId="417E6F84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NIE</w:t>
            </w:r>
          </w:p>
        </w:tc>
        <w:tc>
          <w:tcPr>
            <w:tcW w:w="392" w:type="pct"/>
            <w:vAlign w:val="center"/>
          </w:tcPr>
          <w:p w14:paraId="2A88F146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TAK</w:t>
            </w:r>
          </w:p>
        </w:tc>
        <w:tc>
          <w:tcPr>
            <w:tcW w:w="256" w:type="pct"/>
            <w:vAlign w:val="center"/>
          </w:tcPr>
          <w:p w14:paraId="629CC77F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TAK</w:t>
            </w:r>
          </w:p>
        </w:tc>
        <w:tc>
          <w:tcPr>
            <w:tcW w:w="366" w:type="pct"/>
            <w:vAlign w:val="center"/>
          </w:tcPr>
          <w:p w14:paraId="339E2E67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NIE</w:t>
            </w:r>
          </w:p>
        </w:tc>
      </w:tr>
      <w:tr w:rsidR="00A9328B" w:rsidRPr="00445C0B" w14:paraId="483EF72A" w14:textId="77777777" w:rsidTr="00242998">
        <w:trPr>
          <w:cantSplit/>
          <w:trHeight w:val="227"/>
        </w:trPr>
        <w:tc>
          <w:tcPr>
            <w:tcW w:w="184" w:type="pct"/>
            <w:vAlign w:val="center"/>
          </w:tcPr>
          <w:p w14:paraId="43FA4B16" w14:textId="77777777" w:rsidR="00A9328B" w:rsidRPr="00445C0B" w:rsidRDefault="00A9328B" w:rsidP="00A9328B">
            <w:pPr>
              <w:numPr>
                <w:ilvl w:val="0"/>
                <w:numId w:val="13"/>
              </w:numPr>
              <w:tabs>
                <w:tab w:val="left" w:pos="213"/>
              </w:tabs>
              <w:suppressAutoHyphens w:val="0"/>
              <w:autoSpaceDN w:val="0"/>
              <w:ind w:left="0" w:firstLine="0"/>
              <w:contextualSpacing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</w:p>
        </w:tc>
        <w:tc>
          <w:tcPr>
            <w:tcW w:w="644" w:type="pct"/>
            <w:vAlign w:val="center"/>
          </w:tcPr>
          <w:p w14:paraId="741F6055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0028 Wysoka</w:t>
            </w:r>
          </w:p>
        </w:tc>
        <w:tc>
          <w:tcPr>
            <w:tcW w:w="279" w:type="pct"/>
            <w:vAlign w:val="center"/>
          </w:tcPr>
          <w:p w14:paraId="72BF98CF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-</w:t>
            </w:r>
          </w:p>
        </w:tc>
        <w:tc>
          <w:tcPr>
            <w:tcW w:w="289" w:type="pct"/>
            <w:vMerge w:val="restart"/>
            <w:vAlign w:val="center"/>
          </w:tcPr>
          <w:p w14:paraId="3B5627D3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20/1</w:t>
            </w:r>
          </w:p>
        </w:tc>
        <w:tc>
          <w:tcPr>
            <w:tcW w:w="328" w:type="pct"/>
            <w:vMerge w:val="restart"/>
            <w:vAlign w:val="center"/>
          </w:tcPr>
          <w:p w14:paraId="73428F68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-</w:t>
            </w:r>
          </w:p>
        </w:tc>
        <w:tc>
          <w:tcPr>
            <w:tcW w:w="387" w:type="pct"/>
            <w:vAlign w:val="center"/>
          </w:tcPr>
          <w:p w14:paraId="5B848D1A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0,0035</w:t>
            </w:r>
          </w:p>
        </w:tc>
        <w:tc>
          <w:tcPr>
            <w:tcW w:w="1562" w:type="pct"/>
            <w:vAlign w:val="center"/>
          </w:tcPr>
          <w:p w14:paraId="07261642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Przebudowa zjazdu indywidualnego z drogi gminnej nr 120837D klasy D do działki nr 20/1</w:t>
            </w:r>
          </w:p>
        </w:tc>
        <w:tc>
          <w:tcPr>
            <w:tcW w:w="313" w:type="pct"/>
            <w:vAlign w:val="center"/>
          </w:tcPr>
          <w:p w14:paraId="5B30A676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NIE</w:t>
            </w:r>
          </w:p>
        </w:tc>
        <w:tc>
          <w:tcPr>
            <w:tcW w:w="392" w:type="pct"/>
            <w:vAlign w:val="center"/>
          </w:tcPr>
          <w:p w14:paraId="746ED774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TAK</w:t>
            </w:r>
          </w:p>
        </w:tc>
        <w:tc>
          <w:tcPr>
            <w:tcW w:w="256" w:type="pct"/>
            <w:vAlign w:val="center"/>
          </w:tcPr>
          <w:p w14:paraId="5B4C6E22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TAK</w:t>
            </w:r>
          </w:p>
        </w:tc>
        <w:tc>
          <w:tcPr>
            <w:tcW w:w="366" w:type="pct"/>
            <w:vAlign w:val="center"/>
          </w:tcPr>
          <w:p w14:paraId="1E29E4E5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NIE</w:t>
            </w:r>
          </w:p>
        </w:tc>
      </w:tr>
      <w:tr w:rsidR="00A9328B" w:rsidRPr="00445C0B" w14:paraId="77CCA1A4" w14:textId="77777777" w:rsidTr="00242998">
        <w:trPr>
          <w:cantSplit/>
          <w:trHeight w:val="227"/>
        </w:trPr>
        <w:tc>
          <w:tcPr>
            <w:tcW w:w="184" w:type="pct"/>
            <w:vAlign w:val="center"/>
          </w:tcPr>
          <w:p w14:paraId="329CD529" w14:textId="77777777" w:rsidR="00A9328B" w:rsidRPr="00445C0B" w:rsidRDefault="00A9328B" w:rsidP="00A9328B">
            <w:pPr>
              <w:numPr>
                <w:ilvl w:val="0"/>
                <w:numId w:val="13"/>
              </w:numPr>
              <w:tabs>
                <w:tab w:val="left" w:pos="213"/>
              </w:tabs>
              <w:suppressAutoHyphens w:val="0"/>
              <w:autoSpaceDN w:val="0"/>
              <w:ind w:left="0" w:firstLine="0"/>
              <w:contextualSpacing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</w:p>
        </w:tc>
        <w:tc>
          <w:tcPr>
            <w:tcW w:w="644" w:type="pct"/>
            <w:vAlign w:val="center"/>
          </w:tcPr>
          <w:p w14:paraId="45AA43A3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0028 Wysoka</w:t>
            </w:r>
          </w:p>
        </w:tc>
        <w:tc>
          <w:tcPr>
            <w:tcW w:w="279" w:type="pct"/>
            <w:vAlign w:val="center"/>
          </w:tcPr>
          <w:p w14:paraId="2FF19178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-</w:t>
            </w:r>
          </w:p>
        </w:tc>
        <w:tc>
          <w:tcPr>
            <w:tcW w:w="289" w:type="pct"/>
            <w:vMerge/>
            <w:vAlign w:val="center"/>
          </w:tcPr>
          <w:p w14:paraId="6166667C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</w:p>
        </w:tc>
        <w:tc>
          <w:tcPr>
            <w:tcW w:w="328" w:type="pct"/>
            <w:vMerge/>
            <w:vAlign w:val="center"/>
          </w:tcPr>
          <w:p w14:paraId="30767E3C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</w:p>
        </w:tc>
        <w:tc>
          <w:tcPr>
            <w:tcW w:w="387" w:type="pct"/>
            <w:vAlign w:val="center"/>
          </w:tcPr>
          <w:p w14:paraId="4CD59FCF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0,0034</w:t>
            </w:r>
          </w:p>
        </w:tc>
        <w:tc>
          <w:tcPr>
            <w:tcW w:w="1562" w:type="pct"/>
            <w:vAlign w:val="center"/>
          </w:tcPr>
          <w:p w14:paraId="3A60A423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Rozbiórka sieci elektroenergetycznej oświetlenia drogowego (sieć eNn)</w:t>
            </w:r>
          </w:p>
        </w:tc>
        <w:tc>
          <w:tcPr>
            <w:tcW w:w="313" w:type="pct"/>
            <w:vAlign w:val="center"/>
          </w:tcPr>
          <w:p w14:paraId="2885A7AF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NIE</w:t>
            </w:r>
          </w:p>
        </w:tc>
        <w:tc>
          <w:tcPr>
            <w:tcW w:w="392" w:type="pct"/>
            <w:vAlign w:val="center"/>
          </w:tcPr>
          <w:p w14:paraId="2A7EBDAA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TAK</w:t>
            </w:r>
          </w:p>
        </w:tc>
        <w:tc>
          <w:tcPr>
            <w:tcW w:w="256" w:type="pct"/>
            <w:vAlign w:val="center"/>
          </w:tcPr>
          <w:p w14:paraId="5B3EFB79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TAK</w:t>
            </w:r>
          </w:p>
        </w:tc>
        <w:tc>
          <w:tcPr>
            <w:tcW w:w="366" w:type="pct"/>
            <w:vAlign w:val="center"/>
          </w:tcPr>
          <w:p w14:paraId="1A422D32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NIE</w:t>
            </w:r>
          </w:p>
        </w:tc>
      </w:tr>
      <w:tr w:rsidR="00A9328B" w:rsidRPr="00445C0B" w14:paraId="0CB8BB7A" w14:textId="77777777" w:rsidTr="00242998">
        <w:trPr>
          <w:cantSplit/>
          <w:trHeight w:val="227"/>
        </w:trPr>
        <w:tc>
          <w:tcPr>
            <w:tcW w:w="184" w:type="pct"/>
            <w:vAlign w:val="center"/>
          </w:tcPr>
          <w:p w14:paraId="0061FF8D" w14:textId="77777777" w:rsidR="00A9328B" w:rsidRPr="00445C0B" w:rsidRDefault="00A9328B" w:rsidP="00A9328B">
            <w:pPr>
              <w:numPr>
                <w:ilvl w:val="0"/>
                <w:numId w:val="13"/>
              </w:numPr>
              <w:tabs>
                <w:tab w:val="left" w:pos="213"/>
              </w:tabs>
              <w:suppressAutoHyphens w:val="0"/>
              <w:autoSpaceDN w:val="0"/>
              <w:ind w:left="0" w:firstLine="0"/>
              <w:contextualSpacing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</w:p>
        </w:tc>
        <w:tc>
          <w:tcPr>
            <w:tcW w:w="644" w:type="pct"/>
            <w:vAlign w:val="center"/>
          </w:tcPr>
          <w:p w14:paraId="4A957826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0028 Wysoka</w:t>
            </w:r>
          </w:p>
        </w:tc>
        <w:tc>
          <w:tcPr>
            <w:tcW w:w="279" w:type="pct"/>
            <w:vAlign w:val="center"/>
          </w:tcPr>
          <w:p w14:paraId="632F1EEC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-</w:t>
            </w:r>
          </w:p>
        </w:tc>
        <w:tc>
          <w:tcPr>
            <w:tcW w:w="289" w:type="pct"/>
            <w:vMerge w:val="restart"/>
            <w:vAlign w:val="center"/>
          </w:tcPr>
          <w:p w14:paraId="21C23926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20/6</w:t>
            </w:r>
          </w:p>
        </w:tc>
        <w:tc>
          <w:tcPr>
            <w:tcW w:w="328" w:type="pct"/>
            <w:vMerge w:val="restart"/>
            <w:vAlign w:val="center"/>
          </w:tcPr>
          <w:p w14:paraId="3317327C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-</w:t>
            </w:r>
          </w:p>
        </w:tc>
        <w:tc>
          <w:tcPr>
            <w:tcW w:w="387" w:type="pct"/>
            <w:vAlign w:val="center"/>
          </w:tcPr>
          <w:p w14:paraId="1BF8840F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0,0028</w:t>
            </w:r>
          </w:p>
        </w:tc>
        <w:tc>
          <w:tcPr>
            <w:tcW w:w="1562" w:type="pct"/>
            <w:vAlign w:val="center"/>
          </w:tcPr>
          <w:p w14:paraId="27EEF217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Budowa zjazdu publicznego z drogi powiatowej nr 1951D klasy Z (ul. Radosna) do działki nr 20/6</w:t>
            </w:r>
          </w:p>
        </w:tc>
        <w:tc>
          <w:tcPr>
            <w:tcW w:w="313" w:type="pct"/>
            <w:vAlign w:val="center"/>
          </w:tcPr>
          <w:p w14:paraId="14CA3081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NIE</w:t>
            </w:r>
          </w:p>
        </w:tc>
        <w:tc>
          <w:tcPr>
            <w:tcW w:w="392" w:type="pct"/>
            <w:vAlign w:val="center"/>
          </w:tcPr>
          <w:p w14:paraId="2BB377AB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TAK</w:t>
            </w:r>
          </w:p>
        </w:tc>
        <w:tc>
          <w:tcPr>
            <w:tcW w:w="256" w:type="pct"/>
            <w:vAlign w:val="center"/>
          </w:tcPr>
          <w:p w14:paraId="1F029472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TAK</w:t>
            </w:r>
          </w:p>
        </w:tc>
        <w:tc>
          <w:tcPr>
            <w:tcW w:w="366" w:type="pct"/>
            <w:vAlign w:val="center"/>
          </w:tcPr>
          <w:p w14:paraId="41058B2B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NIE</w:t>
            </w:r>
          </w:p>
        </w:tc>
      </w:tr>
      <w:tr w:rsidR="00A9328B" w:rsidRPr="00445C0B" w14:paraId="19926054" w14:textId="77777777" w:rsidTr="00242998">
        <w:trPr>
          <w:cantSplit/>
          <w:trHeight w:val="227"/>
        </w:trPr>
        <w:tc>
          <w:tcPr>
            <w:tcW w:w="184" w:type="pct"/>
            <w:vAlign w:val="center"/>
          </w:tcPr>
          <w:p w14:paraId="25FCFC68" w14:textId="77777777" w:rsidR="00A9328B" w:rsidRPr="00445C0B" w:rsidRDefault="00A9328B" w:rsidP="00A9328B">
            <w:pPr>
              <w:numPr>
                <w:ilvl w:val="0"/>
                <w:numId w:val="13"/>
              </w:numPr>
              <w:tabs>
                <w:tab w:val="left" w:pos="213"/>
              </w:tabs>
              <w:suppressAutoHyphens w:val="0"/>
              <w:autoSpaceDN w:val="0"/>
              <w:ind w:left="0" w:firstLine="0"/>
              <w:contextualSpacing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</w:p>
        </w:tc>
        <w:tc>
          <w:tcPr>
            <w:tcW w:w="644" w:type="pct"/>
            <w:vAlign w:val="center"/>
          </w:tcPr>
          <w:p w14:paraId="756BE763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0028 Wysoka</w:t>
            </w:r>
          </w:p>
        </w:tc>
        <w:tc>
          <w:tcPr>
            <w:tcW w:w="279" w:type="pct"/>
            <w:vAlign w:val="center"/>
          </w:tcPr>
          <w:p w14:paraId="4798B75A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-</w:t>
            </w:r>
          </w:p>
        </w:tc>
        <w:tc>
          <w:tcPr>
            <w:tcW w:w="289" w:type="pct"/>
            <w:vMerge/>
            <w:vAlign w:val="center"/>
          </w:tcPr>
          <w:p w14:paraId="48BED13C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</w:p>
        </w:tc>
        <w:tc>
          <w:tcPr>
            <w:tcW w:w="328" w:type="pct"/>
            <w:vMerge/>
            <w:vAlign w:val="center"/>
          </w:tcPr>
          <w:p w14:paraId="5B6DC6F5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</w:p>
        </w:tc>
        <w:tc>
          <w:tcPr>
            <w:tcW w:w="387" w:type="pct"/>
            <w:vAlign w:val="center"/>
          </w:tcPr>
          <w:p w14:paraId="1D768EE1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0,0002</w:t>
            </w:r>
          </w:p>
        </w:tc>
        <w:tc>
          <w:tcPr>
            <w:tcW w:w="1562" w:type="pct"/>
            <w:vAlign w:val="center"/>
          </w:tcPr>
          <w:p w14:paraId="68541A76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Rozbiórka sieci elektroenergetycznej oświetlenia drogowego (sieć eNn)</w:t>
            </w:r>
          </w:p>
        </w:tc>
        <w:tc>
          <w:tcPr>
            <w:tcW w:w="313" w:type="pct"/>
            <w:vAlign w:val="center"/>
          </w:tcPr>
          <w:p w14:paraId="7D882111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NIE</w:t>
            </w:r>
          </w:p>
        </w:tc>
        <w:tc>
          <w:tcPr>
            <w:tcW w:w="392" w:type="pct"/>
            <w:vAlign w:val="center"/>
          </w:tcPr>
          <w:p w14:paraId="6A698135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TAK</w:t>
            </w:r>
          </w:p>
        </w:tc>
        <w:tc>
          <w:tcPr>
            <w:tcW w:w="256" w:type="pct"/>
            <w:vAlign w:val="center"/>
          </w:tcPr>
          <w:p w14:paraId="6C8ECE27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TAK</w:t>
            </w:r>
          </w:p>
        </w:tc>
        <w:tc>
          <w:tcPr>
            <w:tcW w:w="366" w:type="pct"/>
            <w:vAlign w:val="center"/>
          </w:tcPr>
          <w:p w14:paraId="3D87B0B2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NIE</w:t>
            </w:r>
          </w:p>
        </w:tc>
      </w:tr>
      <w:tr w:rsidR="00A9328B" w:rsidRPr="00445C0B" w14:paraId="7AA79DDB" w14:textId="77777777" w:rsidTr="00242998">
        <w:trPr>
          <w:cantSplit/>
          <w:trHeight w:val="227"/>
        </w:trPr>
        <w:tc>
          <w:tcPr>
            <w:tcW w:w="184" w:type="pct"/>
            <w:vAlign w:val="center"/>
          </w:tcPr>
          <w:p w14:paraId="1F862AD1" w14:textId="77777777" w:rsidR="00A9328B" w:rsidRPr="00445C0B" w:rsidRDefault="00A9328B" w:rsidP="00A9328B">
            <w:pPr>
              <w:numPr>
                <w:ilvl w:val="0"/>
                <w:numId w:val="13"/>
              </w:numPr>
              <w:tabs>
                <w:tab w:val="left" w:pos="213"/>
              </w:tabs>
              <w:suppressAutoHyphens w:val="0"/>
              <w:autoSpaceDN w:val="0"/>
              <w:ind w:left="0" w:firstLine="0"/>
              <w:contextualSpacing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</w:p>
        </w:tc>
        <w:tc>
          <w:tcPr>
            <w:tcW w:w="644" w:type="pct"/>
            <w:vAlign w:val="center"/>
          </w:tcPr>
          <w:p w14:paraId="79256585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0028 Wysoka</w:t>
            </w:r>
          </w:p>
        </w:tc>
        <w:tc>
          <w:tcPr>
            <w:tcW w:w="279" w:type="pct"/>
            <w:vAlign w:val="center"/>
          </w:tcPr>
          <w:p w14:paraId="2AB4981A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-</w:t>
            </w:r>
          </w:p>
        </w:tc>
        <w:tc>
          <w:tcPr>
            <w:tcW w:w="289" w:type="pct"/>
            <w:vMerge w:val="restart"/>
            <w:vAlign w:val="center"/>
          </w:tcPr>
          <w:p w14:paraId="6D3BEFCA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20/7</w:t>
            </w:r>
          </w:p>
        </w:tc>
        <w:tc>
          <w:tcPr>
            <w:tcW w:w="328" w:type="pct"/>
            <w:vMerge w:val="restart"/>
            <w:vAlign w:val="center"/>
          </w:tcPr>
          <w:p w14:paraId="2F6B0A20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-</w:t>
            </w:r>
          </w:p>
        </w:tc>
        <w:tc>
          <w:tcPr>
            <w:tcW w:w="387" w:type="pct"/>
            <w:vAlign w:val="center"/>
          </w:tcPr>
          <w:p w14:paraId="38703D46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0,0018</w:t>
            </w:r>
          </w:p>
        </w:tc>
        <w:tc>
          <w:tcPr>
            <w:tcW w:w="1562" w:type="pct"/>
            <w:vAlign w:val="center"/>
          </w:tcPr>
          <w:p w14:paraId="44EB837E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Budowa zjazdu publicznego z drogi powiatowej nr 1951D klasy Z (ul. Radosna) do działki nr 20/7</w:t>
            </w:r>
          </w:p>
        </w:tc>
        <w:tc>
          <w:tcPr>
            <w:tcW w:w="313" w:type="pct"/>
            <w:vAlign w:val="center"/>
          </w:tcPr>
          <w:p w14:paraId="1A20432E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NIE</w:t>
            </w:r>
          </w:p>
        </w:tc>
        <w:tc>
          <w:tcPr>
            <w:tcW w:w="392" w:type="pct"/>
            <w:vAlign w:val="center"/>
          </w:tcPr>
          <w:p w14:paraId="62BDFD59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TAK</w:t>
            </w:r>
          </w:p>
        </w:tc>
        <w:tc>
          <w:tcPr>
            <w:tcW w:w="256" w:type="pct"/>
            <w:vAlign w:val="center"/>
          </w:tcPr>
          <w:p w14:paraId="2DAD1DAB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TAK</w:t>
            </w:r>
          </w:p>
        </w:tc>
        <w:tc>
          <w:tcPr>
            <w:tcW w:w="366" w:type="pct"/>
            <w:vAlign w:val="center"/>
          </w:tcPr>
          <w:p w14:paraId="6557F6E5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NIE</w:t>
            </w:r>
          </w:p>
        </w:tc>
      </w:tr>
      <w:tr w:rsidR="00A9328B" w:rsidRPr="00445C0B" w14:paraId="5F06E514" w14:textId="77777777" w:rsidTr="00242998">
        <w:trPr>
          <w:cantSplit/>
          <w:trHeight w:val="227"/>
        </w:trPr>
        <w:tc>
          <w:tcPr>
            <w:tcW w:w="184" w:type="pct"/>
            <w:vAlign w:val="center"/>
          </w:tcPr>
          <w:p w14:paraId="0B5FE5A1" w14:textId="77777777" w:rsidR="00A9328B" w:rsidRPr="00445C0B" w:rsidRDefault="00A9328B" w:rsidP="00A9328B">
            <w:pPr>
              <w:numPr>
                <w:ilvl w:val="0"/>
                <w:numId w:val="13"/>
              </w:numPr>
              <w:tabs>
                <w:tab w:val="left" w:pos="213"/>
              </w:tabs>
              <w:suppressAutoHyphens w:val="0"/>
              <w:autoSpaceDN w:val="0"/>
              <w:ind w:left="0" w:firstLine="0"/>
              <w:contextualSpacing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</w:p>
        </w:tc>
        <w:tc>
          <w:tcPr>
            <w:tcW w:w="644" w:type="pct"/>
            <w:vAlign w:val="center"/>
          </w:tcPr>
          <w:p w14:paraId="78F909C2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0028 Wysoka</w:t>
            </w:r>
          </w:p>
        </w:tc>
        <w:tc>
          <w:tcPr>
            <w:tcW w:w="279" w:type="pct"/>
            <w:vAlign w:val="center"/>
          </w:tcPr>
          <w:p w14:paraId="04F84121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-</w:t>
            </w:r>
          </w:p>
        </w:tc>
        <w:tc>
          <w:tcPr>
            <w:tcW w:w="289" w:type="pct"/>
            <w:vMerge/>
            <w:vAlign w:val="center"/>
          </w:tcPr>
          <w:p w14:paraId="42E746F6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</w:p>
        </w:tc>
        <w:tc>
          <w:tcPr>
            <w:tcW w:w="328" w:type="pct"/>
            <w:vMerge/>
            <w:vAlign w:val="center"/>
          </w:tcPr>
          <w:p w14:paraId="3D9A1925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</w:p>
        </w:tc>
        <w:tc>
          <w:tcPr>
            <w:tcW w:w="387" w:type="pct"/>
            <w:vAlign w:val="center"/>
          </w:tcPr>
          <w:p w14:paraId="5BC368BF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0,0012</w:t>
            </w:r>
          </w:p>
        </w:tc>
        <w:tc>
          <w:tcPr>
            <w:tcW w:w="1562" w:type="pct"/>
            <w:vAlign w:val="center"/>
          </w:tcPr>
          <w:p w14:paraId="72964C16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Budowa zjazdu indywidualnego z drogi powiatowej nr 1951D klasy Z (ul. Radosna) do działki nr 20/7</w:t>
            </w:r>
          </w:p>
        </w:tc>
        <w:tc>
          <w:tcPr>
            <w:tcW w:w="313" w:type="pct"/>
            <w:vAlign w:val="center"/>
          </w:tcPr>
          <w:p w14:paraId="0AF1ECFE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NIE</w:t>
            </w:r>
          </w:p>
        </w:tc>
        <w:tc>
          <w:tcPr>
            <w:tcW w:w="392" w:type="pct"/>
            <w:vAlign w:val="center"/>
          </w:tcPr>
          <w:p w14:paraId="7E1D8FA1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TAK</w:t>
            </w:r>
          </w:p>
        </w:tc>
        <w:tc>
          <w:tcPr>
            <w:tcW w:w="256" w:type="pct"/>
            <w:vAlign w:val="center"/>
          </w:tcPr>
          <w:p w14:paraId="4F1C1F01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TAK</w:t>
            </w:r>
          </w:p>
        </w:tc>
        <w:tc>
          <w:tcPr>
            <w:tcW w:w="366" w:type="pct"/>
            <w:vAlign w:val="center"/>
          </w:tcPr>
          <w:p w14:paraId="04DE4B99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NIE</w:t>
            </w:r>
          </w:p>
        </w:tc>
      </w:tr>
      <w:tr w:rsidR="00A9328B" w:rsidRPr="00445C0B" w14:paraId="0D011D47" w14:textId="77777777" w:rsidTr="00242998">
        <w:trPr>
          <w:cantSplit/>
          <w:trHeight w:val="227"/>
        </w:trPr>
        <w:tc>
          <w:tcPr>
            <w:tcW w:w="184" w:type="pct"/>
            <w:vAlign w:val="center"/>
          </w:tcPr>
          <w:p w14:paraId="268F0875" w14:textId="77777777" w:rsidR="00A9328B" w:rsidRPr="00445C0B" w:rsidRDefault="00A9328B" w:rsidP="00A9328B">
            <w:pPr>
              <w:numPr>
                <w:ilvl w:val="0"/>
                <w:numId w:val="13"/>
              </w:numPr>
              <w:tabs>
                <w:tab w:val="left" w:pos="213"/>
              </w:tabs>
              <w:suppressAutoHyphens w:val="0"/>
              <w:autoSpaceDN w:val="0"/>
              <w:ind w:left="0" w:firstLine="0"/>
              <w:contextualSpacing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</w:p>
        </w:tc>
        <w:tc>
          <w:tcPr>
            <w:tcW w:w="644" w:type="pct"/>
            <w:vAlign w:val="center"/>
          </w:tcPr>
          <w:p w14:paraId="58444253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0028 Wysoka</w:t>
            </w:r>
          </w:p>
        </w:tc>
        <w:tc>
          <w:tcPr>
            <w:tcW w:w="279" w:type="pct"/>
            <w:vAlign w:val="center"/>
          </w:tcPr>
          <w:p w14:paraId="4DB1517A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-</w:t>
            </w:r>
          </w:p>
        </w:tc>
        <w:tc>
          <w:tcPr>
            <w:tcW w:w="289" w:type="pct"/>
            <w:vMerge w:val="restart"/>
            <w:vAlign w:val="center"/>
          </w:tcPr>
          <w:p w14:paraId="268FA1AB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25</w:t>
            </w:r>
          </w:p>
        </w:tc>
        <w:tc>
          <w:tcPr>
            <w:tcW w:w="328" w:type="pct"/>
            <w:vMerge w:val="restart"/>
            <w:vAlign w:val="center"/>
          </w:tcPr>
          <w:p w14:paraId="6F39E99F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-</w:t>
            </w:r>
          </w:p>
        </w:tc>
        <w:tc>
          <w:tcPr>
            <w:tcW w:w="387" w:type="pct"/>
            <w:vAlign w:val="center"/>
          </w:tcPr>
          <w:p w14:paraId="1BC46410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0,0003</w:t>
            </w:r>
          </w:p>
        </w:tc>
        <w:tc>
          <w:tcPr>
            <w:tcW w:w="1562" w:type="pct"/>
            <w:vAlign w:val="center"/>
          </w:tcPr>
          <w:p w14:paraId="583F717C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Rozbiórka sieci telekomunikacyjnej – kanalizacja kablowa</w:t>
            </w:r>
          </w:p>
        </w:tc>
        <w:tc>
          <w:tcPr>
            <w:tcW w:w="313" w:type="pct"/>
            <w:vAlign w:val="center"/>
          </w:tcPr>
          <w:p w14:paraId="14F17A51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NIE</w:t>
            </w:r>
          </w:p>
        </w:tc>
        <w:tc>
          <w:tcPr>
            <w:tcW w:w="392" w:type="pct"/>
            <w:vAlign w:val="center"/>
          </w:tcPr>
          <w:p w14:paraId="0EEE27DB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TAK</w:t>
            </w:r>
          </w:p>
        </w:tc>
        <w:tc>
          <w:tcPr>
            <w:tcW w:w="256" w:type="pct"/>
            <w:vAlign w:val="center"/>
          </w:tcPr>
          <w:p w14:paraId="617BB966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TAK</w:t>
            </w:r>
          </w:p>
        </w:tc>
        <w:tc>
          <w:tcPr>
            <w:tcW w:w="366" w:type="pct"/>
            <w:vAlign w:val="center"/>
          </w:tcPr>
          <w:p w14:paraId="62846AC6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NIE</w:t>
            </w:r>
          </w:p>
        </w:tc>
      </w:tr>
      <w:tr w:rsidR="00A9328B" w:rsidRPr="00445C0B" w14:paraId="6B5834FF" w14:textId="77777777" w:rsidTr="00242998">
        <w:trPr>
          <w:cantSplit/>
          <w:trHeight w:val="227"/>
        </w:trPr>
        <w:tc>
          <w:tcPr>
            <w:tcW w:w="184" w:type="pct"/>
            <w:vAlign w:val="center"/>
          </w:tcPr>
          <w:p w14:paraId="7ECCDD1E" w14:textId="77777777" w:rsidR="00A9328B" w:rsidRPr="00445C0B" w:rsidRDefault="00A9328B" w:rsidP="00A9328B">
            <w:pPr>
              <w:numPr>
                <w:ilvl w:val="0"/>
                <w:numId w:val="13"/>
              </w:numPr>
              <w:tabs>
                <w:tab w:val="left" w:pos="213"/>
              </w:tabs>
              <w:suppressAutoHyphens w:val="0"/>
              <w:autoSpaceDN w:val="0"/>
              <w:ind w:left="0" w:firstLine="0"/>
              <w:contextualSpacing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</w:p>
        </w:tc>
        <w:tc>
          <w:tcPr>
            <w:tcW w:w="644" w:type="pct"/>
            <w:vAlign w:val="center"/>
          </w:tcPr>
          <w:p w14:paraId="144BCE2C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0028 Wysoka</w:t>
            </w:r>
          </w:p>
        </w:tc>
        <w:tc>
          <w:tcPr>
            <w:tcW w:w="279" w:type="pct"/>
            <w:vAlign w:val="center"/>
          </w:tcPr>
          <w:p w14:paraId="3B3134A4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-</w:t>
            </w:r>
          </w:p>
        </w:tc>
        <w:tc>
          <w:tcPr>
            <w:tcW w:w="289" w:type="pct"/>
            <w:vMerge/>
            <w:vAlign w:val="center"/>
          </w:tcPr>
          <w:p w14:paraId="69BD5C6E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</w:p>
        </w:tc>
        <w:tc>
          <w:tcPr>
            <w:tcW w:w="328" w:type="pct"/>
            <w:vMerge/>
            <w:vAlign w:val="center"/>
          </w:tcPr>
          <w:p w14:paraId="208FD489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</w:p>
        </w:tc>
        <w:tc>
          <w:tcPr>
            <w:tcW w:w="387" w:type="pct"/>
            <w:vAlign w:val="center"/>
          </w:tcPr>
          <w:p w14:paraId="48D946D0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0,0003</w:t>
            </w:r>
          </w:p>
        </w:tc>
        <w:tc>
          <w:tcPr>
            <w:tcW w:w="1562" w:type="pct"/>
            <w:vAlign w:val="center"/>
          </w:tcPr>
          <w:p w14:paraId="527E787F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Budowa sieci telekomunikacyjnej – kanalizacji kablowej</w:t>
            </w:r>
          </w:p>
        </w:tc>
        <w:tc>
          <w:tcPr>
            <w:tcW w:w="313" w:type="pct"/>
            <w:vAlign w:val="center"/>
          </w:tcPr>
          <w:p w14:paraId="58E17F4B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TAK</w:t>
            </w:r>
          </w:p>
        </w:tc>
        <w:tc>
          <w:tcPr>
            <w:tcW w:w="392" w:type="pct"/>
            <w:vAlign w:val="center"/>
          </w:tcPr>
          <w:p w14:paraId="5DDD544F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TAK</w:t>
            </w:r>
          </w:p>
        </w:tc>
        <w:tc>
          <w:tcPr>
            <w:tcW w:w="256" w:type="pct"/>
            <w:vAlign w:val="center"/>
          </w:tcPr>
          <w:p w14:paraId="0EF84267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TAK</w:t>
            </w:r>
          </w:p>
        </w:tc>
        <w:tc>
          <w:tcPr>
            <w:tcW w:w="366" w:type="pct"/>
            <w:vAlign w:val="center"/>
          </w:tcPr>
          <w:p w14:paraId="65182BE1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NIE</w:t>
            </w:r>
          </w:p>
        </w:tc>
      </w:tr>
      <w:tr w:rsidR="00A9328B" w:rsidRPr="00445C0B" w14:paraId="6AAE346E" w14:textId="77777777" w:rsidTr="00242998">
        <w:trPr>
          <w:cantSplit/>
          <w:trHeight w:val="227"/>
        </w:trPr>
        <w:tc>
          <w:tcPr>
            <w:tcW w:w="184" w:type="pct"/>
            <w:tcBorders>
              <w:bottom w:val="single" w:sz="4" w:space="0" w:color="auto"/>
            </w:tcBorders>
            <w:vAlign w:val="center"/>
          </w:tcPr>
          <w:p w14:paraId="31F607CF" w14:textId="77777777" w:rsidR="00A9328B" w:rsidRPr="00445C0B" w:rsidRDefault="00A9328B" w:rsidP="00A9328B">
            <w:pPr>
              <w:numPr>
                <w:ilvl w:val="0"/>
                <w:numId w:val="13"/>
              </w:numPr>
              <w:tabs>
                <w:tab w:val="left" w:pos="213"/>
              </w:tabs>
              <w:suppressAutoHyphens w:val="0"/>
              <w:autoSpaceDN w:val="0"/>
              <w:ind w:left="0" w:firstLine="0"/>
              <w:contextualSpacing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</w:p>
        </w:tc>
        <w:tc>
          <w:tcPr>
            <w:tcW w:w="644" w:type="pct"/>
            <w:vAlign w:val="center"/>
          </w:tcPr>
          <w:p w14:paraId="46965CB3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0028 Wysoka</w:t>
            </w:r>
          </w:p>
        </w:tc>
        <w:tc>
          <w:tcPr>
            <w:tcW w:w="279" w:type="pct"/>
            <w:vAlign w:val="center"/>
          </w:tcPr>
          <w:p w14:paraId="116F2A54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-</w:t>
            </w:r>
          </w:p>
        </w:tc>
        <w:tc>
          <w:tcPr>
            <w:tcW w:w="289" w:type="pct"/>
            <w:vMerge w:val="restart"/>
            <w:vAlign w:val="center"/>
          </w:tcPr>
          <w:p w14:paraId="70B7902F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38</w:t>
            </w:r>
          </w:p>
        </w:tc>
        <w:tc>
          <w:tcPr>
            <w:tcW w:w="328" w:type="pct"/>
            <w:vMerge w:val="restart"/>
            <w:vAlign w:val="center"/>
          </w:tcPr>
          <w:p w14:paraId="4D2359B4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38/2</w:t>
            </w:r>
          </w:p>
        </w:tc>
        <w:tc>
          <w:tcPr>
            <w:tcW w:w="387" w:type="pct"/>
            <w:tcBorders>
              <w:bottom w:val="single" w:sz="4" w:space="0" w:color="auto"/>
            </w:tcBorders>
            <w:vAlign w:val="center"/>
          </w:tcPr>
          <w:p w14:paraId="60352754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0,0469</w:t>
            </w:r>
          </w:p>
        </w:tc>
        <w:tc>
          <w:tcPr>
            <w:tcW w:w="1562" w:type="pct"/>
            <w:tcBorders>
              <w:bottom w:val="single" w:sz="4" w:space="0" w:color="auto"/>
            </w:tcBorders>
            <w:vAlign w:val="center"/>
          </w:tcPr>
          <w:p w14:paraId="7232B2A8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Przebudowa drogi powiatowej nr 1951D klasy Z (ul. Radosnej)</w:t>
            </w:r>
          </w:p>
        </w:tc>
        <w:tc>
          <w:tcPr>
            <w:tcW w:w="313" w:type="pct"/>
            <w:tcBorders>
              <w:bottom w:val="single" w:sz="4" w:space="0" w:color="auto"/>
            </w:tcBorders>
            <w:vAlign w:val="center"/>
          </w:tcPr>
          <w:p w14:paraId="1DFCBB83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NIE</w:t>
            </w:r>
          </w:p>
        </w:tc>
        <w:tc>
          <w:tcPr>
            <w:tcW w:w="392" w:type="pct"/>
            <w:tcBorders>
              <w:bottom w:val="single" w:sz="4" w:space="0" w:color="auto"/>
            </w:tcBorders>
            <w:vAlign w:val="center"/>
          </w:tcPr>
          <w:p w14:paraId="03B25A66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TAK</w:t>
            </w:r>
          </w:p>
        </w:tc>
        <w:tc>
          <w:tcPr>
            <w:tcW w:w="256" w:type="pct"/>
            <w:tcBorders>
              <w:bottom w:val="single" w:sz="4" w:space="0" w:color="auto"/>
            </w:tcBorders>
            <w:vAlign w:val="center"/>
          </w:tcPr>
          <w:p w14:paraId="6C42AB4E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TAK</w:t>
            </w:r>
          </w:p>
        </w:tc>
        <w:tc>
          <w:tcPr>
            <w:tcW w:w="366" w:type="pct"/>
            <w:tcBorders>
              <w:bottom w:val="single" w:sz="4" w:space="0" w:color="auto"/>
            </w:tcBorders>
            <w:vAlign w:val="center"/>
          </w:tcPr>
          <w:p w14:paraId="54B2CEA3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NIE</w:t>
            </w:r>
          </w:p>
        </w:tc>
      </w:tr>
      <w:tr w:rsidR="00A9328B" w:rsidRPr="00445C0B" w14:paraId="7101E565" w14:textId="77777777" w:rsidTr="00242998">
        <w:trPr>
          <w:cantSplit/>
          <w:trHeight w:val="227"/>
        </w:trPr>
        <w:tc>
          <w:tcPr>
            <w:tcW w:w="184" w:type="pct"/>
            <w:vAlign w:val="center"/>
          </w:tcPr>
          <w:p w14:paraId="381E4B69" w14:textId="77777777" w:rsidR="00A9328B" w:rsidRPr="00445C0B" w:rsidRDefault="00A9328B" w:rsidP="00A9328B">
            <w:pPr>
              <w:numPr>
                <w:ilvl w:val="0"/>
                <w:numId w:val="13"/>
              </w:numPr>
              <w:tabs>
                <w:tab w:val="left" w:pos="213"/>
              </w:tabs>
              <w:suppressAutoHyphens w:val="0"/>
              <w:autoSpaceDN w:val="0"/>
              <w:ind w:left="0" w:firstLine="0"/>
              <w:contextualSpacing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</w:p>
        </w:tc>
        <w:tc>
          <w:tcPr>
            <w:tcW w:w="644" w:type="pct"/>
            <w:vAlign w:val="center"/>
          </w:tcPr>
          <w:p w14:paraId="7D3FC0C0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0028 Wysoka</w:t>
            </w:r>
          </w:p>
        </w:tc>
        <w:tc>
          <w:tcPr>
            <w:tcW w:w="279" w:type="pct"/>
            <w:vAlign w:val="center"/>
          </w:tcPr>
          <w:p w14:paraId="11D27C24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-</w:t>
            </w:r>
          </w:p>
        </w:tc>
        <w:tc>
          <w:tcPr>
            <w:tcW w:w="289" w:type="pct"/>
            <w:vMerge/>
            <w:vAlign w:val="center"/>
          </w:tcPr>
          <w:p w14:paraId="52F12441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</w:p>
        </w:tc>
        <w:tc>
          <w:tcPr>
            <w:tcW w:w="328" w:type="pct"/>
            <w:vMerge/>
            <w:vAlign w:val="center"/>
          </w:tcPr>
          <w:p w14:paraId="0808ADC7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</w:p>
        </w:tc>
        <w:tc>
          <w:tcPr>
            <w:tcW w:w="387" w:type="pct"/>
            <w:vAlign w:val="center"/>
          </w:tcPr>
          <w:p w14:paraId="4FFF6ECD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0,0025</w:t>
            </w:r>
          </w:p>
        </w:tc>
        <w:tc>
          <w:tcPr>
            <w:tcW w:w="1562" w:type="pct"/>
            <w:vAlign w:val="center"/>
          </w:tcPr>
          <w:p w14:paraId="154AA191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Rozbiórka sieci elektroenergetycznej eN</w:t>
            </w:r>
          </w:p>
        </w:tc>
        <w:tc>
          <w:tcPr>
            <w:tcW w:w="313" w:type="pct"/>
            <w:vAlign w:val="center"/>
          </w:tcPr>
          <w:p w14:paraId="6B24EB26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NIE</w:t>
            </w:r>
          </w:p>
        </w:tc>
        <w:tc>
          <w:tcPr>
            <w:tcW w:w="392" w:type="pct"/>
            <w:vAlign w:val="center"/>
          </w:tcPr>
          <w:p w14:paraId="025E08D8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TAK</w:t>
            </w:r>
          </w:p>
        </w:tc>
        <w:tc>
          <w:tcPr>
            <w:tcW w:w="256" w:type="pct"/>
            <w:vAlign w:val="center"/>
          </w:tcPr>
          <w:p w14:paraId="6C85F9A4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TAK</w:t>
            </w:r>
          </w:p>
        </w:tc>
        <w:tc>
          <w:tcPr>
            <w:tcW w:w="366" w:type="pct"/>
            <w:vAlign w:val="center"/>
          </w:tcPr>
          <w:p w14:paraId="6AC70B1A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NIE</w:t>
            </w:r>
          </w:p>
        </w:tc>
      </w:tr>
      <w:tr w:rsidR="00A9328B" w:rsidRPr="00445C0B" w14:paraId="49C9F55C" w14:textId="77777777" w:rsidTr="00242998">
        <w:trPr>
          <w:cantSplit/>
          <w:trHeight w:val="227"/>
        </w:trPr>
        <w:tc>
          <w:tcPr>
            <w:tcW w:w="184" w:type="pct"/>
            <w:vAlign w:val="center"/>
          </w:tcPr>
          <w:p w14:paraId="70CA44C1" w14:textId="77777777" w:rsidR="00A9328B" w:rsidRPr="00445C0B" w:rsidRDefault="00A9328B" w:rsidP="00A9328B">
            <w:pPr>
              <w:numPr>
                <w:ilvl w:val="0"/>
                <w:numId w:val="13"/>
              </w:numPr>
              <w:tabs>
                <w:tab w:val="left" w:pos="213"/>
              </w:tabs>
              <w:suppressAutoHyphens w:val="0"/>
              <w:autoSpaceDN w:val="0"/>
              <w:ind w:left="0" w:firstLine="0"/>
              <w:contextualSpacing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</w:p>
        </w:tc>
        <w:tc>
          <w:tcPr>
            <w:tcW w:w="644" w:type="pct"/>
            <w:vAlign w:val="center"/>
          </w:tcPr>
          <w:p w14:paraId="1ABCA411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0028 Wysoka</w:t>
            </w:r>
          </w:p>
        </w:tc>
        <w:tc>
          <w:tcPr>
            <w:tcW w:w="279" w:type="pct"/>
            <w:vAlign w:val="center"/>
          </w:tcPr>
          <w:p w14:paraId="51EECEB5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-</w:t>
            </w:r>
          </w:p>
        </w:tc>
        <w:tc>
          <w:tcPr>
            <w:tcW w:w="289" w:type="pct"/>
            <w:vMerge/>
            <w:vAlign w:val="center"/>
          </w:tcPr>
          <w:p w14:paraId="517CC7E0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</w:p>
        </w:tc>
        <w:tc>
          <w:tcPr>
            <w:tcW w:w="328" w:type="pct"/>
            <w:vMerge/>
            <w:vAlign w:val="center"/>
          </w:tcPr>
          <w:p w14:paraId="3B0CB936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</w:p>
        </w:tc>
        <w:tc>
          <w:tcPr>
            <w:tcW w:w="387" w:type="pct"/>
            <w:vAlign w:val="center"/>
          </w:tcPr>
          <w:p w14:paraId="722A287A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0,0027</w:t>
            </w:r>
          </w:p>
        </w:tc>
        <w:tc>
          <w:tcPr>
            <w:tcW w:w="1562" w:type="pct"/>
            <w:vAlign w:val="center"/>
          </w:tcPr>
          <w:p w14:paraId="565FC4AF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Budowa sieci elektroenergetycznej eNn</w:t>
            </w:r>
          </w:p>
        </w:tc>
        <w:tc>
          <w:tcPr>
            <w:tcW w:w="313" w:type="pct"/>
            <w:vAlign w:val="center"/>
          </w:tcPr>
          <w:p w14:paraId="33094ADC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NIE</w:t>
            </w:r>
          </w:p>
        </w:tc>
        <w:tc>
          <w:tcPr>
            <w:tcW w:w="392" w:type="pct"/>
            <w:vAlign w:val="center"/>
          </w:tcPr>
          <w:p w14:paraId="0689B93C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TAK</w:t>
            </w:r>
          </w:p>
        </w:tc>
        <w:tc>
          <w:tcPr>
            <w:tcW w:w="256" w:type="pct"/>
            <w:vAlign w:val="center"/>
          </w:tcPr>
          <w:p w14:paraId="6C93E812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TAK</w:t>
            </w:r>
          </w:p>
        </w:tc>
        <w:tc>
          <w:tcPr>
            <w:tcW w:w="366" w:type="pct"/>
            <w:vAlign w:val="center"/>
          </w:tcPr>
          <w:p w14:paraId="013ADA00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NIE</w:t>
            </w:r>
          </w:p>
        </w:tc>
      </w:tr>
      <w:tr w:rsidR="00A9328B" w:rsidRPr="00445C0B" w14:paraId="7CAAACC5" w14:textId="77777777" w:rsidTr="00242998">
        <w:trPr>
          <w:cantSplit/>
          <w:trHeight w:val="227"/>
        </w:trPr>
        <w:tc>
          <w:tcPr>
            <w:tcW w:w="184" w:type="pct"/>
            <w:vAlign w:val="center"/>
          </w:tcPr>
          <w:p w14:paraId="63D6AF93" w14:textId="77777777" w:rsidR="00A9328B" w:rsidRPr="00445C0B" w:rsidRDefault="00A9328B" w:rsidP="00A9328B">
            <w:pPr>
              <w:numPr>
                <w:ilvl w:val="0"/>
                <w:numId w:val="13"/>
              </w:numPr>
              <w:tabs>
                <w:tab w:val="left" w:pos="213"/>
              </w:tabs>
              <w:suppressAutoHyphens w:val="0"/>
              <w:autoSpaceDN w:val="0"/>
              <w:ind w:left="0" w:firstLine="0"/>
              <w:contextualSpacing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</w:p>
        </w:tc>
        <w:tc>
          <w:tcPr>
            <w:tcW w:w="644" w:type="pct"/>
            <w:vAlign w:val="center"/>
          </w:tcPr>
          <w:p w14:paraId="3E1A87F3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0028 Wysoka</w:t>
            </w:r>
          </w:p>
        </w:tc>
        <w:tc>
          <w:tcPr>
            <w:tcW w:w="279" w:type="pct"/>
            <w:vAlign w:val="center"/>
          </w:tcPr>
          <w:p w14:paraId="1ADE3E2F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-</w:t>
            </w:r>
          </w:p>
        </w:tc>
        <w:tc>
          <w:tcPr>
            <w:tcW w:w="289" w:type="pct"/>
            <w:vMerge/>
            <w:vAlign w:val="center"/>
          </w:tcPr>
          <w:p w14:paraId="5B0460CC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</w:p>
        </w:tc>
        <w:tc>
          <w:tcPr>
            <w:tcW w:w="328" w:type="pct"/>
            <w:vMerge/>
            <w:vAlign w:val="center"/>
          </w:tcPr>
          <w:p w14:paraId="52025623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</w:p>
        </w:tc>
        <w:tc>
          <w:tcPr>
            <w:tcW w:w="387" w:type="pct"/>
            <w:vAlign w:val="center"/>
          </w:tcPr>
          <w:p w14:paraId="3EAF695C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0,0003</w:t>
            </w:r>
          </w:p>
        </w:tc>
        <w:tc>
          <w:tcPr>
            <w:tcW w:w="1562" w:type="pct"/>
            <w:vAlign w:val="center"/>
          </w:tcPr>
          <w:p w14:paraId="6A69D6CB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Rozbiórka sieci telekomunikacyjnej – kanalizacja kablowa</w:t>
            </w:r>
          </w:p>
        </w:tc>
        <w:tc>
          <w:tcPr>
            <w:tcW w:w="313" w:type="pct"/>
            <w:vAlign w:val="center"/>
          </w:tcPr>
          <w:p w14:paraId="79622AEB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NIE</w:t>
            </w:r>
          </w:p>
        </w:tc>
        <w:tc>
          <w:tcPr>
            <w:tcW w:w="392" w:type="pct"/>
            <w:vAlign w:val="center"/>
          </w:tcPr>
          <w:p w14:paraId="46157F45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TAK</w:t>
            </w:r>
          </w:p>
        </w:tc>
        <w:tc>
          <w:tcPr>
            <w:tcW w:w="256" w:type="pct"/>
            <w:vAlign w:val="center"/>
          </w:tcPr>
          <w:p w14:paraId="41C04452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TAK</w:t>
            </w:r>
          </w:p>
        </w:tc>
        <w:tc>
          <w:tcPr>
            <w:tcW w:w="366" w:type="pct"/>
            <w:vAlign w:val="center"/>
          </w:tcPr>
          <w:p w14:paraId="0809D7DB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NIE</w:t>
            </w:r>
          </w:p>
        </w:tc>
      </w:tr>
      <w:tr w:rsidR="00A9328B" w:rsidRPr="00445C0B" w14:paraId="76131E2A" w14:textId="77777777" w:rsidTr="00242998">
        <w:trPr>
          <w:cantSplit/>
          <w:trHeight w:val="227"/>
        </w:trPr>
        <w:tc>
          <w:tcPr>
            <w:tcW w:w="184" w:type="pct"/>
            <w:vAlign w:val="center"/>
          </w:tcPr>
          <w:p w14:paraId="3AB2F4F5" w14:textId="77777777" w:rsidR="00A9328B" w:rsidRPr="00445C0B" w:rsidRDefault="00A9328B" w:rsidP="00A9328B">
            <w:pPr>
              <w:numPr>
                <w:ilvl w:val="0"/>
                <w:numId w:val="13"/>
              </w:numPr>
              <w:tabs>
                <w:tab w:val="left" w:pos="213"/>
              </w:tabs>
              <w:suppressAutoHyphens w:val="0"/>
              <w:autoSpaceDN w:val="0"/>
              <w:ind w:left="0" w:firstLine="0"/>
              <w:contextualSpacing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</w:p>
        </w:tc>
        <w:tc>
          <w:tcPr>
            <w:tcW w:w="644" w:type="pct"/>
            <w:vAlign w:val="center"/>
          </w:tcPr>
          <w:p w14:paraId="7E6C2A59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0028 Wysoka</w:t>
            </w:r>
          </w:p>
        </w:tc>
        <w:tc>
          <w:tcPr>
            <w:tcW w:w="279" w:type="pct"/>
            <w:vAlign w:val="center"/>
          </w:tcPr>
          <w:p w14:paraId="16A1A640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-</w:t>
            </w:r>
          </w:p>
        </w:tc>
        <w:tc>
          <w:tcPr>
            <w:tcW w:w="289" w:type="pct"/>
            <w:vMerge/>
            <w:vAlign w:val="center"/>
          </w:tcPr>
          <w:p w14:paraId="527399EC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</w:p>
        </w:tc>
        <w:tc>
          <w:tcPr>
            <w:tcW w:w="328" w:type="pct"/>
            <w:vMerge/>
            <w:vAlign w:val="center"/>
          </w:tcPr>
          <w:p w14:paraId="37E4E72C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</w:p>
        </w:tc>
        <w:tc>
          <w:tcPr>
            <w:tcW w:w="387" w:type="pct"/>
            <w:vAlign w:val="center"/>
          </w:tcPr>
          <w:p w14:paraId="63856729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0,0051</w:t>
            </w:r>
          </w:p>
        </w:tc>
        <w:tc>
          <w:tcPr>
            <w:tcW w:w="1562" w:type="pct"/>
            <w:vAlign w:val="center"/>
          </w:tcPr>
          <w:p w14:paraId="0FD38A7B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Rozbiórka sieci telekomunikacyjnej – kanalizacja kablowa</w:t>
            </w:r>
          </w:p>
        </w:tc>
        <w:tc>
          <w:tcPr>
            <w:tcW w:w="313" w:type="pct"/>
            <w:vAlign w:val="center"/>
          </w:tcPr>
          <w:p w14:paraId="41744A74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NIE</w:t>
            </w:r>
          </w:p>
        </w:tc>
        <w:tc>
          <w:tcPr>
            <w:tcW w:w="392" w:type="pct"/>
            <w:vAlign w:val="center"/>
          </w:tcPr>
          <w:p w14:paraId="25591FB4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TAK</w:t>
            </w:r>
          </w:p>
        </w:tc>
        <w:tc>
          <w:tcPr>
            <w:tcW w:w="256" w:type="pct"/>
            <w:vAlign w:val="center"/>
          </w:tcPr>
          <w:p w14:paraId="672214E1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TAK</w:t>
            </w:r>
          </w:p>
        </w:tc>
        <w:tc>
          <w:tcPr>
            <w:tcW w:w="366" w:type="pct"/>
            <w:vAlign w:val="center"/>
          </w:tcPr>
          <w:p w14:paraId="2187E96F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NIE</w:t>
            </w:r>
          </w:p>
        </w:tc>
      </w:tr>
      <w:tr w:rsidR="00A9328B" w:rsidRPr="00445C0B" w14:paraId="71B3C648" w14:textId="77777777" w:rsidTr="00242998">
        <w:trPr>
          <w:cantSplit/>
          <w:trHeight w:val="227"/>
        </w:trPr>
        <w:tc>
          <w:tcPr>
            <w:tcW w:w="184" w:type="pct"/>
            <w:vAlign w:val="center"/>
          </w:tcPr>
          <w:p w14:paraId="56791F1A" w14:textId="77777777" w:rsidR="00A9328B" w:rsidRPr="00445C0B" w:rsidRDefault="00A9328B" w:rsidP="00A9328B">
            <w:pPr>
              <w:numPr>
                <w:ilvl w:val="0"/>
                <w:numId w:val="13"/>
              </w:numPr>
              <w:tabs>
                <w:tab w:val="left" w:pos="213"/>
              </w:tabs>
              <w:suppressAutoHyphens w:val="0"/>
              <w:autoSpaceDN w:val="0"/>
              <w:ind w:left="0" w:firstLine="0"/>
              <w:contextualSpacing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</w:p>
        </w:tc>
        <w:tc>
          <w:tcPr>
            <w:tcW w:w="644" w:type="pct"/>
            <w:vAlign w:val="center"/>
          </w:tcPr>
          <w:p w14:paraId="7FAB0D5F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0028 Wysoka</w:t>
            </w:r>
          </w:p>
        </w:tc>
        <w:tc>
          <w:tcPr>
            <w:tcW w:w="279" w:type="pct"/>
            <w:vAlign w:val="center"/>
          </w:tcPr>
          <w:p w14:paraId="602CE90D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-</w:t>
            </w:r>
          </w:p>
        </w:tc>
        <w:tc>
          <w:tcPr>
            <w:tcW w:w="289" w:type="pct"/>
            <w:vMerge/>
            <w:vAlign w:val="center"/>
          </w:tcPr>
          <w:p w14:paraId="35F57529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</w:p>
        </w:tc>
        <w:tc>
          <w:tcPr>
            <w:tcW w:w="328" w:type="pct"/>
            <w:vMerge/>
            <w:vAlign w:val="center"/>
          </w:tcPr>
          <w:p w14:paraId="249C6CC7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</w:p>
        </w:tc>
        <w:tc>
          <w:tcPr>
            <w:tcW w:w="387" w:type="pct"/>
            <w:vAlign w:val="center"/>
          </w:tcPr>
          <w:p w14:paraId="2005E1B1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0,0053</w:t>
            </w:r>
          </w:p>
        </w:tc>
        <w:tc>
          <w:tcPr>
            <w:tcW w:w="1562" w:type="pct"/>
            <w:vAlign w:val="center"/>
          </w:tcPr>
          <w:p w14:paraId="1CAFFD26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Budowa sieci telekomunikacyjnej – kanalizacja kablowa</w:t>
            </w:r>
          </w:p>
        </w:tc>
        <w:tc>
          <w:tcPr>
            <w:tcW w:w="313" w:type="pct"/>
            <w:vAlign w:val="center"/>
          </w:tcPr>
          <w:p w14:paraId="268F56F9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NIE</w:t>
            </w:r>
          </w:p>
        </w:tc>
        <w:tc>
          <w:tcPr>
            <w:tcW w:w="392" w:type="pct"/>
            <w:vAlign w:val="center"/>
          </w:tcPr>
          <w:p w14:paraId="640862D3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TAK</w:t>
            </w:r>
          </w:p>
        </w:tc>
        <w:tc>
          <w:tcPr>
            <w:tcW w:w="256" w:type="pct"/>
            <w:vAlign w:val="center"/>
          </w:tcPr>
          <w:p w14:paraId="30C426B9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TAK</w:t>
            </w:r>
          </w:p>
        </w:tc>
        <w:tc>
          <w:tcPr>
            <w:tcW w:w="366" w:type="pct"/>
            <w:vAlign w:val="center"/>
          </w:tcPr>
          <w:p w14:paraId="700E5A86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NIE</w:t>
            </w:r>
          </w:p>
        </w:tc>
      </w:tr>
      <w:tr w:rsidR="00A9328B" w:rsidRPr="00445C0B" w14:paraId="707EE1CC" w14:textId="77777777" w:rsidTr="00242998">
        <w:trPr>
          <w:cantSplit/>
          <w:trHeight w:val="227"/>
        </w:trPr>
        <w:tc>
          <w:tcPr>
            <w:tcW w:w="184" w:type="pct"/>
            <w:vAlign w:val="center"/>
          </w:tcPr>
          <w:p w14:paraId="18CA9EE3" w14:textId="77777777" w:rsidR="00A9328B" w:rsidRPr="00445C0B" w:rsidRDefault="00A9328B" w:rsidP="00A9328B">
            <w:pPr>
              <w:numPr>
                <w:ilvl w:val="0"/>
                <w:numId w:val="13"/>
              </w:numPr>
              <w:tabs>
                <w:tab w:val="left" w:pos="213"/>
              </w:tabs>
              <w:suppressAutoHyphens w:val="0"/>
              <w:autoSpaceDN w:val="0"/>
              <w:ind w:left="0" w:firstLine="0"/>
              <w:contextualSpacing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</w:p>
        </w:tc>
        <w:tc>
          <w:tcPr>
            <w:tcW w:w="644" w:type="pct"/>
            <w:vAlign w:val="center"/>
          </w:tcPr>
          <w:p w14:paraId="303E1F24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0028 Wysoka</w:t>
            </w:r>
          </w:p>
        </w:tc>
        <w:tc>
          <w:tcPr>
            <w:tcW w:w="279" w:type="pct"/>
            <w:vAlign w:val="center"/>
          </w:tcPr>
          <w:p w14:paraId="5A3D7627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-</w:t>
            </w:r>
          </w:p>
        </w:tc>
        <w:tc>
          <w:tcPr>
            <w:tcW w:w="289" w:type="pct"/>
            <w:vMerge/>
            <w:vAlign w:val="center"/>
          </w:tcPr>
          <w:p w14:paraId="02EA9A5A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</w:p>
        </w:tc>
        <w:tc>
          <w:tcPr>
            <w:tcW w:w="328" w:type="pct"/>
            <w:vMerge/>
            <w:vAlign w:val="center"/>
          </w:tcPr>
          <w:p w14:paraId="7D301C8C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</w:p>
        </w:tc>
        <w:tc>
          <w:tcPr>
            <w:tcW w:w="387" w:type="pct"/>
            <w:vAlign w:val="center"/>
          </w:tcPr>
          <w:p w14:paraId="39C42D5C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0,0018</w:t>
            </w:r>
          </w:p>
        </w:tc>
        <w:tc>
          <w:tcPr>
            <w:tcW w:w="1562" w:type="pct"/>
            <w:vAlign w:val="center"/>
          </w:tcPr>
          <w:p w14:paraId="360CEEA0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Budowa sieci telekomunikacyjnej – kanalizacja kablowa</w:t>
            </w:r>
          </w:p>
        </w:tc>
        <w:tc>
          <w:tcPr>
            <w:tcW w:w="313" w:type="pct"/>
            <w:vAlign w:val="center"/>
          </w:tcPr>
          <w:p w14:paraId="292B3F8D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NIE</w:t>
            </w:r>
          </w:p>
        </w:tc>
        <w:tc>
          <w:tcPr>
            <w:tcW w:w="392" w:type="pct"/>
            <w:vAlign w:val="center"/>
          </w:tcPr>
          <w:p w14:paraId="7B31CC60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TAK</w:t>
            </w:r>
          </w:p>
        </w:tc>
        <w:tc>
          <w:tcPr>
            <w:tcW w:w="256" w:type="pct"/>
            <w:vAlign w:val="center"/>
          </w:tcPr>
          <w:p w14:paraId="407A7C01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TAK</w:t>
            </w:r>
          </w:p>
        </w:tc>
        <w:tc>
          <w:tcPr>
            <w:tcW w:w="366" w:type="pct"/>
            <w:vAlign w:val="center"/>
          </w:tcPr>
          <w:p w14:paraId="35F41964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NIE</w:t>
            </w:r>
          </w:p>
        </w:tc>
      </w:tr>
      <w:tr w:rsidR="00A9328B" w:rsidRPr="00445C0B" w14:paraId="0E1E172C" w14:textId="77777777" w:rsidTr="00242998">
        <w:trPr>
          <w:cantSplit/>
          <w:trHeight w:val="227"/>
        </w:trPr>
        <w:tc>
          <w:tcPr>
            <w:tcW w:w="184" w:type="pct"/>
            <w:vAlign w:val="center"/>
          </w:tcPr>
          <w:p w14:paraId="4EA95275" w14:textId="77777777" w:rsidR="00A9328B" w:rsidRPr="00445C0B" w:rsidRDefault="00A9328B" w:rsidP="00A9328B">
            <w:pPr>
              <w:numPr>
                <w:ilvl w:val="0"/>
                <w:numId w:val="13"/>
              </w:numPr>
              <w:tabs>
                <w:tab w:val="left" w:pos="213"/>
              </w:tabs>
              <w:suppressAutoHyphens w:val="0"/>
              <w:autoSpaceDN w:val="0"/>
              <w:ind w:left="0" w:firstLine="0"/>
              <w:contextualSpacing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</w:p>
        </w:tc>
        <w:tc>
          <w:tcPr>
            <w:tcW w:w="644" w:type="pct"/>
            <w:vAlign w:val="center"/>
          </w:tcPr>
          <w:p w14:paraId="50CD3C60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0028 Wysoka</w:t>
            </w:r>
          </w:p>
        </w:tc>
        <w:tc>
          <w:tcPr>
            <w:tcW w:w="279" w:type="pct"/>
            <w:vAlign w:val="center"/>
          </w:tcPr>
          <w:p w14:paraId="6C9221F6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-</w:t>
            </w:r>
          </w:p>
        </w:tc>
        <w:tc>
          <w:tcPr>
            <w:tcW w:w="289" w:type="pct"/>
            <w:vMerge w:val="restart"/>
            <w:vAlign w:val="center"/>
          </w:tcPr>
          <w:p w14:paraId="3D2DDA92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39</w:t>
            </w:r>
          </w:p>
        </w:tc>
        <w:tc>
          <w:tcPr>
            <w:tcW w:w="328" w:type="pct"/>
            <w:vMerge w:val="restart"/>
            <w:vAlign w:val="center"/>
          </w:tcPr>
          <w:p w14:paraId="2326E4CA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-</w:t>
            </w:r>
          </w:p>
        </w:tc>
        <w:tc>
          <w:tcPr>
            <w:tcW w:w="387" w:type="pct"/>
            <w:vAlign w:val="center"/>
          </w:tcPr>
          <w:p w14:paraId="2623D361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0,1802</w:t>
            </w:r>
          </w:p>
        </w:tc>
        <w:tc>
          <w:tcPr>
            <w:tcW w:w="1562" w:type="pct"/>
            <w:vAlign w:val="center"/>
          </w:tcPr>
          <w:p w14:paraId="4770FA58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Przebudowa drogi powiatowej nr 1955D klasy Z (ul. Lipowa) w tym budowa zjazdu indywidualnego do działek nr 45/49, nr 45/50 oraz nr 46/123</w:t>
            </w:r>
          </w:p>
        </w:tc>
        <w:tc>
          <w:tcPr>
            <w:tcW w:w="313" w:type="pct"/>
            <w:vAlign w:val="center"/>
          </w:tcPr>
          <w:p w14:paraId="5440CE18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NIE</w:t>
            </w:r>
          </w:p>
        </w:tc>
        <w:tc>
          <w:tcPr>
            <w:tcW w:w="392" w:type="pct"/>
            <w:vAlign w:val="center"/>
          </w:tcPr>
          <w:p w14:paraId="552F5D89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TAK</w:t>
            </w:r>
          </w:p>
        </w:tc>
        <w:tc>
          <w:tcPr>
            <w:tcW w:w="256" w:type="pct"/>
            <w:vAlign w:val="center"/>
          </w:tcPr>
          <w:p w14:paraId="1524436A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TAK</w:t>
            </w:r>
          </w:p>
        </w:tc>
        <w:tc>
          <w:tcPr>
            <w:tcW w:w="366" w:type="pct"/>
            <w:vAlign w:val="center"/>
          </w:tcPr>
          <w:p w14:paraId="2B3AE98A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NIE</w:t>
            </w:r>
          </w:p>
        </w:tc>
      </w:tr>
      <w:tr w:rsidR="00A9328B" w:rsidRPr="00445C0B" w14:paraId="6A81AC5A" w14:textId="77777777" w:rsidTr="00242998">
        <w:trPr>
          <w:cantSplit/>
          <w:trHeight w:val="227"/>
        </w:trPr>
        <w:tc>
          <w:tcPr>
            <w:tcW w:w="184" w:type="pct"/>
            <w:vAlign w:val="center"/>
          </w:tcPr>
          <w:p w14:paraId="336BA3C4" w14:textId="77777777" w:rsidR="00A9328B" w:rsidRPr="00445C0B" w:rsidRDefault="00A9328B" w:rsidP="00A9328B">
            <w:pPr>
              <w:numPr>
                <w:ilvl w:val="0"/>
                <w:numId w:val="13"/>
              </w:numPr>
              <w:tabs>
                <w:tab w:val="left" w:pos="213"/>
              </w:tabs>
              <w:suppressAutoHyphens w:val="0"/>
              <w:autoSpaceDN w:val="0"/>
              <w:ind w:left="0" w:firstLine="0"/>
              <w:contextualSpacing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</w:p>
        </w:tc>
        <w:tc>
          <w:tcPr>
            <w:tcW w:w="644" w:type="pct"/>
            <w:vAlign w:val="center"/>
          </w:tcPr>
          <w:p w14:paraId="43765332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0028 Wysoka</w:t>
            </w:r>
          </w:p>
        </w:tc>
        <w:tc>
          <w:tcPr>
            <w:tcW w:w="279" w:type="pct"/>
            <w:vAlign w:val="center"/>
          </w:tcPr>
          <w:p w14:paraId="2D627976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-</w:t>
            </w:r>
          </w:p>
        </w:tc>
        <w:tc>
          <w:tcPr>
            <w:tcW w:w="289" w:type="pct"/>
            <w:vMerge/>
            <w:vAlign w:val="center"/>
          </w:tcPr>
          <w:p w14:paraId="35DA649B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</w:p>
        </w:tc>
        <w:tc>
          <w:tcPr>
            <w:tcW w:w="328" w:type="pct"/>
            <w:vMerge/>
            <w:vAlign w:val="center"/>
          </w:tcPr>
          <w:p w14:paraId="165265C1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</w:p>
        </w:tc>
        <w:tc>
          <w:tcPr>
            <w:tcW w:w="387" w:type="pct"/>
            <w:vAlign w:val="center"/>
          </w:tcPr>
          <w:p w14:paraId="72164F9D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0,0172</w:t>
            </w:r>
          </w:p>
        </w:tc>
        <w:tc>
          <w:tcPr>
            <w:tcW w:w="1562" w:type="pct"/>
            <w:vAlign w:val="center"/>
          </w:tcPr>
          <w:p w14:paraId="5CF92435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Rozbiórka sieci elektroenergetycznej eSN</w:t>
            </w:r>
          </w:p>
        </w:tc>
        <w:tc>
          <w:tcPr>
            <w:tcW w:w="313" w:type="pct"/>
            <w:vAlign w:val="center"/>
          </w:tcPr>
          <w:p w14:paraId="5CEEEDED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NIE</w:t>
            </w:r>
          </w:p>
        </w:tc>
        <w:tc>
          <w:tcPr>
            <w:tcW w:w="392" w:type="pct"/>
            <w:vAlign w:val="center"/>
          </w:tcPr>
          <w:p w14:paraId="552A93C8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TAK</w:t>
            </w:r>
          </w:p>
        </w:tc>
        <w:tc>
          <w:tcPr>
            <w:tcW w:w="256" w:type="pct"/>
            <w:vAlign w:val="center"/>
          </w:tcPr>
          <w:p w14:paraId="5D745511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TAK</w:t>
            </w:r>
          </w:p>
        </w:tc>
        <w:tc>
          <w:tcPr>
            <w:tcW w:w="366" w:type="pct"/>
            <w:vAlign w:val="center"/>
          </w:tcPr>
          <w:p w14:paraId="52F05F37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NIE</w:t>
            </w:r>
          </w:p>
        </w:tc>
      </w:tr>
      <w:tr w:rsidR="00A9328B" w:rsidRPr="00445C0B" w14:paraId="719C505E" w14:textId="77777777" w:rsidTr="00242998">
        <w:trPr>
          <w:cantSplit/>
          <w:trHeight w:val="227"/>
        </w:trPr>
        <w:tc>
          <w:tcPr>
            <w:tcW w:w="184" w:type="pct"/>
            <w:vAlign w:val="center"/>
          </w:tcPr>
          <w:p w14:paraId="0BBDDDB4" w14:textId="77777777" w:rsidR="00A9328B" w:rsidRPr="00445C0B" w:rsidRDefault="00A9328B" w:rsidP="00A9328B">
            <w:pPr>
              <w:numPr>
                <w:ilvl w:val="0"/>
                <w:numId w:val="13"/>
              </w:numPr>
              <w:tabs>
                <w:tab w:val="left" w:pos="213"/>
              </w:tabs>
              <w:suppressAutoHyphens w:val="0"/>
              <w:autoSpaceDN w:val="0"/>
              <w:ind w:left="0" w:firstLine="0"/>
              <w:contextualSpacing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</w:p>
        </w:tc>
        <w:tc>
          <w:tcPr>
            <w:tcW w:w="644" w:type="pct"/>
            <w:vAlign w:val="center"/>
          </w:tcPr>
          <w:p w14:paraId="0DEEF02D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0028 Wysoka</w:t>
            </w:r>
          </w:p>
        </w:tc>
        <w:tc>
          <w:tcPr>
            <w:tcW w:w="279" w:type="pct"/>
            <w:vAlign w:val="center"/>
          </w:tcPr>
          <w:p w14:paraId="2280A127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-</w:t>
            </w:r>
          </w:p>
        </w:tc>
        <w:tc>
          <w:tcPr>
            <w:tcW w:w="289" w:type="pct"/>
            <w:vMerge/>
            <w:vAlign w:val="center"/>
          </w:tcPr>
          <w:p w14:paraId="3BB30E7D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</w:p>
        </w:tc>
        <w:tc>
          <w:tcPr>
            <w:tcW w:w="328" w:type="pct"/>
            <w:vMerge/>
            <w:vAlign w:val="center"/>
          </w:tcPr>
          <w:p w14:paraId="5F3FA986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</w:p>
        </w:tc>
        <w:tc>
          <w:tcPr>
            <w:tcW w:w="387" w:type="pct"/>
            <w:vAlign w:val="center"/>
          </w:tcPr>
          <w:p w14:paraId="28576AE6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0,0125</w:t>
            </w:r>
          </w:p>
        </w:tc>
        <w:tc>
          <w:tcPr>
            <w:tcW w:w="1562" w:type="pct"/>
            <w:vAlign w:val="center"/>
          </w:tcPr>
          <w:p w14:paraId="3CACBEA4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Budowa sieci elektroenergetycznej eSN</w:t>
            </w:r>
          </w:p>
        </w:tc>
        <w:tc>
          <w:tcPr>
            <w:tcW w:w="313" w:type="pct"/>
            <w:vAlign w:val="center"/>
          </w:tcPr>
          <w:p w14:paraId="4A1A5F30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NIE</w:t>
            </w:r>
          </w:p>
        </w:tc>
        <w:tc>
          <w:tcPr>
            <w:tcW w:w="392" w:type="pct"/>
            <w:vAlign w:val="center"/>
          </w:tcPr>
          <w:p w14:paraId="70C28475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TAK</w:t>
            </w:r>
          </w:p>
        </w:tc>
        <w:tc>
          <w:tcPr>
            <w:tcW w:w="256" w:type="pct"/>
            <w:vAlign w:val="center"/>
          </w:tcPr>
          <w:p w14:paraId="71607C67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TAK</w:t>
            </w:r>
          </w:p>
        </w:tc>
        <w:tc>
          <w:tcPr>
            <w:tcW w:w="366" w:type="pct"/>
            <w:vAlign w:val="center"/>
          </w:tcPr>
          <w:p w14:paraId="1D917E05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NIE</w:t>
            </w:r>
          </w:p>
        </w:tc>
      </w:tr>
      <w:tr w:rsidR="00A9328B" w:rsidRPr="00445C0B" w14:paraId="6EAF59E7" w14:textId="77777777" w:rsidTr="00242998">
        <w:trPr>
          <w:cantSplit/>
          <w:trHeight w:val="227"/>
        </w:trPr>
        <w:tc>
          <w:tcPr>
            <w:tcW w:w="184" w:type="pct"/>
            <w:vAlign w:val="center"/>
          </w:tcPr>
          <w:p w14:paraId="14C41C17" w14:textId="77777777" w:rsidR="00A9328B" w:rsidRPr="00445C0B" w:rsidRDefault="00A9328B" w:rsidP="00A9328B">
            <w:pPr>
              <w:numPr>
                <w:ilvl w:val="0"/>
                <w:numId w:val="13"/>
              </w:numPr>
              <w:tabs>
                <w:tab w:val="left" w:pos="213"/>
              </w:tabs>
              <w:suppressAutoHyphens w:val="0"/>
              <w:autoSpaceDN w:val="0"/>
              <w:ind w:left="0" w:firstLine="0"/>
              <w:contextualSpacing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</w:p>
        </w:tc>
        <w:tc>
          <w:tcPr>
            <w:tcW w:w="644" w:type="pct"/>
            <w:vAlign w:val="center"/>
          </w:tcPr>
          <w:p w14:paraId="42764E3C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0028 Wysoka</w:t>
            </w:r>
          </w:p>
        </w:tc>
        <w:tc>
          <w:tcPr>
            <w:tcW w:w="279" w:type="pct"/>
            <w:vAlign w:val="center"/>
          </w:tcPr>
          <w:p w14:paraId="4FA43042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-</w:t>
            </w:r>
          </w:p>
        </w:tc>
        <w:tc>
          <w:tcPr>
            <w:tcW w:w="289" w:type="pct"/>
            <w:vMerge/>
            <w:vAlign w:val="center"/>
          </w:tcPr>
          <w:p w14:paraId="68DC335C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</w:p>
        </w:tc>
        <w:tc>
          <w:tcPr>
            <w:tcW w:w="328" w:type="pct"/>
            <w:vMerge/>
            <w:vAlign w:val="center"/>
          </w:tcPr>
          <w:p w14:paraId="62AB3307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</w:p>
        </w:tc>
        <w:tc>
          <w:tcPr>
            <w:tcW w:w="387" w:type="pct"/>
            <w:vAlign w:val="center"/>
          </w:tcPr>
          <w:p w14:paraId="5CD16EE1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0,0046</w:t>
            </w:r>
          </w:p>
        </w:tc>
        <w:tc>
          <w:tcPr>
            <w:tcW w:w="1562" w:type="pct"/>
            <w:vAlign w:val="center"/>
          </w:tcPr>
          <w:p w14:paraId="699797AF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Rozbiórka sieci elektroenergetycznej enN</w:t>
            </w:r>
          </w:p>
        </w:tc>
        <w:tc>
          <w:tcPr>
            <w:tcW w:w="313" w:type="pct"/>
            <w:vAlign w:val="center"/>
          </w:tcPr>
          <w:p w14:paraId="77A30EA1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NIE</w:t>
            </w:r>
          </w:p>
        </w:tc>
        <w:tc>
          <w:tcPr>
            <w:tcW w:w="392" w:type="pct"/>
            <w:vAlign w:val="center"/>
          </w:tcPr>
          <w:p w14:paraId="45753292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TAK</w:t>
            </w:r>
          </w:p>
        </w:tc>
        <w:tc>
          <w:tcPr>
            <w:tcW w:w="256" w:type="pct"/>
            <w:vAlign w:val="center"/>
          </w:tcPr>
          <w:p w14:paraId="3C21DD16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TAK</w:t>
            </w:r>
          </w:p>
        </w:tc>
        <w:tc>
          <w:tcPr>
            <w:tcW w:w="366" w:type="pct"/>
            <w:vAlign w:val="center"/>
          </w:tcPr>
          <w:p w14:paraId="7A2B6ADB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NIE</w:t>
            </w:r>
          </w:p>
        </w:tc>
      </w:tr>
      <w:tr w:rsidR="00A9328B" w:rsidRPr="00445C0B" w14:paraId="51C707A4" w14:textId="77777777" w:rsidTr="00242998">
        <w:trPr>
          <w:cantSplit/>
          <w:trHeight w:val="227"/>
        </w:trPr>
        <w:tc>
          <w:tcPr>
            <w:tcW w:w="184" w:type="pct"/>
            <w:vAlign w:val="center"/>
          </w:tcPr>
          <w:p w14:paraId="5818E6FB" w14:textId="77777777" w:rsidR="00A9328B" w:rsidRPr="00445C0B" w:rsidRDefault="00A9328B" w:rsidP="00A9328B">
            <w:pPr>
              <w:numPr>
                <w:ilvl w:val="0"/>
                <w:numId w:val="13"/>
              </w:numPr>
              <w:tabs>
                <w:tab w:val="left" w:pos="213"/>
              </w:tabs>
              <w:suppressAutoHyphens w:val="0"/>
              <w:autoSpaceDN w:val="0"/>
              <w:ind w:left="0" w:firstLine="0"/>
              <w:contextualSpacing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</w:p>
        </w:tc>
        <w:tc>
          <w:tcPr>
            <w:tcW w:w="644" w:type="pct"/>
            <w:vAlign w:val="center"/>
          </w:tcPr>
          <w:p w14:paraId="4E6212F5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0028 Wysoka</w:t>
            </w:r>
          </w:p>
        </w:tc>
        <w:tc>
          <w:tcPr>
            <w:tcW w:w="279" w:type="pct"/>
            <w:vAlign w:val="center"/>
          </w:tcPr>
          <w:p w14:paraId="237E30CD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-</w:t>
            </w:r>
          </w:p>
        </w:tc>
        <w:tc>
          <w:tcPr>
            <w:tcW w:w="289" w:type="pct"/>
            <w:vMerge/>
            <w:vAlign w:val="center"/>
          </w:tcPr>
          <w:p w14:paraId="3B22DC40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</w:p>
        </w:tc>
        <w:tc>
          <w:tcPr>
            <w:tcW w:w="328" w:type="pct"/>
            <w:vMerge/>
            <w:vAlign w:val="center"/>
          </w:tcPr>
          <w:p w14:paraId="43684A6F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</w:p>
        </w:tc>
        <w:tc>
          <w:tcPr>
            <w:tcW w:w="387" w:type="pct"/>
            <w:vAlign w:val="center"/>
          </w:tcPr>
          <w:p w14:paraId="12FC4D3C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0,0012</w:t>
            </w:r>
          </w:p>
        </w:tc>
        <w:tc>
          <w:tcPr>
            <w:tcW w:w="1562" w:type="pct"/>
            <w:vAlign w:val="center"/>
          </w:tcPr>
          <w:p w14:paraId="742BA028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Budowa sieci elektroenergetycznej 3enN</w:t>
            </w:r>
          </w:p>
        </w:tc>
        <w:tc>
          <w:tcPr>
            <w:tcW w:w="313" w:type="pct"/>
            <w:vAlign w:val="center"/>
          </w:tcPr>
          <w:p w14:paraId="48AC028F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NIE</w:t>
            </w:r>
          </w:p>
        </w:tc>
        <w:tc>
          <w:tcPr>
            <w:tcW w:w="392" w:type="pct"/>
            <w:vAlign w:val="center"/>
          </w:tcPr>
          <w:p w14:paraId="09EB14AC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TAK</w:t>
            </w:r>
          </w:p>
        </w:tc>
        <w:tc>
          <w:tcPr>
            <w:tcW w:w="256" w:type="pct"/>
            <w:vAlign w:val="center"/>
          </w:tcPr>
          <w:p w14:paraId="1A84D378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TAK</w:t>
            </w:r>
          </w:p>
        </w:tc>
        <w:tc>
          <w:tcPr>
            <w:tcW w:w="366" w:type="pct"/>
            <w:vAlign w:val="center"/>
          </w:tcPr>
          <w:p w14:paraId="74B152EB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NIE</w:t>
            </w:r>
          </w:p>
        </w:tc>
      </w:tr>
      <w:tr w:rsidR="00A9328B" w:rsidRPr="00445C0B" w14:paraId="696B4D09" w14:textId="77777777" w:rsidTr="00242998">
        <w:trPr>
          <w:cantSplit/>
          <w:trHeight w:val="227"/>
        </w:trPr>
        <w:tc>
          <w:tcPr>
            <w:tcW w:w="184" w:type="pct"/>
            <w:vAlign w:val="center"/>
          </w:tcPr>
          <w:p w14:paraId="5B7D0B99" w14:textId="77777777" w:rsidR="00A9328B" w:rsidRPr="00445C0B" w:rsidRDefault="00A9328B" w:rsidP="00A9328B">
            <w:pPr>
              <w:numPr>
                <w:ilvl w:val="0"/>
                <w:numId w:val="13"/>
              </w:numPr>
              <w:tabs>
                <w:tab w:val="left" w:pos="213"/>
              </w:tabs>
              <w:suppressAutoHyphens w:val="0"/>
              <w:autoSpaceDN w:val="0"/>
              <w:ind w:left="0" w:firstLine="0"/>
              <w:contextualSpacing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</w:p>
        </w:tc>
        <w:tc>
          <w:tcPr>
            <w:tcW w:w="644" w:type="pct"/>
            <w:vAlign w:val="center"/>
          </w:tcPr>
          <w:p w14:paraId="6732D16F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0028 Wysoka</w:t>
            </w:r>
          </w:p>
        </w:tc>
        <w:tc>
          <w:tcPr>
            <w:tcW w:w="279" w:type="pct"/>
            <w:vAlign w:val="center"/>
          </w:tcPr>
          <w:p w14:paraId="23997BE6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-</w:t>
            </w:r>
          </w:p>
        </w:tc>
        <w:tc>
          <w:tcPr>
            <w:tcW w:w="289" w:type="pct"/>
            <w:vMerge/>
            <w:vAlign w:val="center"/>
          </w:tcPr>
          <w:p w14:paraId="5232E199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</w:p>
        </w:tc>
        <w:tc>
          <w:tcPr>
            <w:tcW w:w="328" w:type="pct"/>
            <w:vMerge/>
            <w:vAlign w:val="center"/>
          </w:tcPr>
          <w:p w14:paraId="05058985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</w:p>
        </w:tc>
        <w:tc>
          <w:tcPr>
            <w:tcW w:w="387" w:type="pct"/>
            <w:vAlign w:val="center"/>
          </w:tcPr>
          <w:p w14:paraId="40796C1D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0,0061</w:t>
            </w:r>
          </w:p>
        </w:tc>
        <w:tc>
          <w:tcPr>
            <w:tcW w:w="1562" w:type="pct"/>
            <w:vAlign w:val="center"/>
          </w:tcPr>
          <w:p w14:paraId="0D35623D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Budowa sieci elektroenergetycznej enN</w:t>
            </w:r>
          </w:p>
        </w:tc>
        <w:tc>
          <w:tcPr>
            <w:tcW w:w="313" w:type="pct"/>
            <w:vAlign w:val="center"/>
          </w:tcPr>
          <w:p w14:paraId="54067F7F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NIE</w:t>
            </w:r>
          </w:p>
        </w:tc>
        <w:tc>
          <w:tcPr>
            <w:tcW w:w="392" w:type="pct"/>
            <w:vAlign w:val="center"/>
          </w:tcPr>
          <w:p w14:paraId="185613F7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TAK</w:t>
            </w:r>
          </w:p>
        </w:tc>
        <w:tc>
          <w:tcPr>
            <w:tcW w:w="256" w:type="pct"/>
            <w:vAlign w:val="center"/>
          </w:tcPr>
          <w:p w14:paraId="3948A2A1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TAK</w:t>
            </w:r>
          </w:p>
        </w:tc>
        <w:tc>
          <w:tcPr>
            <w:tcW w:w="366" w:type="pct"/>
            <w:vAlign w:val="center"/>
          </w:tcPr>
          <w:p w14:paraId="3293C14C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NIE</w:t>
            </w:r>
          </w:p>
        </w:tc>
      </w:tr>
      <w:tr w:rsidR="00A9328B" w:rsidRPr="00445C0B" w14:paraId="4F3BC58F" w14:textId="77777777" w:rsidTr="00242998">
        <w:trPr>
          <w:cantSplit/>
          <w:trHeight w:val="227"/>
        </w:trPr>
        <w:tc>
          <w:tcPr>
            <w:tcW w:w="184" w:type="pct"/>
            <w:vAlign w:val="center"/>
          </w:tcPr>
          <w:p w14:paraId="54773699" w14:textId="77777777" w:rsidR="00A9328B" w:rsidRPr="00445C0B" w:rsidRDefault="00A9328B" w:rsidP="00A9328B">
            <w:pPr>
              <w:numPr>
                <w:ilvl w:val="0"/>
                <w:numId w:val="13"/>
              </w:numPr>
              <w:tabs>
                <w:tab w:val="left" w:pos="213"/>
              </w:tabs>
              <w:suppressAutoHyphens w:val="0"/>
              <w:autoSpaceDN w:val="0"/>
              <w:ind w:left="0" w:firstLine="0"/>
              <w:contextualSpacing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</w:p>
        </w:tc>
        <w:tc>
          <w:tcPr>
            <w:tcW w:w="644" w:type="pct"/>
            <w:vAlign w:val="center"/>
          </w:tcPr>
          <w:p w14:paraId="7C766DBC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0028 Wysoka</w:t>
            </w:r>
          </w:p>
        </w:tc>
        <w:tc>
          <w:tcPr>
            <w:tcW w:w="279" w:type="pct"/>
            <w:vAlign w:val="center"/>
          </w:tcPr>
          <w:p w14:paraId="665CC38D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-</w:t>
            </w:r>
          </w:p>
        </w:tc>
        <w:tc>
          <w:tcPr>
            <w:tcW w:w="289" w:type="pct"/>
            <w:vMerge/>
            <w:vAlign w:val="center"/>
          </w:tcPr>
          <w:p w14:paraId="0FC6D49D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</w:p>
        </w:tc>
        <w:tc>
          <w:tcPr>
            <w:tcW w:w="328" w:type="pct"/>
            <w:vMerge/>
            <w:vAlign w:val="center"/>
          </w:tcPr>
          <w:p w14:paraId="59D73D16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</w:p>
        </w:tc>
        <w:tc>
          <w:tcPr>
            <w:tcW w:w="387" w:type="pct"/>
            <w:vAlign w:val="center"/>
          </w:tcPr>
          <w:p w14:paraId="314F5BB8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0,0034</w:t>
            </w:r>
          </w:p>
        </w:tc>
        <w:tc>
          <w:tcPr>
            <w:tcW w:w="1562" w:type="pct"/>
            <w:vAlign w:val="center"/>
          </w:tcPr>
          <w:p w14:paraId="4C7E7CCE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Przebudowa sieci elektroenergetycznej 3eNA polegająca na zabezpieczeniu rurą ochronną</w:t>
            </w:r>
          </w:p>
        </w:tc>
        <w:tc>
          <w:tcPr>
            <w:tcW w:w="313" w:type="pct"/>
            <w:vAlign w:val="center"/>
          </w:tcPr>
          <w:p w14:paraId="2B86D84F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NIE</w:t>
            </w:r>
          </w:p>
        </w:tc>
        <w:tc>
          <w:tcPr>
            <w:tcW w:w="392" w:type="pct"/>
            <w:vAlign w:val="center"/>
          </w:tcPr>
          <w:p w14:paraId="6F2510A2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TAK</w:t>
            </w:r>
          </w:p>
        </w:tc>
        <w:tc>
          <w:tcPr>
            <w:tcW w:w="256" w:type="pct"/>
            <w:vAlign w:val="center"/>
          </w:tcPr>
          <w:p w14:paraId="7BFC110E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TAK</w:t>
            </w:r>
          </w:p>
        </w:tc>
        <w:tc>
          <w:tcPr>
            <w:tcW w:w="366" w:type="pct"/>
            <w:vAlign w:val="center"/>
          </w:tcPr>
          <w:p w14:paraId="1027502F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NIE</w:t>
            </w:r>
          </w:p>
        </w:tc>
      </w:tr>
      <w:tr w:rsidR="00A9328B" w:rsidRPr="00445C0B" w14:paraId="61BF0029" w14:textId="77777777" w:rsidTr="00242998">
        <w:trPr>
          <w:cantSplit/>
          <w:trHeight w:val="227"/>
        </w:trPr>
        <w:tc>
          <w:tcPr>
            <w:tcW w:w="184" w:type="pct"/>
            <w:vAlign w:val="center"/>
          </w:tcPr>
          <w:p w14:paraId="4316D86A" w14:textId="77777777" w:rsidR="00A9328B" w:rsidRPr="00445C0B" w:rsidRDefault="00A9328B" w:rsidP="00A9328B">
            <w:pPr>
              <w:numPr>
                <w:ilvl w:val="0"/>
                <w:numId w:val="13"/>
              </w:numPr>
              <w:tabs>
                <w:tab w:val="left" w:pos="213"/>
              </w:tabs>
              <w:suppressAutoHyphens w:val="0"/>
              <w:autoSpaceDN w:val="0"/>
              <w:ind w:left="0" w:firstLine="0"/>
              <w:contextualSpacing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</w:p>
        </w:tc>
        <w:tc>
          <w:tcPr>
            <w:tcW w:w="644" w:type="pct"/>
            <w:vAlign w:val="center"/>
          </w:tcPr>
          <w:p w14:paraId="5E792FB3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0028 Wysoka</w:t>
            </w:r>
          </w:p>
        </w:tc>
        <w:tc>
          <w:tcPr>
            <w:tcW w:w="279" w:type="pct"/>
            <w:vAlign w:val="center"/>
          </w:tcPr>
          <w:p w14:paraId="6A27D405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-</w:t>
            </w:r>
          </w:p>
        </w:tc>
        <w:tc>
          <w:tcPr>
            <w:tcW w:w="289" w:type="pct"/>
            <w:vMerge/>
            <w:vAlign w:val="center"/>
          </w:tcPr>
          <w:p w14:paraId="14FDB689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</w:p>
        </w:tc>
        <w:tc>
          <w:tcPr>
            <w:tcW w:w="328" w:type="pct"/>
            <w:vMerge/>
            <w:vAlign w:val="center"/>
          </w:tcPr>
          <w:p w14:paraId="64505CC4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</w:p>
        </w:tc>
        <w:tc>
          <w:tcPr>
            <w:tcW w:w="387" w:type="pct"/>
            <w:vAlign w:val="center"/>
          </w:tcPr>
          <w:p w14:paraId="7A03B17A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0,0025</w:t>
            </w:r>
          </w:p>
        </w:tc>
        <w:tc>
          <w:tcPr>
            <w:tcW w:w="1562" w:type="pct"/>
            <w:vAlign w:val="center"/>
          </w:tcPr>
          <w:p w14:paraId="7ABC9332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Przebudowa sieci</w:t>
            </w:r>
            <w:r w:rsidRPr="00445C0B">
              <w:rPr>
                <w:rFonts w:eastAsia="MS Mincho"/>
                <w:lang w:eastAsia="pl-PL"/>
              </w:rPr>
              <w:t xml:space="preserve"> </w:t>
            </w:r>
            <w:r w:rsidRPr="00445C0B">
              <w:rPr>
                <w:rFonts w:eastAsia="MS Mincho"/>
                <w:sz w:val="16"/>
                <w:szCs w:val="16"/>
                <w:lang w:eastAsia="pl-PL"/>
              </w:rPr>
              <w:t>elektroenergetycznej 2eNA polegająca na zabezpieczeniu rurą ochronną</w:t>
            </w:r>
          </w:p>
        </w:tc>
        <w:tc>
          <w:tcPr>
            <w:tcW w:w="313" w:type="pct"/>
            <w:vAlign w:val="center"/>
          </w:tcPr>
          <w:p w14:paraId="2F67EB5D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NIE</w:t>
            </w:r>
          </w:p>
        </w:tc>
        <w:tc>
          <w:tcPr>
            <w:tcW w:w="392" w:type="pct"/>
            <w:vAlign w:val="center"/>
          </w:tcPr>
          <w:p w14:paraId="40BD0E8D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TAK</w:t>
            </w:r>
          </w:p>
        </w:tc>
        <w:tc>
          <w:tcPr>
            <w:tcW w:w="256" w:type="pct"/>
            <w:vAlign w:val="center"/>
          </w:tcPr>
          <w:p w14:paraId="2FE400CE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TAK</w:t>
            </w:r>
          </w:p>
        </w:tc>
        <w:tc>
          <w:tcPr>
            <w:tcW w:w="366" w:type="pct"/>
            <w:vAlign w:val="center"/>
          </w:tcPr>
          <w:p w14:paraId="58FFA08C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NIE</w:t>
            </w:r>
          </w:p>
        </w:tc>
      </w:tr>
      <w:tr w:rsidR="00A9328B" w:rsidRPr="00445C0B" w14:paraId="2DBED44B" w14:textId="77777777" w:rsidTr="00242998">
        <w:trPr>
          <w:cantSplit/>
          <w:trHeight w:val="227"/>
        </w:trPr>
        <w:tc>
          <w:tcPr>
            <w:tcW w:w="184" w:type="pct"/>
            <w:vAlign w:val="center"/>
          </w:tcPr>
          <w:p w14:paraId="777614E9" w14:textId="77777777" w:rsidR="00A9328B" w:rsidRPr="00445C0B" w:rsidRDefault="00A9328B" w:rsidP="00A9328B">
            <w:pPr>
              <w:numPr>
                <w:ilvl w:val="0"/>
                <w:numId w:val="13"/>
              </w:numPr>
              <w:tabs>
                <w:tab w:val="left" w:pos="213"/>
              </w:tabs>
              <w:suppressAutoHyphens w:val="0"/>
              <w:autoSpaceDN w:val="0"/>
              <w:ind w:left="0" w:firstLine="0"/>
              <w:contextualSpacing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</w:p>
        </w:tc>
        <w:tc>
          <w:tcPr>
            <w:tcW w:w="644" w:type="pct"/>
            <w:vAlign w:val="center"/>
          </w:tcPr>
          <w:p w14:paraId="080D1DB1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0028 Wysoka</w:t>
            </w:r>
          </w:p>
        </w:tc>
        <w:tc>
          <w:tcPr>
            <w:tcW w:w="279" w:type="pct"/>
            <w:vAlign w:val="center"/>
          </w:tcPr>
          <w:p w14:paraId="7A38CA44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-</w:t>
            </w:r>
          </w:p>
        </w:tc>
        <w:tc>
          <w:tcPr>
            <w:tcW w:w="289" w:type="pct"/>
            <w:vMerge/>
            <w:vAlign w:val="center"/>
          </w:tcPr>
          <w:p w14:paraId="6FB49108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</w:p>
        </w:tc>
        <w:tc>
          <w:tcPr>
            <w:tcW w:w="328" w:type="pct"/>
            <w:vMerge/>
            <w:vAlign w:val="center"/>
          </w:tcPr>
          <w:p w14:paraId="7D2CC355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</w:p>
        </w:tc>
        <w:tc>
          <w:tcPr>
            <w:tcW w:w="387" w:type="pct"/>
            <w:vAlign w:val="center"/>
          </w:tcPr>
          <w:p w14:paraId="394E9595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0,0014</w:t>
            </w:r>
          </w:p>
        </w:tc>
        <w:tc>
          <w:tcPr>
            <w:tcW w:w="1562" w:type="pct"/>
            <w:vAlign w:val="center"/>
          </w:tcPr>
          <w:p w14:paraId="16CD38CB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Przebudowa sieci gazowej średniego ciśnienia g100, polegająca na zabezpieczeniu rurą ochronną</w:t>
            </w:r>
          </w:p>
        </w:tc>
        <w:tc>
          <w:tcPr>
            <w:tcW w:w="313" w:type="pct"/>
            <w:vAlign w:val="center"/>
          </w:tcPr>
          <w:p w14:paraId="5A08780B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NIE</w:t>
            </w:r>
          </w:p>
        </w:tc>
        <w:tc>
          <w:tcPr>
            <w:tcW w:w="392" w:type="pct"/>
            <w:vAlign w:val="center"/>
          </w:tcPr>
          <w:p w14:paraId="11F235F6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TAK</w:t>
            </w:r>
          </w:p>
        </w:tc>
        <w:tc>
          <w:tcPr>
            <w:tcW w:w="256" w:type="pct"/>
            <w:vAlign w:val="center"/>
          </w:tcPr>
          <w:p w14:paraId="140CCA6E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TAK</w:t>
            </w:r>
          </w:p>
        </w:tc>
        <w:tc>
          <w:tcPr>
            <w:tcW w:w="366" w:type="pct"/>
            <w:vAlign w:val="center"/>
          </w:tcPr>
          <w:p w14:paraId="49BE89F2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NIE</w:t>
            </w:r>
          </w:p>
        </w:tc>
      </w:tr>
      <w:tr w:rsidR="00A9328B" w:rsidRPr="00445C0B" w14:paraId="76DEA9D1" w14:textId="77777777" w:rsidTr="00242998">
        <w:trPr>
          <w:cantSplit/>
          <w:trHeight w:val="227"/>
        </w:trPr>
        <w:tc>
          <w:tcPr>
            <w:tcW w:w="184" w:type="pct"/>
            <w:vAlign w:val="center"/>
          </w:tcPr>
          <w:p w14:paraId="0CE310C0" w14:textId="77777777" w:rsidR="00A9328B" w:rsidRPr="00445C0B" w:rsidRDefault="00A9328B" w:rsidP="00A9328B">
            <w:pPr>
              <w:numPr>
                <w:ilvl w:val="0"/>
                <w:numId w:val="13"/>
              </w:numPr>
              <w:tabs>
                <w:tab w:val="left" w:pos="213"/>
              </w:tabs>
              <w:suppressAutoHyphens w:val="0"/>
              <w:autoSpaceDN w:val="0"/>
              <w:ind w:left="0" w:firstLine="0"/>
              <w:contextualSpacing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</w:p>
        </w:tc>
        <w:tc>
          <w:tcPr>
            <w:tcW w:w="644" w:type="pct"/>
            <w:vAlign w:val="center"/>
          </w:tcPr>
          <w:p w14:paraId="7E063E82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0028 Wysoka</w:t>
            </w:r>
          </w:p>
        </w:tc>
        <w:tc>
          <w:tcPr>
            <w:tcW w:w="279" w:type="pct"/>
            <w:vAlign w:val="center"/>
          </w:tcPr>
          <w:p w14:paraId="5098FA3C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-</w:t>
            </w:r>
          </w:p>
        </w:tc>
        <w:tc>
          <w:tcPr>
            <w:tcW w:w="289" w:type="pct"/>
            <w:vMerge w:val="restart"/>
            <w:vAlign w:val="center"/>
          </w:tcPr>
          <w:p w14:paraId="17C4B720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39</w:t>
            </w:r>
          </w:p>
        </w:tc>
        <w:tc>
          <w:tcPr>
            <w:tcW w:w="328" w:type="pct"/>
            <w:vMerge w:val="restart"/>
            <w:vAlign w:val="center"/>
          </w:tcPr>
          <w:p w14:paraId="70B20C9B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-</w:t>
            </w:r>
          </w:p>
        </w:tc>
        <w:tc>
          <w:tcPr>
            <w:tcW w:w="387" w:type="pct"/>
            <w:vAlign w:val="center"/>
          </w:tcPr>
          <w:p w14:paraId="799A892C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0,0082</w:t>
            </w:r>
          </w:p>
        </w:tc>
        <w:tc>
          <w:tcPr>
            <w:tcW w:w="1562" w:type="pct"/>
            <w:vAlign w:val="center"/>
          </w:tcPr>
          <w:p w14:paraId="388D485B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Przebudowa sieci gazowej średniego ciśnienia gs90, polegająca na zabezpieczeniu rurą ochronną</w:t>
            </w:r>
          </w:p>
        </w:tc>
        <w:tc>
          <w:tcPr>
            <w:tcW w:w="313" w:type="pct"/>
            <w:vAlign w:val="center"/>
          </w:tcPr>
          <w:p w14:paraId="1F1DB024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NIE</w:t>
            </w:r>
          </w:p>
        </w:tc>
        <w:tc>
          <w:tcPr>
            <w:tcW w:w="392" w:type="pct"/>
            <w:vAlign w:val="center"/>
          </w:tcPr>
          <w:p w14:paraId="50FB09D4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TAK</w:t>
            </w:r>
          </w:p>
        </w:tc>
        <w:tc>
          <w:tcPr>
            <w:tcW w:w="256" w:type="pct"/>
            <w:vAlign w:val="center"/>
          </w:tcPr>
          <w:p w14:paraId="49B4DF0F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TAK</w:t>
            </w:r>
          </w:p>
        </w:tc>
        <w:tc>
          <w:tcPr>
            <w:tcW w:w="366" w:type="pct"/>
            <w:vAlign w:val="center"/>
          </w:tcPr>
          <w:p w14:paraId="3ADE2282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NIE</w:t>
            </w:r>
          </w:p>
        </w:tc>
      </w:tr>
      <w:tr w:rsidR="00A9328B" w:rsidRPr="00445C0B" w14:paraId="3871F1C4" w14:textId="77777777" w:rsidTr="00242998">
        <w:trPr>
          <w:cantSplit/>
          <w:trHeight w:val="227"/>
        </w:trPr>
        <w:tc>
          <w:tcPr>
            <w:tcW w:w="184" w:type="pct"/>
            <w:vAlign w:val="center"/>
          </w:tcPr>
          <w:p w14:paraId="5725B9E6" w14:textId="77777777" w:rsidR="00A9328B" w:rsidRPr="00445C0B" w:rsidRDefault="00A9328B" w:rsidP="00A9328B">
            <w:pPr>
              <w:numPr>
                <w:ilvl w:val="0"/>
                <w:numId w:val="13"/>
              </w:numPr>
              <w:tabs>
                <w:tab w:val="left" w:pos="213"/>
              </w:tabs>
              <w:suppressAutoHyphens w:val="0"/>
              <w:autoSpaceDN w:val="0"/>
              <w:ind w:left="0" w:firstLine="0"/>
              <w:contextualSpacing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</w:p>
        </w:tc>
        <w:tc>
          <w:tcPr>
            <w:tcW w:w="644" w:type="pct"/>
            <w:vAlign w:val="center"/>
          </w:tcPr>
          <w:p w14:paraId="5D5999E0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0028 Wysoka</w:t>
            </w:r>
          </w:p>
        </w:tc>
        <w:tc>
          <w:tcPr>
            <w:tcW w:w="279" w:type="pct"/>
            <w:vAlign w:val="center"/>
          </w:tcPr>
          <w:p w14:paraId="517100BD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-</w:t>
            </w:r>
          </w:p>
        </w:tc>
        <w:tc>
          <w:tcPr>
            <w:tcW w:w="289" w:type="pct"/>
            <w:vMerge/>
            <w:vAlign w:val="center"/>
          </w:tcPr>
          <w:p w14:paraId="77362EBE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</w:p>
        </w:tc>
        <w:tc>
          <w:tcPr>
            <w:tcW w:w="328" w:type="pct"/>
            <w:vMerge/>
            <w:vAlign w:val="center"/>
          </w:tcPr>
          <w:p w14:paraId="74AC384A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</w:p>
        </w:tc>
        <w:tc>
          <w:tcPr>
            <w:tcW w:w="387" w:type="pct"/>
            <w:vAlign w:val="center"/>
          </w:tcPr>
          <w:p w14:paraId="0DF86619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0,0033</w:t>
            </w:r>
          </w:p>
        </w:tc>
        <w:tc>
          <w:tcPr>
            <w:tcW w:w="1562" w:type="pct"/>
            <w:vAlign w:val="center"/>
          </w:tcPr>
          <w:p w14:paraId="0D718043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Przebudowa sieci gazowej średniego ciśnienia gA80, polegająca na zabezpieczeniu rurą ochronną</w:t>
            </w:r>
          </w:p>
        </w:tc>
        <w:tc>
          <w:tcPr>
            <w:tcW w:w="313" w:type="pct"/>
            <w:vAlign w:val="center"/>
          </w:tcPr>
          <w:p w14:paraId="56524023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NIE</w:t>
            </w:r>
          </w:p>
        </w:tc>
        <w:tc>
          <w:tcPr>
            <w:tcW w:w="392" w:type="pct"/>
            <w:vAlign w:val="center"/>
          </w:tcPr>
          <w:p w14:paraId="2C736897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TAK</w:t>
            </w:r>
          </w:p>
        </w:tc>
        <w:tc>
          <w:tcPr>
            <w:tcW w:w="256" w:type="pct"/>
            <w:vAlign w:val="center"/>
          </w:tcPr>
          <w:p w14:paraId="62803595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TAK</w:t>
            </w:r>
          </w:p>
        </w:tc>
        <w:tc>
          <w:tcPr>
            <w:tcW w:w="366" w:type="pct"/>
            <w:vAlign w:val="center"/>
          </w:tcPr>
          <w:p w14:paraId="6B946EF7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NIE</w:t>
            </w:r>
          </w:p>
        </w:tc>
      </w:tr>
      <w:tr w:rsidR="00A9328B" w:rsidRPr="00445C0B" w14:paraId="229A3479" w14:textId="77777777" w:rsidTr="00242998">
        <w:trPr>
          <w:cantSplit/>
          <w:trHeight w:val="227"/>
        </w:trPr>
        <w:tc>
          <w:tcPr>
            <w:tcW w:w="184" w:type="pct"/>
            <w:vAlign w:val="center"/>
          </w:tcPr>
          <w:p w14:paraId="0654C5BF" w14:textId="77777777" w:rsidR="00A9328B" w:rsidRPr="00445C0B" w:rsidRDefault="00A9328B" w:rsidP="00A9328B">
            <w:pPr>
              <w:numPr>
                <w:ilvl w:val="0"/>
                <w:numId w:val="13"/>
              </w:numPr>
              <w:tabs>
                <w:tab w:val="left" w:pos="213"/>
              </w:tabs>
              <w:suppressAutoHyphens w:val="0"/>
              <w:autoSpaceDN w:val="0"/>
              <w:ind w:left="0" w:firstLine="0"/>
              <w:contextualSpacing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</w:p>
        </w:tc>
        <w:tc>
          <w:tcPr>
            <w:tcW w:w="644" w:type="pct"/>
            <w:vAlign w:val="center"/>
          </w:tcPr>
          <w:p w14:paraId="7D32E62F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0028 Wysoka</w:t>
            </w:r>
          </w:p>
        </w:tc>
        <w:tc>
          <w:tcPr>
            <w:tcW w:w="279" w:type="pct"/>
            <w:vAlign w:val="center"/>
          </w:tcPr>
          <w:p w14:paraId="24B582F3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-</w:t>
            </w:r>
          </w:p>
        </w:tc>
        <w:tc>
          <w:tcPr>
            <w:tcW w:w="289" w:type="pct"/>
            <w:vMerge/>
            <w:vAlign w:val="center"/>
          </w:tcPr>
          <w:p w14:paraId="626D7114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</w:p>
        </w:tc>
        <w:tc>
          <w:tcPr>
            <w:tcW w:w="328" w:type="pct"/>
            <w:vMerge/>
            <w:vAlign w:val="center"/>
          </w:tcPr>
          <w:p w14:paraId="1B97ED13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</w:p>
        </w:tc>
        <w:tc>
          <w:tcPr>
            <w:tcW w:w="387" w:type="pct"/>
            <w:vAlign w:val="center"/>
          </w:tcPr>
          <w:p w14:paraId="2E6EBF74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0,0026</w:t>
            </w:r>
          </w:p>
        </w:tc>
        <w:tc>
          <w:tcPr>
            <w:tcW w:w="1562" w:type="pct"/>
            <w:vAlign w:val="center"/>
          </w:tcPr>
          <w:p w14:paraId="69B39EE7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Przebudowa sieci gazowej średniego ciśnienia gs90, polegająca na zabezpieczeniu rurą ochronną</w:t>
            </w:r>
          </w:p>
        </w:tc>
        <w:tc>
          <w:tcPr>
            <w:tcW w:w="313" w:type="pct"/>
            <w:vAlign w:val="center"/>
          </w:tcPr>
          <w:p w14:paraId="2AE3F4FD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NIE</w:t>
            </w:r>
          </w:p>
        </w:tc>
        <w:tc>
          <w:tcPr>
            <w:tcW w:w="392" w:type="pct"/>
            <w:vAlign w:val="center"/>
          </w:tcPr>
          <w:p w14:paraId="063A4510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TAK</w:t>
            </w:r>
          </w:p>
        </w:tc>
        <w:tc>
          <w:tcPr>
            <w:tcW w:w="256" w:type="pct"/>
            <w:vAlign w:val="center"/>
          </w:tcPr>
          <w:p w14:paraId="04781E4E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TAK</w:t>
            </w:r>
          </w:p>
        </w:tc>
        <w:tc>
          <w:tcPr>
            <w:tcW w:w="366" w:type="pct"/>
            <w:vAlign w:val="center"/>
          </w:tcPr>
          <w:p w14:paraId="0F2F3F40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NIE</w:t>
            </w:r>
          </w:p>
        </w:tc>
      </w:tr>
      <w:tr w:rsidR="00A9328B" w:rsidRPr="00445C0B" w14:paraId="334F1849" w14:textId="77777777" w:rsidTr="00242998">
        <w:trPr>
          <w:cantSplit/>
          <w:trHeight w:val="227"/>
        </w:trPr>
        <w:tc>
          <w:tcPr>
            <w:tcW w:w="184" w:type="pct"/>
            <w:vAlign w:val="center"/>
          </w:tcPr>
          <w:p w14:paraId="10DBBE9B" w14:textId="77777777" w:rsidR="00A9328B" w:rsidRPr="00445C0B" w:rsidRDefault="00A9328B" w:rsidP="00A9328B">
            <w:pPr>
              <w:numPr>
                <w:ilvl w:val="0"/>
                <w:numId w:val="13"/>
              </w:numPr>
              <w:tabs>
                <w:tab w:val="left" w:pos="213"/>
              </w:tabs>
              <w:suppressAutoHyphens w:val="0"/>
              <w:autoSpaceDN w:val="0"/>
              <w:ind w:left="0" w:firstLine="0"/>
              <w:contextualSpacing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</w:p>
        </w:tc>
        <w:tc>
          <w:tcPr>
            <w:tcW w:w="644" w:type="pct"/>
            <w:vAlign w:val="center"/>
          </w:tcPr>
          <w:p w14:paraId="592C0012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0028 Wysoka</w:t>
            </w:r>
          </w:p>
        </w:tc>
        <w:tc>
          <w:tcPr>
            <w:tcW w:w="279" w:type="pct"/>
            <w:vAlign w:val="center"/>
          </w:tcPr>
          <w:p w14:paraId="080BA27C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-</w:t>
            </w:r>
          </w:p>
        </w:tc>
        <w:tc>
          <w:tcPr>
            <w:tcW w:w="289" w:type="pct"/>
            <w:vMerge/>
            <w:vAlign w:val="center"/>
          </w:tcPr>
          <w:p w14:paraId="416530C2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</w:p>
        </w:tc>
        <w:tc>
          <w:tcPr>
            <w:tcW w:w="328" w:type="pct"/>
            <w:vMerge/>
            <w:vAlign w:val="center"/>
          </w:tcPr>
          <w:p w14:paraId="620C67C7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</w:p>
        </w:tc>
        <w:tc>
          <w:tcPr>
            <w:tcW w:w="387" w:type="pct"/>
            <w:vAlign w:val="center"/>
          </w:tcPr>
          <w:p w14:paraId="10F62D50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0,0031</w:t>
            </w:r>
          </w:p>
        </w:tc>
        <w:tc>
          <w:tcPr>
            <w:tcW w:w="1562" w:type="pct"/>
            <w:vAlign w:val="center"/>
          </w:tcPr>
          <w:p w14:paraId="4F351EBE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Przebudowa sieci gazowej średniego ciśnienia ga200, polegająca na zabezpieczeniu rurą ochronną</w:t>
            </w:r>
          </w:p>
        </w:tc>
        <w:tc>
          <w:tcPr>
            <w:tcW w:w="313" w:type="pct"/>
            <w:vAlign w:val="center"/>
          </w:tcPr>
          <w:p w14:paraId="43E94035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NIE</w:t>
            </w:r>
          </w:p>
        </w:tc>
        <w:tc>
          <w:tcPr>
            <w:tcW w:w="392" w:type="pct"/>
            <w:vAlign w:val="center"/>
          </w:tcPr>
          <w:p w14:paraId="6650FB48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TAK</w:t>
            </w:r>
          </w:p>
        </w:tc>
        <w:tc>
          <w:tcPr>
            <w:tcW w:w="256" w:type="pct"/>
            <w:vAlign w:val="center"/>
          </w:tcPr>
          <w:p w14:paraId="4BC4E4AE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TAK</w:t>
            </w:r>
          </w:p>
        </w:tc>
        <w:tc>
          <w:tcPr>
            <w:tcW w:w="366" w:type="pct"/>
            <w:vAlign w:val="center"/>
          </w:tcPr>
          <w:p w14:paraId="5B85B3C9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NIE</w:t>
            </w:r>
          </w:p>
        </w:tc>
      </w:tr>
      <w:tr w:rsidR="00A9328B" w:rsidRPr="00445C0B" w14:paraId="0734764A" w14:textId="77777777" w:rsidTr="00242998">
        <w:trPr>
          <w:cantSplit/>
          <w:trHeight w:val="227"/>
        </w:trPr>
        <w:tc>
          <w:tcPr>
            <w:tcW w:w="184" w:type="pct"/>
            <w:vAlign w:val="center"/>
          </w:tcPr>
          <w:p w14:paraId="7C63826E" w14:textId="77777777" w:rsidR="00A9328B" w:rsidRPr="00445C0B" w:rsidRDefault="00A9328B" w:rsidP="00A9328B">
            <w:pPr>
              <w:numPr>
                <w:ilvl w:val="0"/>
                <w:numId w:val="13"/>
              </w:numPr>
              <w:tabs>
                <w:tab w:val="left" w:pos="213"/>
              </w:tabs>
              <w:suppressAutoHyphens w:val="0"/>
              <w:autoSpaceDN w:val="0"/>
              <w:ind w:left="0" w:firstLine="0"/>
              <w:contextualSpacing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</w:p>
        </w:tc>
        <w:tc>
          <w:tcPr>
            <w:tcW w:w="644" w:type="pct"/>
            <w:vAlign w:val="center"/>
          </w:tcPr>
          <w:p w14:paraId="108FB4F8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0028 Wysoka</w:t>
            </w:r>
          </w:p>
        </w:tc>
        <w:tc>
          <w:tcPr>
            <w:tcW w:w="279" w:type="pct"/>
            <w:vAlign w:val="center"/>
          </w:tcPr>
          <w:p w14:paraId="741E3D12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-</w:t>
            </w:r>
          </w:p>
        </w:tc>
        <w:tc>
          <w:tcPr>
            <w:tcW w:w="289" w:type="pct"/>
            <w:vMerge/>
            <w:vAlign w:val="center"/>
          </w:tcPr>
          <w:p w14:paraId="4719D778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</w:p>
        </w:tc>
        <w:tc>
          <w:tcPr>
            <w:tcW w:w="328" w:type="pct"/>
            <w:vMerge/>
            <w:vAlign w:val="center"/>
          </w:tcPr>
          <w:p w14:paraId="456C0137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</w:p>
        </w:tc>
        <w:tc>
          <w:tcPr>
            <w:tcW w:w="387" w:type="pct"/>
            <w:vAlign w:val="center"/>
          </w:tcPr>
          <w:p w14:paraId="5B778707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0,0026</w:t>
            </w:r>
          </w:p>
        </w:tc>
        <w:tc>
          <w:tcPr>
            <w:tcW w:w="1562" w:type="pct"/>
            <w:vAlign w:val="center"/>
          </w:tcPr>
          <w:p w14:paraId="1383EE8A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Przebudowa sieci gazowej średniego ciśnienia gs90, polegająca na zabezpieczeniu rurą ochronną</w:t>
            </w:r>
          </w:p>
        </w:tc>
        <w:tc>
          <w:tcPr>
            <w:tcW w:w="313" w:type="pct"/>
            <w:vAlign w:val="center"/>
          </w:tcPr>
          <w:p w14:paraId="4762D330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NIE</w:t>
            </w:r>
          </w:p>
        </w:tc>
        <w:tc>
          <w:tcPr>
            <w:tcW w:w="392" w:type="pct"/>
            <w:vAlign w:val="center"/>
          </w:tcPr>
          <w:p w14:paraId="354CB4FA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TAK</w:t>
            </w:r>
          </w:p>
        </w:tc>
        <w:tc>
          <w:tcPr>
            <w:tcW w:w="256" w:type="pct"/>
            <w:vAlign w:val="center"/>
          </w:tcPr>
          <w:p w14:paraId="5AC79ACF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TAK</w:t>
            </w:r>
          </w:p>
        </w:tc>
        <w:tc>
          <w:tcPr>
            <w:tcW w:w="366" w:type="pct"/>
            <w:vAlign w:val="center"/>
          </w:tcPr>
          <w:p w14:paraId="368AD5AF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NIE</w:t>
            </w:r>
          </w:p>
        </w:tc>
      </w:tr>
      <w:tr w:rsidR="00A9328B" w:rsidRPr="00445C0B" w14:paraId="390EAE57" w14:textId="77777777" w:rsidTr="00242998">
        <w:trPr>
          <w:cantSplit/>
          <w:trHeight w:val="227"/>
        </w:trPr>
        <w:tc>
          <w:tcPr>
            <w:tcW w:w="184" w:type="pct"/>
            <w:vAlign w:val="center"/>
          </w:tcPr>
          <w:p w14:paraId="02AAB4F3" w14:textId="77777777" w:rsidR="00A9328B" w:rsidRPr="00445C0B" w:rsidRDefault="00A9328B" w:rsidP="00A9328B">
            <w:pPr>
              <w:numPr>
                <w:ilvl w:val="0"/>
                <w:numId w:val="13"/>
              </w:numPr>
              <w:tabs>
                <w:tab w:val="left" w:pos="213"/>
              </w:tabs>
              <w:suppressAutoHyphens w:val="0"/>
              <w:autoSpaceDN w:val="0"/>
              <w:ind w:left="0" w:firstLine="0"/>
              <w:contextualSpacing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</w:p>
        </w:tc>
        <w:tc>
          <w:tcPr>
            <w:tcW w:w="644" w:type="pct"/>
            <w:vAlign w:val="center"/>
          </w:tcPr>
          <w:p w14:paraId="69EC8D5D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0028 Wysoka</w:t>
            </w:r>
          </w:p>
        </w:tc>
        <w:tc>
          <w:tcPr>
            <w:tcW w:w="279" w:type="pct"/>
            <w:vAlign w:val="center"/>
          </w:tcPr>
          <w:p w14:paraId="32F826BE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-</w:t>
            </w:r>
          </w:p>
        </w:tc>
        <w:tc>
          <w:tcPr>
            <w:tcW w:w="289" w:type="pct"/>
            <w:vMerge/>
            <w:vAlign w:val="center"/>
          </w:tcPr>
          <w:p w14:paraId="74F31E76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</w:p>
        </w:tc>
        <w:tc>
          <w:tcPr>
            <w:tcW w:w="328" w:type="pct"/>
            <w:vMerge/>
            <w:vAlign w:val="center"/>
          </w:tcPr>
          <w:p w14:paraId="2DE49419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</w:p>
        </w:tc>
        <w:tc>
          <w:tcPr>
            <w:tcW w:w="387" w:type="pct"/>
            <w:vAlign w:val="center"/>
          </w:tcPr>
          <w:p w14:paraId="3512470B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0,0075</w:t>
            </w:r>
          </w:p>
        </w:tc>
        <w:tc>
          <w:tcPr>
            <w:tcW w:w="1562" w:type="pct"/>
            <w:vAlign w:val="center"/>
          </w:tcPr>
          <w:p w14:paraId="193C412C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Rozbiórka sieci telekomunikacyjnej - kanalizacja telekomunikacyjna</w:t>
            </w:r>
          </w:p>
        </w:tc>
        <w:tc>
          <w:tcPr>
            <w:tcW w:w="313" w:type="pct"/>
            <w:vAlign w:val="center"/>
          </w:tcPr>
          <w:p w14:paraId="379CF619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NIE</w:t>
            </w:r>
          </w:p>
        </w:tc>
        <w:tc>
          <w:tcPr>
            <w:tcW w:w="392" w:type="pct"/>
            <w:vAlign w:val="center"/>
          </w:tcPr>
          <w:p w14:paraId="1B99F101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TAK</w:t>
            </w:r>
          </w:p>
        </w:tc>
        <w:tc>
          <w:tcPr>
            <w:tcW w:w="256" w:type="pct"/>
            <w:vAlign w:val="center"/>
          </w:tcPr>
          <w:p w14:paraId="7BBF779F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TAK</w:t>
            </w:r>
          </w:p>
        </w:tc>
        <w:tc>
          <w:tcPr>
            <w:tcW w:w="366" w:type="pct"/>
            <w:vAlign w:val="center"/>
          </w:tcPr>
          <w:p w14:paraId="7B5CFACE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NIE</w:t>
            </w:r>
          </w:p>
        </w:tc>
      </w:tr>
      <w:tr w:rsidR="00A9328B" w:rsidRPr="00445C0B" w14:paraId="04EE1360" w14:textId="77777777" w:rsidTr="00242998">
        <w:trPr>
          <w:cantSplit/>
          <w:trHeight w:val="227"/>
        </w:trPr>
        <w:tc>
          <w:tcPr>
            <w:tcW w:w="184" w:type="pct"/>
            <w:vAlign w:val="center"/>
          </w:tcPr>
          <w:p w14:paraId="0343230A" w14:textId="77777777" w:rsidR="00A9328B" w:rsidRPr="00445C0B" w:rsidRDefault="00A9328B" w:rsidP="00A9328B">
            <w:pPr>
              <w:numPr>
                <w:ilvl w:val="0"/>
                <w:numId w:val="13"/>
              </w:numPr>
              <w:tabs>
                <w:tab w:val="left" w:pos="213"/>
              </w:tabs>
              <w:suppressAutoHyphens w:val="0"/>
              <w:autoSpaceDN w:val="0"/>
              <w:ind w:left="0" w:firstLine="0"/>
              <w:contextualSpacing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</w:p>
        </w:tc>
        <w:tc>
          <w:tcPr>
            <w:tcW w:w="644" w:type="pct"/>
            <w:vAlign w:val="center"/>
          </w:tcPr>
          <w:p w14:paraId="41A3EB88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0028 Wysoka</w:t>
            </w:r>
          </w:p>
        </w:tc>
        <w:tc>
          <w:tcPr>
            <w:tcW w:w="279" w:type="pct"/>
            <w:vAlign w:val="center"/>
          </w:tcPr>
          <w:p w14:paraId="488FA363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-</w:t>
            </w:r>
          </w:p>
        </w:tc>
        <w:tc>
          <w:tcPr>
            <w:tcW w:w="289" w:type="pct"/>
            <w:vMerge/>
            <w:vAlign w:val="center"/>
          </w:tcPr>
          <w:p w14:paraId="497BFBC9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</w:p>
        </w:tc>
        <w:tc>
          <w:tcPr>
            <w:tcW w:w="328" w:type="pct"/>
            <w:vMerge/>
            <w:vAlign w:val="center"/>
          </w:tcPr>
          <w:p w14:paraId="34771A4C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</w:p>
        </w:tc>
        <w:tc>
          <w:tcPr>
            <w:tcW w:w="387" w:type="pct"/>
            <w:vAlign w:val="center"/>
          </w:tcPr>
          <w:p w14:paraId="5838AC00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0,0056</w:t>
            </w:r>
          </w:p>
        </w:tc>
        <w:tc>
          <w:tcPr>
            <w:tcW w:w="1562" w:type="pct"/>
            <w:vAlign w:val="center"/>
          </w:tcPr>
          <w:p w14:paraId="112B6667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Rozbiórka sieci telekomunikacyjnej - kabel telekomunikacyjny</w:t>
            </w:r>
          </w:p>
        </w:tc>
        <w:tc>
          <w:tcPr>
            <w:tcW w:w="313" w:type="pct"/>
            <w:vAlign w:val="center"/>
          </w:tcPr>
          <w:p w14:paraId="49042E32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NIE</w:t>
            </w:r>
          </w:p>
        </w:tc>
        <w:tc>
          <w:tcPr>
            <w:tcW w:w="392" w:type="pct"/>
            <w:vAlign w:val="center"/>
          </w:tcPr>
          <w:p w14:paraId="406D1785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TAK</w:t>
            </w:r>
          </w:p>
        </w:tc>
        <w:tc>
          <w:tcPr>
            <w:tcW w:w="256" w:type="pct"/>
            <w:vAlign w:val="center"/>
          </w:tcPr>
          <w:p w14:paraId="342C1D9D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TAK</w:t>
            </w:r>
          </w:p>
        </w:tc>
        <w:tc>
          <w:tcPr>
            <w:tcW w:w="366" w:type="pct"/>
            <w:vAlign w:val="center"/>
          </w:tcPr>
          <w:p w14:paraId="1B78D0C7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NIE</w:t>
            </w:r>
          </w:p>
        </w:tc>
      </w:tr>
      <w:tr w:rsidR="00A9328B" w:rsidRPr="00445C0B" w14:paraId="3EB40D42" w14:textId="77777777" w:rsidTr="00242998">
        <w:trPr>
          <w:cantSplit/>
          <w:trHeight w:val="227"/>
        </w:trPr>
        <w:tc>
          <w:tcPr>
            <w:tcW w:w="184" w:type="pct"/>
            <w:vAlign w:val="center"/>
          </w:tcPr>
          <w:p w14:paraId="3C69FC61" w14:textId="77777777" w:rsidR="00A9328B" w:rsidRPr="00445C0B" w:rsidRDefault="00A9328B" w:rsidP="00A9328B">
            <w:pPr>
              <w:numPr>
                <w:ilvl w:val="0"/>
                <w:numId w:val="13"/>
              </w:numPr>
              <w:tabs>
                <w:tab w:val="left" w:pos="213"/>
              </w:tabs>
              <w:suppressAutoHyphens w:val="0"/>
              <w:autoSpaceDN w:val="0"/>
              <w:ind w:left="0" w:firstLine="0"/>
              <w:contextualSpacing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</w:p>
        </w:tc>
        <w:tc>
          <w:tcPr>
            <w:tcW w:w="644" w:type="pct"/>
            <w:vAlign w:val="center"/>
          </w:tcPr>
          <w:p w14:paraId="4903D90C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0028 Wysoka</w:t>
            </w:r>
          </w:p>
        </w:tc>
        <w:tc>
          <w:tcPr>
            <w:tcW w:w="279" w:type="pct"/>
            <w:vAlign w:val="center"/>
          </w:tcPr>
          <w:p w14:paraId="33AA89F6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-</w:t>
            </w:r>
          </w:p>
        </w:tc>
        <w:tc>
          <w:tcPr>
            <w:tcW w:w="289" w:type="pct"/>
            <w:vMerge/>
            <w:vAlign w:val="center"/>
          </w:tcPr>
          <w:p w14:paraId="307B6BB9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</w:p>
        </w:tc>
        <w:tc>
          <w:tcPr>
            <w:tcW w:w="328" w:type="pct"/>
            <w:vMerge/>
            <w:vAlign w:val="center"/>
          </w:tcPr>
          <w:p w14:paraId="09E06B62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</w:p>
        </w:tc>
        <w:tc>
          <w:tcPr>
            <w:tcW w:w="387" w:type="pct"/>
            <w:vAlign w:val="center"/>
          </w:tcPr>
          <w:p w14:paraId="0184338C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0,0055</w:t>
            </w:r>
          </w:p>
        </w:tc>
        <w:tc>
          <w:tcPr>
            <w:tcW w:w="1562" w:type="pct"/>
            <w:vAlign w:val="center"/>
          </w:tcPr>
          <w:p w14:paraId="47BA2407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Budowa sieci telekomunikacyjnej – kanalizacja telekomunikacyjna</w:t>
            </w:r>
          </w:p>
        </w:tc>
        <w:tc>
          <w:tcPr>
            <w:tcW w:w="313" w:type="pct"/>
            <w:vAlign w:val="center"/>
          </w:tcPr>
          <w:p w14:paraId="4B04F3CA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NIE</w:t>
            </w:r>
          </w:p>
        </w:tc>
        <w:tc>
          <w:tcPr>
            <w:tcW w:w="392" w:type="pct"/>
            <w:vAlign w:val="center"/>
          </w:tcPr>
          <w:p w14:paraId="18096A1F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TAK</w:t>
            </w:r>
          </w:p>
        </w:tc>
        <w:tc>
          <w:tcPr>
            <w:tcW w:w="256" w:type="pct"/>
            <w:vAlign w:val="center"/>
          </w:tcPr>
          <w:p w14:paraId="3C38E3A8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TAK</w:t>
            </w:r>
          </w:p>
        </w:tc>
        <w:tc>
          <w:tcPr>
            <w:tcW w:w="366" w:type="pct"/>
            <w:vAlign w:val="center"/>
          </w:tcPr>
          <w:p w14:paraId="6D8266F1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NIE</w:t>
            </w:r>
          </w:p>
        </w:tc>
      </w:tr>
      <w:tr w:rsidR="00A9328B" w:rsidRPr="00445C0B" w14:paraId="28B85375" w14:textId="77777777" w:rsidTr="00242998">
        <w:trPr>
          <w:cantSplit/>
          <w:trHeight w:val="227"/>
        </w:trPr>
        <w:tc>
          <w:tcPr>
            <w:tcW w:w="184" w:type="pct"/>
            <w:vAlign w:val="center"/>
          </w:tcPr>
          <w:p w14:paraId="1C6D716C" w14:textId="77777777" w:rsidR="00A9328B" w:rsidRPr="00445C0B" w:rsidRDefault="00A9328B" w:rsidP="00A9328B">
            <w:pPr>
              <w:numPr>
                <w:ilvl w:val="0"/>
                <w:numId w:val="13"/>
              </w:numPr>
              <w:tabs>
                <w:tab w:val="left" w:pos="213"/>
              </w:tabs>
              <w:suppressAutoHyphens w:val="0"/>
              <w:autoSpaceDN w:val="0"/>
              <w:ind w:left="0" w:firstLine="0"/>
              <w:contextualSpacing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</w:p>
        </w:tc>
        <w:tc>
          <w:tcPr>
            <w:tcW w:w="644" w:type="pct"/>
            <w:vAlign w:val="center"/>
          </w:tcPr>
          <w:p w14:paraId="2DA50AE9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0028 Wysoka</w:t>
            </w:r>
          </w:p>
        </w:tc>
        <w:tc>
          <w:tcPr>
            <w:tcW w:w="279" w:type="pct"/>
            <w:vAlign w:val="center"/>
          </w:tcPr>
          <w:p w14:paraId="2FA05BD8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-</w:t>
            </w:r>
          </w:p>
        </w:tc>
        <w:tc>
          <w:tcPr>
            <w:tcW w:w="289" w:type="pct"/>
            <w:vMerge/>
            <w:vAlign w:val="center"/>
          </w:tcPr>
          <w:p w14:paraId="35F04715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</w:p>
        </w:tc>
        <w:tc>
          <w:tcPr>
            <w:tcW w:w="328" w:type="pct"/>
            <w:vMerge/>
            <w:vAlign w:val="center"/>
          </w:tcPr>
          <w:p w14:paraId="5DE3D3C2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</w:p>
        </w:tc>
        <w:tc>
          <w:tcPr>
            <w:tcW w:w="387" w:type="pct"/>
            <w:vAlign w:val="center"/>
          </w:tcPr>
          <w:p w14:paraId="083F9F3C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0,0072</w:t>
            </w:r>
          </w:p>
        </w:tc>
        <w:tc>
          <w:tcPr>
            <w:tcW w:w="1562" w:type="pct"/>
            <w:vAlign w:val="center"/>
          </w:tcPr>
          <w:p w14:paraId="0BCC678A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Budowa sieci telekomunikacyjnej - kabel telekomunikacyjny</w:t>
            </w:r>
          </w:p>
        </w:tc>
        <w:tc>
          <w:tcPr>
            <w:tcW w:w="313" w:type="pct"/>
            <w:vAlign w:val="center"/>
          </w:tcPr>
          <w:p w14:paraId="3BACC916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NIE</w:t>
            </w:r>
          </w:p>
        </w:tc>
        <w:tc>
          <w:tcPr>
            <w:tcW w:w="392" w:type="pct"/>
            <w:vAlign w:val="center"/>
          </w:tcPr>
          <w:p w14:paraId="6EAB346B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TAK</w:t>
            </w:r>
          </w:p>
        </w:tc>
        <w:tc>
          <w:tcPr>
            <w:tcW w:w="256" w:type="pct"/>
            <w:vAlign w:val="center"/>
          </w:tcPr>
          <w:p w14:paraId="3906EE7F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TAK</w:t>
            </w:r>
          </w:p>
        </w:tc>
        <w:tc>
          <w:tcPr>
            <w:tcW w:w="366" w:type="pct"/>
            <w:vAlign w:val="center"/>
          </w:tcPr>
          <w:p w14:paraId="59F86144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NIE</w:t>
            </w:r>
          </w:p>
        </w:tc>
      </w:tr>
      <w:tr w:rsidR="00A9328B" w:rsidRPr="00445C0B" w14:paraId="48531AEE" w14:textId="77777777" w:rsidTr="00242998">
        <w:trPr>
          <w:cantSplit/>
          <w:trHeight w:val="227"/>
        </w:trPr>
        <w:tc>
          <w:tcPr>
            <w:tcW w:w="184" w:type="pct"/>
            <w:vAlign w:val="center"/>
          </w:tcPr>
          <w:p w14:paraId="42667C9B" w14:textId="77777777" w:rsidR="00A9328B" w:rsidRPr="00445C0B" w:rsidRDefault="00A9328B" w:rsidP="00A9328B">
            <w:pPr>
              <w:numPr>
                <w:ilvl w:val="0"/>
                <w:numId w:val="13"/>
              </w:numPr>
              <w:tabs>
                <w:tab w:val="left" w:pos="213"/>
              </w:tabs>
              <w:suppressAutoHyphens w:val="0"/>
              <w:autoSpaceDN w:val="0"/>
              <w:ind w:left="0" w:firstLine="0"/>
              <w:contextualSpacing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</w:p>
        </w:tc>
        <w:tc>
          <w:tcPr>
            <w:tcW w:w="644" w:type="pct"/>
            <w:vAlign w:val="center"/>
          </w:tcPr>
          <w:p w14:paraId="70C71CA0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0028 Wysoka</w:t>
            </w:r>
          </w:p>
        </w:tc>
        <w:tc>
          <w:tcPr>
            <w:tcW w:w="279" w:type="pct"/>
            <w:vAlign w:val="center"/>
          </w:tcPr>
          <w:p w14:paraId="21A2098F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-</w:t>
            </w:r>
          </w:p>
        </w:tc>
        <w:tc>
          <w:tcPr>
            <w:tcW w:w="289" w:type="pct"/>
            <w:vMerge/>
            <w:vAlign w:val="center"/>
          </w:tcPr>
          <w:p w14:paraId="605567EC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</w:p>
        </w:tc>
        <w:tc>
          <w:tcPr>
            <w:tcW w:w="328" w:type="pct"/>
            <w:vMerge/>
            <w:vAlign w:val="center"/>
          </w:tcPr>
          <w:p w14:paraId="4780B2AF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</w:p>
        </w:tc>
        <w:tc>
          <w:tcPr>
            <w:tcW w:w="387" w:type="pct"/>
            <w:vAlign w:val="center"/>
          </w:tcPr>
          <w:p w14:paraId="2F53B745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0,0020</w:t>
            </w:r>
          </w:p>
        </w:tc>
        <w:tc>
          <w:tcPr>
            <w:tcW w:w="1562" w:type="pct"/>
            <w:vAlign w:val="center"/>
          </w:tcPr>
          <w:p w14:paraId="39AAA7C9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Przebudowa sieci telekomunikacyjnej, polegająca na zabezpieczeniu rurą ochronną</w:t>
            </w:r>
          </w:p>
        </w:tc>
        <w:tc>
          <w:tcPr>
            <w:tcW w:w="313" w:type="pct"/>
            <w:vAlign w:val="center"/>
          </w:tcPr>
          <w:p w14:paraId="62F39C10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NIE</w:t>
            </w:r>
          </w:p>
        </w:tc>
        <w:tc>
          <w:tcPr>
            <w:tcW w:w="392" w:type="pct"/>
            <w:vAlign w:val="center"/>
          </w:tcPr>
          <w:p w14:paraId="36B70E0B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TAK</w:t>
            </w:r>
          </w:p>
        </w:tc>
        <w:tc>
          <w:tcPr>
            <w:tcW w:w="256" w:type="pct"/>
            <w:vAlign w:val="center"/>
          </w:tcPr>
          <w:p w14:paraId="27A29BFB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TAK</w:t>
            </w:r>
          </w:p>
        </w:tc>
        <w:tc>
          <w:tcPr>
            <w:tcW w:w="366" w:type="pct"/>
            <w:vAlign w:val="center"/>
          </w:tcPr>
          <w:p w14:paraId="2446B9D0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NIE</w:t>
            </w:r>
          </w:p>
        </w:tc>
      </w:tr>
      <w:tr w:rsidR="00A9328B" w:rsidRPr="00445C0B" w14:paraId="0B76D9FA" w14:textId="77777777" w:rsidTr="00242998">
        <w:trPr>
          <w:cantSplit/>
          <w:trHeight w:val="227"/>
        </w:trPr>
        <w:tc>
          <w:tcPr>
            <w:tcW w:w="184" w:type="pct"/>
            <w:vAlign w:val="center"/>
          </w:tcPr>
          <w:p w14:paraId="373D0968" w14:textId="77777777" w:rsidR="00A9328B" w:rsidRPr="00445C0B" w:rsidRDefault="00A9328B" w:rsidP="00A9328B">
            <w:pPr>
              <w:numPr>
                <w:ilvl w:val="0"/>
                <w:numId w:val="13"/>
              </w:numPr>
              <w:tabs>
                <w:tab w:val="left" w:pos="213"/>
              </w:tabs>
              <w:suppressAutoHyphens w:val="0"/>
              <w:autoSpaceDN w:val="0"/>
              <w:ind w:left="0" w:firstLine="0"/>
              <w:contextualSpacing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</w:p>
        </w:tc>
        <w:tc>
          <w:tcPr>
            <w:tcW w:w="644" w:type="pct"/>
            <w:vAlign w:val="center"/>
          </w:tcPr>
          <w:p w14:paraId="3B9EB8AB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0028 Wysoka</w:t>
            </w:r>
          </w:p>
        </w:tc>
        <w:tc>
          <w:tcPr>
            <w:tcW w:w="279" w:type="pct"/>
            <w:vAlign w:val="center"/>
          </w:tcPr>
          <w:p w14:paraId="531F4273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-</w:t>
            </w:r>
          </w:p>
        </w:tc>
        <w:tc>
          <w:tcPr>
            <w:tcW w:w="289" w:type="pct"/>
            <w:vAlign w:val="center"/>
          </w:tcPr>
          <w:p w14:paraId="714516CF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40</w:t>
            </w:r>
          </w:p>
        </w:tc>
        <w:tc>
          <w:tcPr>
            <w:tcW w:w="328" w:type="pct"/>
            <w:vAlign w:val="center"/>
          </w:tcPr>
          <w:p w14:paraId="0288E5A9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40/2</w:t>
            </w:r>
          </w:p>
        </w:tc>
        <w:tc>
          <w:tcPr>
            <w:tcW w:w="387" w:type="pct"/>
            <w:vAlign w:val="center"/>
          </w:tcPr>
          <w:p w14:paraId="58DF2B95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0,0013</w:t>
            </w:r>
          </w:p>
        </w:tc>
        <w:tc>
          <w:tcPr>
            <w:tcW w:w="1562" w:type="pct"/>
            <w:vAlign w:val="center"/>
          </w:tcPr>
          <w:p w14:paraId="0497CCE6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Przebudowa drogi gminnej nr 120836D, klasy D (ul. Bratnia)</w:t>
            </w:r>
          </w:p>
        </w:tc>
        <w:tc>
          <w:tcPr>
            <w:tcW w:w="313" w:type="pct"/>
            <w:vAlign w:val="center"/>
          </w:tcPr>
          <w:p w14:paraId="4E9C4EE6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NIE</w:t>
            </w:r>
          </w:p>
        </w:tc>
        <w:tc>
          <w:tcPr>
            <w:tcW w:w="392" w:type="pct"/>
            <w:vAlign w:val="center"/>
          </w:tcPr>
          <w:p w14:paraId="5D8BA1FF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TAK</w:t>
            </w:r>
          </w:p>
        </w:tc>
        <w:tc>
          <w:tcPr>
            <w:tcW w:w="256" w:type="pct"/>
            <w:vAlign w:val="center"/>
          </w:tcPr>
          <w:p w14:paraId="50D2A8AD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TAK</w:t>
            </w:r>
          </w:p>
        </w:tc>
        <w:tc>
          <w:tcPr>
            <w:tcW w:w="366" w:type="pct"/>
            <w:vAlign w:val="center"/>
          </w:tcPr>
          <w:p w14:paraId="3C9DC40C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NIE</w:t>
            </w:r>
          </w:p>
        </w:tc>
      </w:tr>
      <w:tr w:rsidR="00A9328B" w:rsidRPr="00445C0B" w14:paraId="4DCCD80B" w14:textId="77777777" w:rsidTr="00242998">
        <w:trPr>
          <w:cantSplit/>
          <w:trHeight w:val="227"/>
        </w:trPr>
        <w:tc>
          <w:tcPr>
            <w:tcW w:w="184" w:type="pct"/>
            <w:vAlign w:val="center"/>
          </w:tcPr>
          <w:p w14:paraId="69950896" w14:textId="77777777" w:rsidR="00A9328B" w:rsidRPr="00445C0B" w:rsidRDefault="00A9328B" w:rsidP="00A9328B">
            <w:pPr>
              <w:numPr>
                <w:ilvl w:val="0"/>
                <w:numId w:val="13"/>
              </w:numPr>
              <w:tabs>
                <w:tab w:val="left" w:pos="213"/>
              </w:tabs>
              <w:suppressAutoHyphens w:val="0"/>
              <w:autoSpaceDN w:val="0"/>
              <w:ind w:left="0" w:firstLine="0"/>
              <w:contextualSpacing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</w:p>
        </w:tc>
        <w:tc>
          <w:tcPr>
            <w:tcW w:w="644" w:type="pct"/>
            <w:vAlign w:val="center"/>
          </w:tcPr>
          <w:p w14:paraId="1577483F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0028 Wysoka</w:t>
            </w:r>
          </w:p>
        </w:tc>
        <w:tc>
          <w:tcPr>
            <w:tcW w:w="279" w:type="pct"/>
            <w:vAlign w:val="center"/>
          </w:tcPr>
          <w:p w14:paraId="1C1B65FE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-</w:t>
            </w:r>
          </w:p>
        </w:tc>
        <w:tc>
          <w:tcPr>
            <w:tcW w:w="289" w:type="pct"/>
            <w:vAlign w:val="center"/>
          </w:tcPr>
          <w:p w14:paraId="6224713A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41</w:t>
            </w:r>
          </w:p>
        </w:tc>
        <w:tc>
          <w:tcPr>
            <w:tcW w:w="328" w:type="pct"/>
            <w:vAlign w:val="center"/>
          </w:tcPr>
          <w:p w14:paraId="2B18A180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41/3</w:t>
            </w:r>
          </w:p>
        </w:tc>
        <w:tc>
          <w:tcPr>
            <w:tcW w:w="387" w:type="pct"/>
            <w:vAlign w:val="center"/>
          </w:tcPr>
          <w:p w14:paraId="6AF886C3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0,0017</w:t>
            </w:r>
          </w:p>
        </w:tc>
        <w:tc>
          <w:tcPr>
            <w:tcW w:w="1562" w:type="pct"/>
            <w:vAlign w:val="center"/>
          </w:tcPr>
          <w:p w14:paraId="5B56C9D2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Przebudowa drogi gminnej nr 120841D klasy L (ul. Działkowa)</w:t>
            </w:r>
          </w:p>
        </w:tc>
        <w:tc>
          <w:tcPr>
            <w:tcW w:w="313" w:type="pct"/>
            <w:vAlign w:val="center"/>
          </w:tcPr>
          <w:p w14:paraId="2B89552E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NIE</w:t>
            </w:r>
          </w:p>
        </w:tc>
        <w:tc>
          <w:tcPr>
            <w:tcW w:w="392" w:type="pct"/>
            <w:vAlign w:val="center"/>
          </w:tcPr>
          <w:p w14:paraId="4E95A206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TAK</w:t>
            </w:r>
          </w:p>
        </w:tc>
        <w:tc>
          <w:tcPr>
            <w:tcW w:w="256" w:type="pct"/>
            <w:vAlign w:val="center"/>
          </w:tcPr>
          <w:p w14:paraId="5D7591A0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TAK</w:t>
            </w:r>
          </w:p>
        </w:tc>
        <w:tc>
          <w:tcPr>
            <w:tcW w:w="366" w:type="pct"/>
            <w:vAlign w:val="center"/>
          </w:tcPr>
          <w:p w14:paraId="026091FA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NIE</w:t>
            </w:r>
          </w:p>
        </w:tc>
      </w:tr>
      <w:tr w:rsidR="00A9328B" w:rsidRPr="00445C0B" w14:paraId="7CFE4B33" w14:textId="77777777" w:rsidTr="00242998">
        <w:trPr>
          <w:cantSplit/>
          <w:trHeight w:val="227"/>
        </w:trPr>
        <w:tc>
          <w:tcPr>
            <w:tcW w:w="184" w:type="pct"/>
            <w:vAlign w:val="center"/>
          </w:tcPr>
          <w:p w14:paraId="46890EFD" w14:textId="77777777" w:rsidR="00A9328B" w:rsidRPr="00445C0B" w:rsidRDefault="00A9328B" w:rsidP="00A9328B">
            <w:pPr>
              <w:numPr>
                <w:ilvl w:val="0"/>
                <w:numId w:val="13"/>
              </w:numPr>
              <w:tabs>
                <w:tab w:val="left" w:pos="213"/>
              </w:tabs>
              <w:suppressAutoHyphens w:val="0"/>
              <w:autoSpaceDN w:val="0"/>
              <w:ind w:left="0" w:firstLine="0"/>
              <w:contextualSpacing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</w:p>
        </w:tc>
        <w:tc>
          <w:tcPr>
            <w:tcW w:w="644" w:type="pct"/>
            <w:vAlign w:val="center"/>
          </w:tcPr>
          <w:p w14:paraId="1310ED75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0028 Wysoka</w:t>
            </w:r>
          </w:p>
        </w:tc>
        <w:tc>
          <w:tcPr>
            <w:tcW w:w="279" w:type="pct"/>
            <w:vAlign w:val="center"/>
          </w:tcPr>
          <w:p w14:paraId="0B726A6A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-</w:t>
            </w:r>
          </w:p>
        </w:tc>
        <w:tc>
          <w:tcPr>
            <w:tcW w:w="289" w:type="pct"/>
            <w:vMerge w:val="restart"/>
            <w:vAlign w:val="center"/>
          </w:tcPr>
          <w:p w14:paraId="3F690DDE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43/21</w:t>
            </w:r>
          </w:p>
        </w:tc>
        <w:tc>
          <w:tcPr>
            <w:tcW w:w="328" w:type="pct"/>
            <w:vMerge w:val="restart"/>
            <w:vAlign w:val="center"/>
          </w:tcPr>
          <w:p w14:paraId="3C45E1AE" w14:textId="77777777" w:rsidR="00A9328B" w:rsidRPr="00445C0B" w:rsidRDefault="00A9328B" w:rsidP="00242998">
            <w:pPr>
              <w:suppressAutoHyphens w:val="0"/>
              <w:autoSpaceDN w:val="0"/>
              <w:ind w:left="-70" w:right="-7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43/116</w:t>
            </w:r>
          </w:p>
        </w:tc>
        <w:tc>
          <w:tcPr>
            <w:tcW w:w="387" w:type="pct"/>
            <w:vAlign w:val="center"/>
          </w:tcPr>
          <w:p w14:paraId="5FEF967E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0,0714</w:t>
            </w:r>
          </w:p>
        </w:tc>
        <w:tc>
          <w:tcPr>
            <w:tcW w:w="1562" w:type="pct"/>
            <w:vAlign w:val="center"/>
          </w:tcPr>
          <w:p w14:paraId="056D4827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Rozbiórka sieci gazowej wysokiego ciśnienia</w:t>
            </w:r>
          </w:p>
        </w:tc>
        <w:tc>
          <w:tcPr>
            <w:tcW w:w="313" w:type="pct"/>
            <w:vAlign w:val="center"/>
          </w:tcPr>
          <w:p w14:paraId="4C75B49E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NIE</w:t>
            </w:r>
          </w:p>
        </w:tc>
        <w:tc>
          <w:tcPr>
            <w:tcW w:w="392" w:type="pct"/>
            <w:vAlign w:val="center"/>
          </w:tcPr>
          <w:p w14:paraId="5A9EF0EE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TAK</w:t>
            </w:r>
          </w:p>
        </w:tc>
        <w:tc>
          <w:tcPr>
            <w:tcW w:w="256" w:type="pct"/>
            <w:vAlign w:val="center"/>
          </w:tcPr>
          <w:p w14:paraId="1E8DCB01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TAK</w:t>
            </w:r>
          </w:p>
        </w:tc>
        <w:tc>
          <w:tcPr>
            <w:tcW w:w="366" w:type="pct"/>
            <w:vAlign w:val="center"/>
          </w:tcPr>
          <w:p w14:paraId="40B1B876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NIE</w:t>
            </w:r>
          </w:p>
        </w:tc>
      </w:tr>
      <w:tr w:rsidR="00A9328B" w:rsidRPr="00445C0B" w14:paraId="75840AE7" w14:textId="77777777" w:rsidTr="00242998">
        <w:trPr>
          <w:cantSplit/>
          <w:trHeight w:val="227"/>
        </w:trPr>
        <w:tc>
          <w:tcPr>
            <w:tcW w:w="184" w:type="pct"/>
            <w:vAlign w:val="center"/>
          </w:tcPr>
          <w:p w14:paraId="4297D68B" w14:textId="77777777" w:rsidR="00A9328B" w:rsidRPr="00445C0B" w:rsidRDefault="00A9328B" w:rsidP="00A9328B">
            <w:pPr>
              <w:numPr>
                <w:ilvl w:val="0"/>
                <w:numId w:val="13"/>
              </w:numPr>
              <w:tabs>
                <w:tab w:val="left" w:pos="213"/>
              </w:tabs>
              <w:suppressAutoHyphens w:val="0"/>
              <w:autoSpaceDN w:val="0"/>
              <w:ind w:left="0" w:firstLine="0"/>
              <w:contextualSpacing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</w:p>
        </w:tc>
        <w:tc>
          <w:tcPr>
            <w:tcW w:w="644" w:type="pct"/>
            <w:vAlign w:val="center"/>
          </w:tcPr>
          <w:p w14:paraId="560E6571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0028 Wysoka</w:t>
            </w:r>
          </w:p>
        </w:tc>
        <w:tc>
          <w:tcPr>
            <w:tcW w:w="279" w:type="pct"/>
            <w:vAlign w:val="center"/>
          </w:tcPr>
          <w:p w14:paraId="01567CD1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-</w:t>
            </w:r>
          </w:p>
        </w:tc>
        <w:tc>
          <w:tcPr>
            <w:tcW w:w="289" w:type="pct"/>
            <w:vMerge/>
            <w:vAlign w:val="center"/>
          </w:tcPr>
          <w:p w14:paraId="6DFF0C74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</w:p>
        </w:tc>
        <w:tc>
          <w:tcPr>
            <w:tcW w:w="328" w:type="pct"/>
            <w:vMerge/>
            <w:vAlign w:val="center"/>
          </w:tcPr>
          <w:p w14:paraId="6C8DB6A0" w14:textId="77777777" w:rsidR="00A9328B" w:rsidRPr="00445C0B" w:rsidRDefault="00A9328B" w:rsidP="00242998">
            <w:pPr>
              <w:suppressAutoHyphens w:val="0"/>
              <w:autoSpaceDN w:val="0"/>
              <w:ind w:left="-70" w:right="-7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</w:p>
        </w:tc>
        <w:tc>
          <w:tcPr>
            <w:tcW w:w="387" w:type="pct"/>
            <w:vAlign w:val="center"/>
          </w:tcPr>
          <w:p w14:paraId="13A40081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0,1159</w:t>
            </w:r>
          </w:p>
          <w:p w14:paraId="15B40964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</w:p>
        </w:tc>
        <w:tc>
          <w:tcPr>
            <w:tcW w:w="1562" w:type="pct"/>
            <w:vAlign w:val="center"/>
          </w:tcPr>
          <w:p w14:paraId="36D90178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Budowa sieci gazowej wysokiego ciśnienia</w:t>
            </w:r>
          </w:p>
        </w:tc>
        <w:tc>
          <w:tcPr>
            <w:tcW w:w="313" w:type="pct"/>
            <w:vAlign w:val="center"/>
          </w:tcPr>
          <w:p w14:paraId="3E1A1EA7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NIE</w:t>
            </w:r>
          </w:p>
        </w:tc>
        <w:tc>
          <w:tcPr>
            <w:tcW w:w="392" w:type="pct"/>
            <w:vAlign w:val="center"/>
          </w:tcPr>
          <w:p w14:paraId="0B16C024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TAK</w:t>
            </w:r>
          </w:p>
        </w:tc>
        <w:tc>
          <w:tcPr>
            <w:tcW w:w="256" w:type="pct"/>
            <w:vAlign w:val="center"/>
          </w:tcPr>
          <w:p w14:paraId="02D5E5E5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TAK</w:t>
            </w:r>
          </w:p>
        </w:tc>
        <w:tc>
          <w:tcPr>
            <w:tcW w:w="366" w:type="pct"/>
            <w:vAlign w:val="center"/>
          </w:tcPr>
          <w:p w14:paraId="62E13A3C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NIE</w:t>
            </w:r>
          </w:p>
        </w:tc>
      </w:tr>
      <w:tr w:rsidR="00A9328B" w:rsidRPr="00445C0B" w14:paraId="3829058D" w14:textId="77777777" w:rsidTr="00242998">
        <w:trPr>
          <w:cantSplit/>
          <w:trHeight w:val="227"/>
        </w:trPr>
        <w:tc>
          <w:tcPr>
            <w:tcW w:w="184" w:type="pct"/>
            <w:vAlign w:val="center"/>
          </w:tcPr>
          <w:p w14:paraId="65A34178" w14:textId="77777777" w:rsidR="00A9328B" w:rsidRPr="00445C0B" w:rsidRDefault="00A9328B" w:rsidP="00A9328B">
            <w:pPr>
              <w:numPr>
                <w:ilvl w:val="0"/>
                <w:numId w:val="13"/>
              </w:numPr>
              <w:tabs>
                <w:tab w:val="left" w:pos="213"/>
              </w:tabs>
              <w:suppressAutoHyphens w:val="0"/>
              <w:autoSpaceDN w:val="0"/>
              <w:ind w:left="0" w:firstLine="0"/>
              <w:contextualSpacing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</w:p>
        </w:tc>
        <w:tc>
          <w:tcPr>
            <w:tcW w:w="644" w:type="pct"/>
            <w:vAlign w:val="center"/>
          </w:tcPr>
          <w:p w14:paraId="431374AE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0028 Wysoka</w:t>
            </w:r>
          </w:p>
        </w:tc>
        <w:tc>
          <w:tcPr>
            <w:tcW w:w="279" w:type="pct"/>
            <w:vAlign w:val="center"/>
          </w:tcPr>
          <w:p w14:paraId="5C701A1D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-</w:t>
            </w:r>
          </w:p>
        </w:tc>
        <w:tc>
          <w:tcPr>
            <w:tcW w:w="289" w:type="pct"/>
            <w:vMerge/>
            <w:vAlign w:val="center"/>
          </w:tcPr>
          <w:p w14:paraId="53A6C1BF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</w:p>
        </w:tc>
        <w:tc>
          <w:tcPr>
            <w:tcW w:w="328" w:type="pct"/>
            <w:vMerge/>
            <w:vAlign w:val="center"/>
          </w:tcPr>
          <w:p w14:paraId="3F6395DA" w14:textId="77777777" w:rsidR="00A9328B" w:rsidRPr="00445C0B" w:rsidRDefault="00A9328B" w:rsidP="00242998">
            <w:pPr>
              <w:suppressAutoHyphens w:val="0"/>
              <w:autoSpaceDN w:val="0"/>
              <w:ind w:left="-70" w:right="-7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</w:p>
        </w:tc>
        <w:tc>
          <w:tcPr>
            <w:tcW w:w="387" w:type="pct"/>
            <w:vAlign w:val="center"/>
          </w:tcPr>
          <w:p w14:paraId="6A78A163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0,0816</w:t>
            </w:r>
          </w:p>
        </w:tc>
        <w:tc>
          <w:tcPr>
            <w:tcW w:w="1562" w:type="pct"/>
            <w:vAlign w:val="center"/>
          </w:tcPr>
          <w:p w14:paraId="30D440F6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Budowa sieci gazowej wysokiego ciśnienia</w:t>
            </w:r>
          </w:p>
        </w:tc>
        <w:tc>
          <w:tcPr>
            <w:tcW w:w="313" w:type="pct"/>
            <w:vAlign w:val="center"/>
          </w:tcPr>
          <w:p w14:paraId="59CCE9B8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TAK</w:t>
            </w:r>
          </w:p>
        </w:tc>
        <w:tc>
          <w:tcPr>
            <w:tcW w:w="392" w:type="pct"/>
            <w:vAlign w:val="center"/>
          </w:tcPr>
          <w:p w14:paraId="252F1535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TAK</w:t>
            </w:r>
          </w:p>
        </w:tc>
        <w:tc>
          <w:tcPr>
            <w:tcW w:w="256" w:type="pct"/>
            <w:vAlign w:val="center"/>
          </w:tcPr>
          <w:p w14:paraId="1A4D522C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TAK</w:t>
            </w:r>
          </w:p>
        </w:tc>
        <w:tc>
          <w:tcPr>
            <w:tcW w:w="366" w:type="pct"/>
            <w:vAlign w:val="center"/>
          </w:tcPr>
          <w:p w14:paraId="23561324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NIE</w:t>
            </w:r>
          </w:p>
        </w:tc>
      </w:tr>
      <w:tr w:rsidR="00A9328B" w:rsidRPr="00445C0B" w14:paraId="6E3839B7" w14:textId="77777777" w:rsidTr="00242998">
        <w:trPr>
          <w:cantSplit/>
          <w:trHeight w:val="227"/>
        </w:trPr>
        <w:tc>
          <w:tcPr>
            <w:tcW w:w="184" w:type="pct"/>
            <w:vAlign w:val="center"/>
          </w:tcPr>
          <w:p w14:paraId="18C6B1EA" w14:textId="77777777" w:rsidR="00A9328B" w:rsidRPr="00445C0B" w:rsidRDefault="00A9328B" w:rsidP="00A9328B">
            <w:pPr>
              <w:numPr>
                <w:ilvl w:val="0"/>
                <w:numId w:val="13"/>
              </w:numPr>
              <w:tabs>
                <w:tab w:val="left" w:pos="213"/>
              </w:tabs>
              <w:suppressAutoHyphens w:val="0"/>
              <w:autoSpaceDN w:val="0"/>
              <w:ind w:left="0" w:firstLine="0"/>
              <w:contextualSpacing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</w:p>
        </w:tc>
        <w:tc>
          <w:tcPr>
            <w:tcW w:w="644" w:type="pct"/>
            <w:vAlign w:val="center"/>
          </w:tcPr>
          <w:p w14:paraId="19A4209F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0028 Wysoka</w:t>
            </w:r>
          </w:p>
        </w:tc>
        <w:tc>
          <w:tcPr>
            <w:tcW w:w="279" w:type="pct"/>
            <w:vAlign w:val="center"/>
          </w:tcPr>
          <w:p w14:paraId="48843998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-</w:t>
            </w:r>
          </w:p>
        </w:tc>
        <w:tc>
          <w:tcPr>
            <w:tcW w:w="289" w:type="pct"/>
            <w:vMerge/>
            <w:vAlign w:val="center"/>
          </w:tcPr>
          <w:p w14:paraId="13A26126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</w:p>
        </w:tc>
        <w:tc>
          <w:tcPr>
            <w:tcW w:w="328" w:type="pct"/>
            <w:vMerge/>
            <w:vAlign w:val="center"/>
          </w:tcPr>
          <w:p w14:paraId="5775BBFB" w14:textId="77777777" w:rsidR="00A9328B" w:rsidRPr="00445C0B" w:rsidRDefault="00A9328B" w:rsidP="00242998">
            <w:pPr>
              <w:suppressAutoHyphens w:val="0"/>
              <w:autoSpaceDN w:val="0"/>
              <w:ind w:left="-70" w:right="-7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</w:p>
        </w:tc>
        <w:tc>
          <w:tcPr>
            <w:tcW w:w="387" w:type="pct"/>
            <w:vAlign w:val="center"/>
          </w:tcPr>
          <w:p w14:paraId="5AB96978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0,0398</w:t>
            </w:r>
          </w:p>
        </w:tc>
        <w:tc>
          <w:tcPr>
            <w:tcW w:w="1562" w:type="pct"/>
            <w:vAlign w:val="center"/>
          </w:tcPr>
          <w:p w14:paraId="160FFFE8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Budowa i rozbiórka tymczasowej sieci gazowej wysokiego ciśnienia</w:t>
            </w:r>
          </w:p>
        </w:tc>
        <w:tc>
          <w:tcPr>
            <w:tcW w:w="313" w:type="pct"/>
            <w:vAlign w:val="center"/>
          </w:tcPr>
          <w:p w14:paraId="7ED91C8D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NIE</w:t>
            </w:r>
          </w:p>
        </w:tc>
        <w:tc>
          <w:tcPr>
            <w:tcW w:w="392" w:type="pct"/>
            <w:vAlign w:val="center"/>
          </w:tcPr>
          <w:p w14:paraId="6A29530B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TAK</w:t>
            </w:r>
          </w:p>
        </w:tc>
        <w:tc>
          <w:tcPr>
            <w:tcW w:w="256" w:type="pct"/>
            <w:vAlign w:val="center"/>
          </w:tcPr>
          <w:p w14:paraId="4E63B6B8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TAK</w:t>
            </w:r>
          </w:p>
        </w:tc>
        <w:tc>
          <w:tcPr>
            <w:tcW w:w="366" w:type="pct"/>
            <w:vAlign w:val="center"/>
          </w:tcPr>
          <w:p w14:paraId="626595FF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NIE</w:t>
            </w:r>
          </w:p>
        </w:tc>
      </w:tr>
      <w:tr w:rsidR="00A9328B" w:rsidRPr="00445C0B" w14:paraId="721BBE84" w14:textId="77777777" w:rsidTr="00242998">
        <w:trPr>
          <w:cantSplit/>
          <w:trHeight w:val="227"/>
        </w:trPr>
        <w:tc>
          <w:tcPr>
            <w:tcW w:w="184" w:type="pct"/>
            <w:vAlign w:val="center"/>
          </w:tcPr>
          <w:p w14:paraId="7E0B18C3" w14:textId="77777777" w:rsidR="00A9328B" w:rsidRPr="00445C0B" w:rsidRDefault="00A9328B" w:rsidP="00A9328B">
            <w:pPr>
              <w:numPr>
                <w:ilvl w:val="0"/>
                <w:numId w:val="13"/>
              </w:numPr>
              <w:tabs>
                <w:tab w:val="left" w:pos="213"/>
              </w:tabs>
              <w:suppressAutoHyphens w:val="0"/>
              <w:autoSpaceDN w:val="0"/>
              <w:ind w:left="0" w:firstLine="0"/>
              <w:contextualSpacing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</w:p>
        </w:tc>
        <w:tc>
          <w:tcPr>
            <w:tcW w:w="644" w:type="pct"/>
            <w:vAlign w:val="center"/>
          </w:tcPr>
          <w:p w14:paraId="0AC1F7A4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0028 Wysoka</w:t>
            </w:r>
          </w:p>
        </w:tc>
        <w:tc>
          <w:tcPr>
            <w:tcW w:w="279" w:type="pct"/>
            <w:vAlign w:val="center"/>
          </w:tcPr>
          <w:p w14:paraId="4E45F95D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-</w:t>
            </w:r>
          </w:p>
        </w:tc>
        <w:tc>
          <w:tcPr>
            <w:tcW w:w="289" w:type="pct"/>
            <w:vMerge/>
            <w:vAlign w:val="center"/>
          </w:tcPr>
          <w:p w14:paraId="6D7C33C2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</w:p>
        </w:tc>
        <w:tc>
          <w:tcPr>
            <w:tcW w:w="328" w:type="pct"/>
            <w:vMerge/>
            <w:vAlign w:val="center"/>
          </w:tcPr>
          <w:p w14:paraId="50DA848C" w14:textId="77777777" w:rsidR="00A9328B" w:rsidRPr="00445C0B" w:rsidRDefault="00A9328B" w:rsidP="00242998">
            <w:pPr>
              <w:suppressAutoHyphens w:val="0"/>
              <w:autoSpaceDN w:val="0"/>
              <w:ind w:left="-70" w:right="-7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</w:p>
        </w:tc>
        <w:tc>
          <w:tcPr>
            <w:tcW w:w="387" w:type="pct"/>
            <w:vAlign w:val="center"/>
          </w:tcPr>
          <w:p w14:paraId="6A1BDE6D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0,0038</w:t>
            </w:r>
          </w:p>
        </w:tc>
        <w:tc>
          <w:tcPr>
            <w:tcW w:w="1562" w:type="pct"/>
            <w:vAlign w:val="center"/>
          </w:tcPr>
          <w:p w14:paraId="4A30E732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Budowa sieci elektroenergetycznej 2x eSN</w:t>
            </w:r>
          </w:p>
        </w:tc>
        <w:tc>
          <w:tcPr>
            <w:tcW w:w="313" w:type="pct"/>
            <w:vAlign w:val="center"/>
          </w:tcPr>
          <w:p w14:paraId="51223CB5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NIE</w:t>
            </w:r>
          </w:p>
        </w:tc>
        <w:tc>
          <w:tcPr>
            <w:tcW w:w="392" w:type="pct"/>
            <w:vAlign w:val="center"/>
          </w:tcPr>
          <w:p w14:paraId="297FD9E6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TAK</w:t>
            </w:r>
          </w:p>
        </w:tc>
        <w:tc>
          <w:tcPr>
            <w:tcW w:w="256" w:type="pct"/>
            <w:vAlign w:val="center"/>
          </w:tcPr>
          <w:p w14:paraId="28D726D8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TAK</w:t>
            </w:r>
          </w:p>
        </w:tc>
        <w:tc>
          <w:tcPr>
            <w:tcW w:w="366" w:type="pct"/>
            <w:vAlign w:val="center"/>
          </w:tcPr>
          <w:p w14:paraId="60FA0196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NIE</w:t>
            </w:r>
          </w:p>
        </w:tc>
      </w:tr>
      <w:tr w:rsidR="00A9328B" w:rsidRPr="00445C0B" w14:paraId="0811D47D" w14:textId="77777777" w:rsidTr="00242998">
        <w:trPr>
          <w:cantSplit/>
          <w:trHeight w:val="227"/>
        </w:trPr>
        <w:tc>
          <w:tcPr>
            <w:tcW w:w="184" w:type="pct"/>
            <w:vAlign w:val="center"/>
          </w:tcPr>
          <w:p w14:paraId="2D68C4CA" w14:textId="77777777" w:rsidR="00A9328B" w:rsidRPr="00445C0B" w:rsidRDefault="00A9328B" w:rsidP="00A9328B">
            <w:pPr>
              <w:numPr>
                <w:ilvl w:val="0"/>
                <w:numId w:val="13"/>
              </w:numPr>
              <w:tabs>
                <w:tab w:val="left" w:pos="213"/>
              </w:tabs>
              <w:suppressAutoHyphens w:val="0"/>
              <w:autoSpaceDN w:val="0"/>
              <w:ind w:left="0" w:firstLine="0"/>
              <w:contextualSpacing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</w:p>
        </w:tc>
        <w:tc>
          <w:tcPr>
            <w:tcW w:w="644" w:type="pct"/>
            <w:vAlign w:val="center"/>
          </w:tcPr>
          <w:p w14:paraId="27525685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0028 Wysoka</w:t>
            </w:r>
          </w:p>
        </w:tc>
        <w:tc>
          <w:tcPr>
            <w:tcW w:w="279" w:type="pct"/>
            <w:vAlign w:val="center"/>
          </w:tcPr>
          <w:p w14:paraId="1CCDFDB1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-</w:t>
            </w:r>
          </w:p>
        </w:tc>
        <w:tc>
          <w:tcPr>
            <w:tcW w:w="289" w:type="pct"/>
            <w:vMerge/>
            <w:vAlign w:val="center"/>
          </w:tcPr>
          <w:p w14:paraId="258A2CD2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</w:p>
        </w:tc>
        <w:tc>
          <w:tcPr>
            <w:tcW w:w="328" w:type="pct"/>
            <w:vMerge/>
            <w:vAlign w:val="center"/>
          </w:tcPr>
          <w:p w14:paraId="40E62CA3" w14:textId="77777777" w:rsidR="00A9328B" w:rsidRPr="00445C0B" w:rsidRDefault="00A9328B" w:rsidP="00242998">
            <w:pPr>
              <w:suppressAutoHyphens w:val="0"/>
              <w:autoSpaceDN w:val="0"/>
              <w:ind w:left="-70" w:right="-7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</w:p>
        </w:tc>
        <w:tc>
          <w:tcPr>
            <w:tcW w:w="387" w:type="pct"/>
            <w:vAlign w:val="center"/>
          </w:tcPr>
          <w:p w14:paraId="594B3378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0,0362</w:t>
            </w:r>
          </w:p>
        </w:tc>
        <w:tc>
          <w:tcPr>
            <w:tcW w:w="1562" w:type="pct"/>
            <w:vAlign w:val="center"/>
          </w:tcPr>
          <w:p w14:paraId="35025CA9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Budowa i rozbiórka tymczasowej sieci wodociągowej</w:t>
            </w:r>
          </w:p>
        </w:tc>
        <w:tc>
          <w:tcPr>
            <w:tcW w:w="313" w:type="pct"/>
            <w:vAlign w:val="center"/>
          </w:tcPr>
          <w:p w14:paraId="36A97F9C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NIE</w:t>
            </w:r>
          </w:p>
        </w:tc>
        <w:tc>
          <w:tcPr>
            <w:tcW w:w="392" w:type="pct"/>
            <w:vAlign w:val="center"/>
          </w:tcPr>
          <w:p w14:paraId="1F9150B3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TAK</w:t>
            </w:r>
          </w:p>
        </w:tc>
        <w:tc>
          <w:tcPr>
            <w:tcW w:w="256" w:type="pct"/>
            <w:vAlign w:val="center"/>
          </w:tcPr>
          <w:p w14:paraId="24D1B261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TAK</w:t>
            </w:r>
          </w:p>
        </w:tc>
        <w:tc>
          <w:tcPr>
            <w:tcW w:w="366" w:type="pct"/>
            <w:vAlign w:val="center"/>
          </w:tcPr>
          <w:p w14:paraId="1BB4F46E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NIE</w:t>
            </w:r>
          </w:p>
        </w:tc>
      </w:tr>
      <w:tr w:rsidR="00A9328B" w:rsidRPr="00445C0B" w14:paraId="237405C8" w14:textId="77777777" w:rsidTr="00242998">
        <w:trPr>
          <w:cantSplit/>
          <w:trHeight w:val="227"/>
        </w:trPr>
        <w:tc>
          <w:tcPr>
            <w:tcW w:w="184" w:type="pct"/>
            <w:vAlign w:val="center"/>
          </w:tcPr>
          <w:p w14:paraId="2F117F8D" w14:textId="77777777" w:rsidR="00A9328B" w:rsidRPr="00445C0B" w:rsidRDefault="00A9328B" w:rsidP="00A9328B">
            <w:pPr>
              <w:numPr>
                <w:ilvl w:val="0"/>
                <w:numId w:val="13"/>
              </w:numPr>
              <w:tabs>
                <w:tab w:val="left" w:pos="213"/>
              </w:tabs>
              <w:suppressAutoHyphens w:val="0"/>
              <w:autoSpaceDN w:val="0"/>
              <w:ind w:left="0" w:firstLine="0"/>
              <w:contextualSpacing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</w:p>
        </w:tc>
        <w:tc>
          <w:tcPr>
            <w:tcW w:w="644" w:type="pct"/>
            <w:vAlign w:val="center"/>
          </w:tcPr>
          <w:p w14:paraId="4D570A48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0028 Wysoka</w:t>
            </w:r>
          </w:p>
        </w:tc>
        <w:tc>
          <w:tcPr>
            <w:tcW w:w="279" w:type="pct"/>
            <w:vAlign w:val="center"/>
          </w:tcPr>
          <w:p w14:paraId="1F323FA1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-</w:t>
            </w:r>
          </w:p>
        </w:tc>
        <w:tc>
          <w:tcPr>
            <w:tcW w:w="289" w:type="pct"/>
            <w:vMerge/>
            <w:vAlign w:val="center"/>
          </w:tcPr>
          <w:p w14:paraId="65BFC44D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</w:p>
        </w:tc>
        <w:tc>
          <w:tcPr>
            <w:tcW w:w="328" w:type="pct"/>
            <w:vMerge/>
            <w:vAlign w:val="center"/>
          </w:tcPr>
          <w:p w14:paraId="08DA9C63" w14:textId="77777777" w:rsidR="00A9328B" w:rsidRPr="00445C0B" w:rsidRDefault="00A9328B" w:rsidP="00242998">
            <w:pPr>
              <w:suppressAutoHyphens w:val="0"/>
              <w:autoSpaceDN w:val="0"/>
              <w:ind w:left="-70" w:right="-7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</w:p>
        </w:tc>
        <w:tc>
          <w:tcPr>
            <w:tcW w:w="387" w:type="pct"/>
            <w:vAlign w:val="center"/>
          </w:tcPr>
          <w:p w14:paraId="45AE3058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0,0016</w:t>
            </w:r>
          </w:p>
        </w:tc>
        <w:tc>
          <w:tcPr>
            <w:tcW w:w="1562" w:type="pct"/>
            <w:vAlign w:val="center"/>
          </w:tcPr>
          <w:p w14:paraId="46818A84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Budowa sieci elektroenergetycznej oświetlenia drogowego</w:t>
            </w:r>
          </w:p>
        </w:tc>
        <w:tc>
          <w:tcPr>
            <w:tcW w:w="313" w:type="pct"/>
            <w:vAlign w:val="center"/>
          </w:tcPr>
          <w:p w14:paraId="72ABCF07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TAK</w:t>
            </w:r>
          </w:p>
        </w:tc>
        <w:tc>
          <w:tcPr>
            <w:tcW w:w="392" w:type="pct"/>
            <w:vAlign w:val="center"/>
          </w:tcPr>
          <w:p w14:paraId="44324105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TAK</w:t>
            </w:r>
          </w:p>
        </w:tc>
        <w:tc>
          <w:tcPr>
            <w:tcW w:w="256" w:type="pct"/>
            <w:vAlign w:val="center"/>
          </w:tcPr>
          <w:p w14:paraId="56F531DC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TAK</w:t>
            </w:r>
          </w:p>
        </w:tc>
        <w:tc>
          <w:tcPr>
            <w:tcW w:w="366" w:type="pct"/>
            <w:vAlign w:val="center"/>
          </w:tcPr>
          <w:p w14:paraId="1786A4FC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NIE</w:t>
            </w:r>
          </w:p>
        </w:tc>
      </w:tr>
      <w:tr w:rsidR="00A9328B" w:rsidRPr="00445C0B" w14:paraId="4FB45001" w14:textId="77777777" w:rsidTr="00242998">
        <w:trPr>
          <w:cantSplit/>
          <w:trHeight w:val="227"/>
        </w:trPr>
        <w:tc>
          <w:tcPr>
            <w:tcW w:w="184" w:type="pct"/>
            <w:vAlign w:val="center"/>
          </w:tcPr>
          <w:p w14:paraId="350E7FE8" w14:textId="77777777" w:rsidR="00A9328B" w:rsidRPr="00445C0B" w:rsidRDefault="00A9328B" w:rsidP="00A9328B">
            <w:pPr>
              <w:numPr>
                <w:ilvl w:val="0"/>
                <w:numId w:val="13"/>
              </w:numPr>
              <w:tabs>
                <w:tab w:val="left" w:pos="213"/>
              </w:tabs>
              <w:suppressAutoHyphens w:val="0"/>
              <w:autoSpaceDN w:val="0"/>
              <w:ind w:left="0" w:firstLine="0"/>
              <w:contextualSpacing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</w:p>
        </w:tc>
        <w:tc>
          <w:tcPr>
            <w:tcW w:w="644" w:type="pct"/>
            <w:vAlign w:val="center"/>
          </w:tcPr>
          <w:p w14:paraId="084DAE3E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0028 Wysoka</w:t>
            </w:r>
          </w:p>
        </w:tc>
        <w:tc>
          <w:tcPr>
            <w:tcW w:w="279" w:type="pct"/>
            <w:vAlign w:val="center"/>
          </w:tcPr>
          <w:p w14:paraId="27223487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-</w:t>
            </w:r>
          </w:p>
        </w:tc>
        <w:tc>
          <w:tcPr>
            <w:tcW w:w="289" w:type="pct"/>
            <w:vMerge/>
            <w:vAlign w:val="center"/>
          </w:tcPr>
          <w:p w14:paraId="6645D4C4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</w:p>
        </w:tc>
        <w:tc>
          <w:tcPr>
            <w:tcW w:w="328" w:type="pct"/>
            <w:vMerge/>
            <w:vAlign w:val="center"/>
          </w:tcPr>
          <w:p w14:paraId="2000461C" w14:textId="77777777" w:rsidR="00A9328B" w:rsidRPr="00445C0B" w:rsidRDefault="00A9328B" w:rsidP="00242998">
            <w:pPr>
              <w:suppressAutoHyphens w:val="0"/>
              <w:autoSpaceDN w:val="0"/>
              <w:ind w:left="-70" w:right="-7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</w:p>
        </w:tc>
        <w:tc>
          <w:tcPr>
            <w:tcW w:w="387" w:type="pct"/>
            <w:vAlign w:val="center"/>
          </w:tcPr>
          <w:p w14:paraId="458E7105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0,0032</w:t>
            </w:r>
          </w:p>
        </w:tc>
        <w:tc>
          <w:tcPr>
            <w:tcW w:w="1562" w:type="pct"/>
            <w:vAlign w:val="center"/>
          </w:tcPr>
          <w:p w14:paraId="0492A649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Budowa sieci elektroenergetycznej oświetlenia drogowego</w:t>
            </w:r>
          </w:p>
        </w:tc>
        <w:tc>
          <w:tcPr>
            <w:tcW w:w="313" w:type="pct"/>
            <w:vAlign w:val="center"/>
          </w:tcPr>
          <w:p w14:paraId="0901ED5A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NIE</w:t>
            </w:r>
          </w:p>
        </w:tc>
        <w:tc>
          <w:tcPr>
            <w:tcW w:w="392" w:type="pct"/>
            <w:vAlign w:val="center"/>
          </w:tcPr>
          <w:p w14:paraId="29FB5D54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TAK</w:t>
            </w:r>
          </w:p>
        </w:tc>
        <w:tc>
          <w:tcPr>
            <w:tcW w:w="256" w:type="pct"/>
            <w:vAlign w:val="center"/>
          </w:tcPr>
          <w:p w14:paraId="2B382BDF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TAK</w:t>
            </w:r>
          </w:p>
        </w:tc>
        <w:tc>
          <w:tcPr>
            <w:tcW w:w="366" w:type="pct"/>
            <w:vAlign w:val="center"/>
          </w:tcPr>
          <w:p w14:paraId="24F7C103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NIE</w:t>
            </w:r>
          </w:p>
        </w:tc>
      </w:tr>
      <w:tr w:rsidR="00A9328B" w:rsidRPr="00445C0B" w14:paraId="17F2567F" w14:textId="77777777" w:rsidTr="00242998">
        <w:trPr>
          <w:cantSplit/>
          <w:trHeight w:val="227"/>
        </w:trPr>
        <w:tc>
          <w:tcPr>
            <w:tcW w:w="184" w:type="pct"/>
            <w:vAlign w:val="center"/>
          </w:tcPr>
          <w:p w14:paraId="536E0DE1" w14:textId="77777777" w:rsidR="00A9328B" w:rsidRPr="00445C0B" w:rsidRDefault="00A9328B" w:rsidP="00A9328B">
            <w:pPr>
              <w:numPr>
                <w:ilvl w:val="0"/>
                <w:numId w:val="13"/>
              </w:numPr>
              <w:tabs>
                <w:tab w:val="left" w:pos="213"/>
              </w:tabs>
              <w:suppressAutoHyphens w:val="0"/>
              <w:autoSpaceDN w:val="0"/>
              <w:ind w:left="0" w:firstLine="0"/>
              <w:contextualSpacing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</w:p>
        </w:tc>
        <w:tc>
          <w:tcPr>
            <w:tcW w:w="644" w:type="pct"/>
            <w:vAlign w:val="center"/>
          </w:tcPr>
          <w:p w14:paraId="40175092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0028 Wysoka</w:t>
            </w:r>
          </w:p>
        </w:tc>
        <w:tc>
          <w:tcPr>
            <w:tcW w:w="279" w:type="pct"/>
            <w:vAlign w:val="center"/>
          </w:tcPr>
          <w:p w14:paraId="597AD717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-</w:t>
            </w:r>
          </w:p>
        </w:tc>
        <w:tc>
          <w:tcPr>
            <w:tcW w:w="289" w:type="pct"/>
            <w:vMerge/>
            <w:vAlign w:val="center"/>
          </w:tcPr>
          <w:p w14:paraId="589A7654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</w:p>
        </w:tc>
        <w:tc>
          <w:tcPr>
            <w:tcW w:w="328" w:type="pct"/>
            <w:vMerge/>
            <w:vAlign w:val="center"/>
          </w:tcPr>
          <w:p w14:paraId="38BA60B6" w14:textId="77777777" w:rsidR="00A9328B" w:rsidRPr="00445C0B" w:rsidRDefault="00A9328B" w:rsidP="00242998">
            <w:pPr>
              <w:suppressAutoHyphens w:val="0"/>
              <w:autoSpaceDN w:val="0"/>
              <w:ind w:left="-70" w:right="-7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</w:p>
        </w:tc>
        <w:tc>
          <w:tcPr>
            <w:tcW w:w="387" w:type="pct"/>
            <w:vAlign w:val="center"/>
          </w:tcPr>
          <w:p w14:paraId="611D0B0B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0,0003</w:t>
            </w:r>
          </w:p>
        </w:tc>
        <w:tc>
          <w:tcPr>
            <w:tcW w:w="1562" w:type="pct"/>
            <w:vAlign w:val="center"/>
          </w:tcPr>
          <w:p w14:paraId="323D9889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Rozbiórka sieci elektroenergetycznej oświetlenia drogowego (sieć eN)</w:t>
            </w:r>
          </w:p>
        </w:tc>
        <w:tc>
          <w:tcPr>
            <w:tcW w:w="313" w:type="pct"/>
            <w:vAlign w:val="center"/>
          </w:tcPr>
          <w:p w14:paraId="00119D0F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NIE</w:t>
            </w:r>
          </w:p>
        </w:tc>
        <w:tc>
          <w:tcPr>
            <w:tcW w:w="392" w:type="pct"/>
            <w:vAlign w:val="center"/>
          </w:tcPr>
          <w:p w14:paraId="3EC30165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TAK</w:t>
            </w:r>
          </w:p>
        </w:tc>
        <w:tc>
          <w:tcPr>
            <w:tcW w:w="256" w:type="pct"/>
            <w:vAlign w:val="center"/>
          </w:tcPr>
          <w:p w14:paraId="5A195B54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TAK</w:t>
            </w:r>
          </w:p>
        </w:tc>
        <w:tc>
          <w:tcPr>
            <w:tcW w:w="366" w:type="pct"/>
            <w:vAlign w:val="center"/>
          </w:tcPr>
          <w:p w14:paraId="19D1929D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NIE</w:t>
            </w:r>
          </w:p>
        </w:tc>
      </w:tr>
      <w:tr w:rsidR="00A9328B" w:rsidRPr="00445C0B" w14:paraId="56C0EF38" w14:textId="77777777" w:rsidTr="00242998">
        <w:trPr>
          <w:cantSplit/>
          <w:trHeight w:val="227"/>
        </w:trPr>
        <w:tc>
          <w:tcPr>
            <w:tcW w:w="184" w:type="pct"/>
            <w:vAlign w:val="center"/>
          </w:tcPr>
          <w:p w14:paraId="46ED0839" w14:textId="77777777" w:rsidR="00A9328B" w:rsidRPr="00445C0B" w:rsidRDefault="00A9328B" w:rsidP="00A9328B">
            <w:pPr>
              <w:numPr>
                <w:ilvl w:val="0"/>
                <w:numId w:val="13"/>
              </w:numPr>
              <w:tabs>
                <w:tab w:val="left" w:pos="213"/>
              </w:tabs>
              <w:suppressAutoHyphens w:val="0"/>
              <w:autoSpaceDN w:val="0"/>
              <w:ind w:left="0" w:firstLine="0"/>
              <w:contextualSpacing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</w:p>
        </w:tc>
        <w:tc>
          <w:tcPr>
            <w:tcW w:w="644" w:type="pct"/>
            <w:vAlign w:val="center"/>
          </w:tcPr>
          <w:p w14:paraId="0E61547E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0028 Wysoka</w:t>
            </w:r>
          </w:p>
        </w:tc>
        <w:tc>
          <w:tcPr>
            <w:tcW w:w="279" w:type="pct"/>
            <w:vAlign w:val="center"/>
          </w:tcPr>
          <w:p w14:paraId="46F31AD3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-</w:t>
            </w:r>
          </w:p>
        </w:tc>
        <w:tc>
          <w:tcPr>
            <w:tcW w:w="289" w:type="pct"/>
            <w:vMerge/>
            <w:vAlign w:val="center"/>
          </w:tcPr>
          <w:p w14:paraId="7758DB34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</w:p>
        </w:tc>
        <w:tc>
          <w:tcPr>
            <w:tcW w:w="328" w:type="pct"/>
            <w:vMerge/>
            <w:vAlign w:val="center"/>
          </w:tcPr>
          <w:p w14:paraId="26DE4FD4" w14:textId="77777777" w:rsidR="00A9328B" w:rsidRPr="00445C0B" w:rsidRDefault="00A9328B" w:rsidP="00242998">
            <w:pPr>
              <w:suppressAutoHyphens w:val="0"/>
              <w:autoSpaceDN w:val="0"/>
              <w:ind w:left="-70" w:right="-7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</w:p>
        </w:tc>
        <w:tc>
          <w:tcPr>
            <w:tcW w:w="387" w:type="pct"/>
            <w:vAlign w:val="center"/>
          </w:tcPr>
          <w:p w14:paraId="39A94E42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0,0005</w:t>
            </w:r>
          </w:p>
        </w:tc>
        <w:tc>
          <w:tcPr>
            <w:tcW w:w="1562" w:type="pct"/>
            <w:vAlign w:val="center"/>
          </w:tcPr>
          <w:p w14:paraId="2F2C1670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Rozbiórka istniejącej sieci KD</w:t>
            </w:r>
          </w:p>
        </w:tc>
        <w:tc>
          <w:tcPr>
            <w:tcW w:w="313" w:type="pct"/>
            <w:vAlign w:val="center"/>
          </w:tcPr>
          <w:p w14:paraId="4965A612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NIE</w:t>
            </w:r>
          </w:p>
        </w:tc>
        <w:tc>
          <w:tcPr>
            <w:tcW w:w="392" w:type="pct"/>
            <w:vAlign w:val="center"/>
          </w:tcPr>
          <w:p w14:paraId="5BA0E325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TAK</w:t>
            </w:r>
          </w:p>
        </w:tc>
        <w:tc>
          <w:tcPr>
            <w:tcW w:w="256" w:type="pct"/>
            <w:vAlign w:val="center"/>
          </w:tcPr>
          <w:p w14:paraId="4636DDC7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TAK</w:t>
            </w:r>
          </w:p>
        </w:tc>
        <w:tc>
          <w:tcPr>
            <w:tcW w:w="366" w:type="pct"/>
            <w:vAlign w:val="center"/>
          </w:tcPr>
          <w:p w14:paraId="41E7053E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NIE</w:t>
            </w:r>
          </w:p>
        </w:tc>
      </w:tr>
      <w:tr w:rsidR="00A9328B" w:rsidRPr="00445C0B" w14:paraId="7D7F4F28" w14:textId="77777777" w:rsidTr="00242998">
        <w:trPr>
          <w:cantSplit/>
          <w:trHeight w:val="227"/>
        </w:trPr>
        <w:tc>
          <w:tcPr>
            <w:tcW w:w="184" w:type="pct"/>
            <w:vAlign w:val="center"/>
          </w:tcPr>
          <w:p w14:paraId="42A60D10" w14:textId="77777777" w:rsidR="00A9328B" w:rsidRPr="00445C0B" w:rsidRDefault="00A9328B" w:rsidP="00A9328B">
            <w:pPr>
              <w:numPr>
                <w:ilvl w:val="0"/>
                <w:numId w:val="13"/>
              </w:numPr>
              <w:tabs>
                <w:tab w:val="left" w:pos="213"/>
              </w:tabs>
              <w:suppressAutoHyphens w:val="0"/>
              <w:autoSpaceDN w:val="0"/>
              <w:ind w:left="0" w:firstLine="0"/>
              <w:contextualSpacing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</w:p>
        </w:tc>
        <w:tc>
          <w:tcPr>
            <w:tcW w:w="644" w:type="pct"/>
            <w:vAlign w:val="center"/>
          </w:tcPr>
          <w:p w14:paraId="774FF0DB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0028 Wysoka</w:t>
            </w:r>
          </w:p>
        </w:tc>
        <w:tc>
          <w:tcPr>
            <w:tcW w:w="279" w:type="pct"/>
            <w:vAlign w:val="center"/>
          </w:tcPr>
          <w:p w14:paraId="50D7FDCA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-</w:t>
            </w:r>
          </w:p>
        </w:tc>
        <w:tc>
          <w:tcPr>
            <w:tcW w:w="289" w:type="pct"/>
            <w:vMerge/>
            <w:vAlign w:val="center"/>
          </w:tcPr>
          <w:p w14:paraId="09300E85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</w:p>
        </w:tc>
        <w:tc>
          <w:tcPr>
            <w:tcW w:w="328" w:type="pct"/>
            <w:vMerge/>
            <w:vAlign w:val="center"/>
          </w:tcPr>
          <w:p w14:paraId="13A9B985" w14:textId="77777777" w:rsidR="00A9328B" w:rsidRPr="00445C0B" w:rsidRDefault="00A9328B" w:rsidP="00242998">
            <w:pPr>
              <w:suppressAutoHyphens w:val="0"/>
              <w:autoSpaceDN w:val="0"/>
              <w:ind w:left="-70" w:right="-7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</w:p>
        </w:tc>
        <w:tc>
          <w:tcPr>
            <w:tcW w:w="387" w:type="pct"/>
            <w:vAlign w:val="center"/>
          </w:tcPr>
          <w:p w14:paraId="713ED571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0,0007</w:t>
            </w:r>
          </w:p>
        </w:tc>
        <w:tc>
          <w:tcPr>
            <w:tcW w:w="1562" w:type="pct"/>
            <w:vAlign w:val="center"/>
          </w:tcPr>
          <w:p w14:paraId="128F3DC0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Budowa sieci kanalizacji deszczowej KD</w:t>
            </w:r>
          </w:p>
        </w:tc>
        <w:tc>
          <w:tcPr>
            <w:tcW w:w="313" w:type="pct"/>
            <w:vAlign w:val="center"/>
          </w:tcPr>
          <w:p w14:paraId="1C409F3B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TAK</w:t>
            </w:r>
          </w:p>
        </w:tc>
        <w:tc>
          <w:tcPr>
            <w:tcW w:w="392" w:type="pct"/>
            <w:vAlign w:val="center"/>
          </w:tcPr>
          <w:p w14:paraId="762961EA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TAK</w:t>
            </w:r>
          </w:p>
        </w:tc>
        <w:tc>
          <w:tcPr>
            <w:tcW w:w="256" w:type="pct"/>
            <w:vAlign w:val="center"/>
          </w:tcPr>
          <w:p w14:paraId="2C9E32CA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TAK</w:t>
            </w:r>
          </w:p>
        </w:tc>
        <w:tc>
          <w:tcPr>
            <w:tcW w:w="366" w:type="pct"/>
            <w:vAlign w:val="center"/>
          </w:tcPr>
          <w:p w14:paraId="4C0F2EB2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NIE</w:t>
            </w:r>
          </w:p>
        </w:tc>
      </w:tr>
      <w:tr w:rsidR="00A9328B" w:rsidRPr="00445C0B" w14:paraId="2A3D9B38" w14:textId="77777777" w:rsidTr="00242998">
        <w:trPr>
          <w:cantSplit/>
          <w:trHeight w:val="227"/>
        </w:trPr>
        <w:tc>
          <w:tcPr>
            <w:tcW w:w="184" w:type="pct"/>
            <w:vAlign w:val="center"/>
          </w:tcPr>
          <w:p w14:paraId="180CB256" w14:textId="77777777" w:rsidR="00A9328B" w:rsidRPr="00445C0B" w:rsidRDefault="00A9328B" w:rsidP="00A9328B">
            <w:pPr>
              <w:numPr>
                <w:ilvl w:val="0"/>
                <w:numId w:val="13"/>
              </w:numPr>
              <w:tabs>
                <w:tab w:val="left" w:pos="213"/>
              </w:tabs>
              <w:suppressAutoHyphens w:val="0"/>
              <w:autoSpaceDN w:val="0"/>
              <w:ind w:left="0" w:firstLine="0"/>
              <w:contextualSpacing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</w:p>
        </w:tc>
        <w:tc>
          <w:tcPr>
            <w:tcW w:w="644" w:type="pct"/>
            <w:vAlign w:val="center"/>
          </w:tcPr>
          <w:p w14:paraId="3A224A02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0028 Wysoka</w:t>
            </w:r>
          </w:p>
        </w:tc>
        <w:tc>
          <w:tcPr>
            <w:tcW w:w="279" w:type="pct"/>
            <w:vAlign w:val="center"/>
          </w:tcPr>
          <w:p w14:paraId="507E147A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-</w:t>
            </w:r>
          </w:p>
        </w:tc>
        <w:tc>
          <w:tcPr>
            <w:tcW w:w="289" w:type="pct"/>
            <w:vAlign w:val="center"/>
          </w:tcPr>
          <w:p w14:paraId="0FE47FCA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43/23</w:t>
            </w:r>
          </w:p>
        </w:tc>
        <w:tc>
          <w:tcPr>
            <w:tcW w:w="328" w:type="pct"/>
            <w:vAlign w:val="center"/>
          </w:tcPr>
          <w:p w14:paraId="4C071856" w14:textId="77777777" w:rsidR="00A9328B" w:rsidRPr="00445C0B" w:rsidRDefault="00A9328B" w:rsidP="00242998">
            <w:pPr>
              <w:suppressAutoHyphens w:val="0"/>
              <w:autoSpaceDN w:val="0"/>
              <w:ind w:left="-70" w:right="-7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-</w:t>
            </w:r>
          </w:p>
        </w:tc>
        <w:tc>
          <w:tcPr>
            <w:tcW w:w="387" w:type="pct"/>
            <w:vAlign w:val="center"/>
          </w:tcPr>
          <w:p w14:paraId="473D7EAC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0,0153</w:t>
            </w:r>
          </w:p>
        </w:tc>
        <w:tc>
          <w:tcPr>
            <w:tcW w:w="1562" w:type="pct"/>
            <w:vAlign w:val="center"/>
          </w:tcPr>
          <w:p w14:paraId="1D3167C0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Budowa i rozbiórka tymczasowej sieci gazowej wysokiego ciśnienia</w:t>
            </w:r>
          </w:p>
        </w:tc>
        <w:tc>
          <w:tcPr>
            <w:tcW w:w="313" w:type="pct"/>
            <w:vAlign w:val="center"/>
          </w:tcPr>
          <w:p w14:paraId="0B65ED5F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NIE</w:t>
            </w:r>
          </w:p>
        </w:tc>
        <w:tc>
          <w:tcPr>
            <w:tcW w:w="392" w:type="pct"/>
            <w:vAlign w:val="center"/>
          </w:tcPr>
          <w:p w14:paraId="605006F6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TAK</w:t>
            </w:r>
          </w:p>
        </w:tc>
        <w:tc>
          <w:tcPr>
            <w:tcW w:w="256" w:type="pct"/>
            <w:vAlign w:val="center"/>
          </w:tcPr>
          <w:p w14:paraId="79280712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TAK</w:t>
            </w:r>
          </w:p>
        </w:tc>
        <w:tc>
          <w:tcPr>
            <w:tcW w:w="366" w:type="pct"/>
            <w:vAlign w:val="center"/>
          </w:tcPr>
          <w:p w14:paraId="0FA43979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NIE</w:t>
            </w:r>
          </w:p>
        </w:tc>
      </w:tr>
      <w:tr w:rsidR="00A9328B" w:rsidRPr="00445C0B" w14:paraId="0D7AC2BA" w14:textId="77777777" w:rsidTr="00242998">
        <w:trPr>
          <w:cantSplit/>
          <w:trHeight w:val="227"/>
        </w:trPr>
        <w:tc>
          <w:tcPr>
            <w:tcW w:w="184" w:type="pct"/>
            <w:vAlign w:val="center"/>
          </w:tcPr>
          <w:p w14:paraId="18787908" w14:textId="77777777" w:rsidR="00A9328B" w:rsidRPr="00445C0B" w:rsidRDefault="00A9328B" w:rsidP="00A9328B">
            <w:pPr>
              <w:numPr>
                <w:ilvl w:val="0"/>
                <w:numId w:val="13"/>
              </w:numPr>
              <w:tabs>
                <w:tab w:val="left" w:pos="213"/>
              </w:tabs>
              <w:suppressAutoHyphens w:val="0"/>
              <w:autoSpaceDN w:val="0"/>
              <w:ind w:left="0" w:firstLine="0"/>
              <w:contextualSpacing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</w:p>
        </w:tc>
        <w:tc>
          <w:tcPr>
            <w:tcW w:w="644" w:type="pct"/>
            <w:vAlign w:val="center"/>
          </w:tcPr>
          <w:p w14:paraId="60C7D888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0028 Wysoka</w:t>
            </w:r>
          </w:p>
        </w:tc>
        <w:tc>
          <w:tcPr>
            <w:tcW w:w="279" w:type="pct"/>
            <w:vAlign w:val="center"/>
          </w:tcPr>
          <w:p w14:paraId="6DCAD52F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-</w:t>
            </w:r>
          </w:p>
        </w:tc>
        <w:tc>
          <w:tcPr>
            <w:tcW w:w="289" w:type="pct"/>
            <w:vMerge w:val="restart"/>
            <w:vAlign w:val="center"/>
          </w:tcPr>
          <w:p w14:paraId="19616EFA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43/29</w:t>
            </w:r>
          </w:p>
        </w:tc>
        <w:tc>
          <w:tcPr>
            <w:tcW w:w="328" w:type="pct"/>
            <w:vMerge w:val="restart"/>
            <w:vAlign w:val="center"/>
          </w:tcPr>
          <w:p w14:paraId="49EB2CE2" w14:textId="77777777" w:rsidR="00A9328B" w:rsidRPr="00445C0B" w:rsidRDefault="00A9328B" w:rsidP="00242998">
            <w:pPr>
              <w:suppressAutoHyphens w:val="0"/>
              <w:autoSpaceDN w:val="0"/>
              <w:ind w:left="-70" w:right="-7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43/118</w:t>
            </w:r>
          </w:p>
        </w:tc>
        <w:tc>
          <w:tcPr>
            <w:tcW w:w="387" w:type="pct"/>
            <w:vAlign w:val="center"/>
          </w:tcPr>
          <w:p w14:paraId="5E25BF8E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0,0019</w:t>
            </w:r>
          </w:p>
        </w:tc>
        <w:tc>
          <w:tcPr>
            <w:tcW w:w="1562" w:type="pct"/>
            <w:vAlign w:val="center"/>
          </w:tcPr>
          <w:p w14:paraId="6932822D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Budowa sieci wodociągowej</w:t>
            </w:r>
          </w:p>
        </w:tc>
        <w:tc>
          <w:tcPr>
            <w:tcW w:w="313" w:type="pct"/>
            <w:vAlign w:val="center"/>
          </w:tcPr>
          <w:p w14:paraId="51B8DF26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NIE</w:t>
            </w:r>
          </w:p>
        </w:tc>
        <w:tc>
          <w:tcPr>
            <w:tcW w:w="392" w:type="pct"/>
            <w:vAlign w:val="center"/>
          </w:tcPr>
          <w:p w14:paraId="3C5596BD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TAK</w:t>
            </w:r>
          </w:p>
        </w:tc>
        <w:tc>
          <w:tcPr>
            <w:tcW w:w="256" w:type="pct"/>
            <w:vAlign w:val="center"/>
          </w:tcPr>
          <w:p w14:paraId="3A8493A6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TAK</w:t>
            </w:r>
          </w:p>
        </w:tc>
        <w:tc>
          <w:tcPr>
            <w:tcW w:w="366" w:type="pct"/>
            <w:vAlign w:val="center"/>
          </w:tcPr>
          <w:p w14:paraId="0B21099F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NIE</w:t>
            </w:r>
          </w:p>
        </w:tc>
      </w:tr>
      <w:tr w:rsidR="00A9328B" w:rsidRPr="00445C0B" w14:paraId="2E180233" w14:textId="77777777" w:rsidTr="00242998">
        <w:trPr>
          <w:cantSplit/>
          <w:trHeight w:val="227"/>
        </w:trPr>
        <w:tc>
          <w:tcPr>
            <w:tcW w:w="184" w:type="pct"/>
            <w:vAlign w:val="center"/>
          </w:tcPr>
          <w:p w14:paraId="398D0242" w14:textId="77777777" w:rsidR="00A9328B" w:rsidRPr="00445C0B" w:rsidRDefault="00A9328B" w:rsidP="00A9328B">
            <w:pPr>
              <w:numPr>
                <w:ilvl w:val="0"/>
                <w:numId w:val="13"/>
              </w:numPr>
              <w:tabs>
                <w:tab w:val="left" w:pos="213"/>
              </w:tabs>
              <w:suppressAutoHyphens w:val="0"/>
              <w:autoSpaceDN w:val="0"/>
              <w:ind w:left="0" w:firstLine="0"/>
              <w:contextualSpacing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</w:p>
        </w:tc>
        <w:tc>
          <w:tcPr>
            <w:tcW w:w="644" w:type="pct"/>
            <w:vAlign w:val="center"/>
          </w:tcPr>
          <w:p w14:paraId="719C69A7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0028 Wysoka</w:t>
            </w:r>
          </w:p>
        </w:tc>
        <w:tc>
          <w:tcPr>
            <w:tcW w:w="279" w:type="pct"/>
            <w:vAlign w:val="center"/>
          </w:tcPr>
          <w:p w14:paraId="188E170B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-</w:t>
            </w:r>
          </w:p>
        </w:tc>
        <w:tc>
          <w:tcPr>
            <w:tcW w:w="289" w:type="pct"/>
            <w:vMerge/>
            <w:vAlign w:val="center"/>
          </w:tcPr>
          <w:p w14:paraId="1E16BFB7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</w:p>
        </w:tc>
        <w:tc>
          <w:tcPr>
            <w:tcW w:w="328" w:type="pct"/>
            <w:vMerge/>
            <w:vAlign w:val="center"/>
          </w:tcPr>
          <w:p w14:paraId="69C5843A" w14:textId="77777777" w:rsidR="00A9328B" w:rsidRPr="00445C0B" w:rsidRDefault="00A9328B" w:rsidP="00242998">
            <w:pPr>
              <w:suppressAutoHyphens w:val="0"/>
              <w:autoSpaceDN w:val="0"/>
              <w:ind w:left="-70" w:right="-7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</w:p>
        </w:tc>
        <w:tc>
          <w:tcPr>
            <w:tcW w:w="387" w:type="pct"/>
            <w:vAlign w:val="center"/>
          </w:tcPr>
          <w:p w14:paraId="596EA07A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0,0030</w:t>
            </w:r>
          </w:p>
        </w:tc>
        <w:tc>
          <w:tcPr>
            <w:tcW w:w="1562" w:type="pct"/>
            <w:vAlign w:val="center"/>
          </w:tcPr>
          <w:p w14:paraId="040F4862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Przebudowa drogi gminnej nr 120836D klasy D (ul. Bratnia)</w:t>
            </w:r>
          </w:p>
        </w:tc>
        <w:tc>
          <w:tcPr>
            <w:tcW w:w="313" w:type="pct"/>
            <w:vAlign w:val="center"/>
          </w:tcPr>
          <w:p w14:paraId="595885D5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NIE</w:t>
            </w:r>
          </w:p>
        </w:tc>
        <w:tc>
          <w:tcPr>
            <w:tcW w:w="392" w:type="pct"/>
            <w:vAlign w:val="center"/>
          </w:tcPr>
          <w:p w14:paraId="341318FE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TAK</w:t>
            </w:r>
          </w:p>
        </w:tc>
        <w:tc>
          <w:tcPr>
            <w:tcW w:w="256" w:type="pct"/>
            <w:vAlign w:val="center"/>
          </w:tcPr>
          <w:p w14:paraId="5BB28F3B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TAK</w:t>
            </w:r>
          </w:p>
        </w:tc>
        <w:tc>
          <w:tcPr>
            <w:tcW w:w="366" w:type="pct"/>
            <w:vAlign w:val="center"/>
          </w:tcPr>
          <w:p w14:paraId="6C2DA4CB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NIE</w:t>
            </w:r>
          </w:p>
        </w:tc>
      </w:tr>
      <w:tr w:rsidR="00A9328B" w:rsidRPr="00445C0B" w14:paraId="47AE715B" w14:textId="77777777" w:rsidTr="00242998">
        <w:trPr>
          <w:cantSplit/>
          <w:trHeight w:val="227"/>
        </w:trPr>
        <w:tc>
          <w:tcPr>
            <w:tcW w:w="184" w:type="pct"/>
            <w:vAlign w:val="center"/>
          </w:tcPr>
          <w:p w14:paraId="6A191B24" w14:textId="77777777" w:rsidR="00A9328B" w:rsidRPr="00445C0B" w:rsidRDefault="00A9328B" w:rsidP="00A9328B">
            <w:pPr>
              <w:numPr>
                <w:ilvl w:val="0"/>
                <w:numId w:val="13"/>
              </w:numPr>
              <w:tabs>
                <w:tab w:val="left" w:pos="213"/>
              </w:tabs>
              <w:suppressAutoHyphens w:val="0"/>
              <w:autoSpaceDN w:val="0"/>
              <w:ind w:left="0" w:firstLine="0"/>
              <w:contextualSpacing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</w:p>
        </w:tc>
        <w:tc>
          <w:tcPr>
            <w:tcW w:w="644" w:type="pct"/>
            <w:vAlign w:val="center"/>
          </w:tcPr>
          <w:p w14:paraId="60333241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0028 Wysoka</w:t>
            </w:r>
          </w:p>
        </w:tc>
        <w:tc>
          <w:tcPr>
            <w:tcW w:w="279" w:type="pct"/>
            <w:vAlign w:val="center"/>
          </w:tcPr>
          <w:p w14:paraId="271BE352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-</w:t>
            </w:r>
          </w:p>
        </w:tc>
        <w:tc>
          <w:tcPr>
            <w:tcW w:w="289" w:type="pct"/>
            <w:vMerge w:val="restart"/>
            <w:vAlign w:val="center"/>
          </w:tcPr>
          <w:p w14:paraId="73EC965B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trike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43/39</w:t>
            </w:r>
          </w:p>
        </w:tc>
        <w:tc>
          <w:tcPr>
            <w:tcW w:w="328" w:type="pct"/>
            <w:vMerge w:val="restart"/>
            <w:vAlign w:val="center"/>
          </w:tcPr>
          <w:p w14:paraId="56510B88" w14:textId="77777777" w:rsidR="00A9328B" w:rsidRPr="00445C0B" w:rsidRDefault="00A9328B" w:rsidP="00242998">
            <w:pPr>
              <w:suppressAutoHyphens w:val="0"/>
              <w:autoSpaceDN w:val="0"/>
              <w:ind w:left="-70" w:right="-70"/>
              <w:jc w:val="center"/>
              <w:rPr>
                <w:rFonts w:eastAsia="MS Mincho"/>
                <w:strike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-</w:t>
            </w:r>
          </w:p>
        </w:tc>
        <w:tc>
          <w:tcPr>
            <w:tcW w:w="387" w:type="pct"/>
            <w:vAlign w:val="center"/>
          </w:tcPr>
          <w:p w14:paraId="7E343E96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trike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0,0061</w:t>
            </w:r>
          </w:p>
        </w:tc>
        <w:tc>
          <w:tcPr>
            <w:tcW w:w="1562" w:type="pct"/>
            <w:vAlign w:val="center"/>
          </w:tcPr>
          <w:p w14:paraId="35520D0F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trike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Budowa sieci elektroenergetycznej oświetlenia drogowego (sieć eNn)</w:t>
            </w:r>
          </w:p>
        </w:tc>
        <w:tc>
          <w:tcPr>
            <w:tcW w:w="313" w:type="pct"/>
            <w:vAlign w:val="center"/>
          </w:tcPr>
          <w:p w14:paraId="27CBC900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TAK</w:t>
            </w:r>
          </w:p>
        </w:tc>
        <w:tc>
          <w:tcPr>
            <w:tcW w:w="392" w:type="pct"/>
            <w:vAlign w:val="center"/>
          </w:tcPr>
          <w:p w14:paraId="4FEAC297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TAK</w:t>
            </w:r>
          </w:p>
        </w:tc>
        <w:tc>
          <w:tcPr>
            <w:tcW w:w="256" w:type="pct"/>
            <w:vAlign w:val="center"/>
          </w:tcPr>
          <w:p w14:paraId="7C380088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TAK</w:t>
            </w:r>
          </w:p>
        </w:tc>
        <w:tc>
          <w:tcPr>
            <w:tcW w:w="366" w:type="pct"/>
            <w:vAlign w:val="center"/>
          </w:tcPr>
          <w:p w14:paraId="0B794DE8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NIE</w:t>
            </w:r>
          </w:p>
        </w:tc>
      </w:tr>
      <w:tr w:rsidR="00A9328B" w:rsidRPr="00445C0B" w14:paraId="2CAF5FE5" w14:textId="77777777" w:rsidTr="00242998">
        <w:trPr>
          <w:cantSplit/>
          <w:trHeight w:val="227"/>
        </w:trPr>
        <w:tc>
          <w:tcPr>
            <w:tcW w:w="184" w:type="pct"/>
            <w:vAlign w:val="center"/>
          </w:tcPr>
          <w:p w14:paraId="0A3F931E" w14:textId="77777777" w:rsidR="00A9328B" w:rsidRPr="00445C0B" w:rsidRDefault="00A9328B" w:rsidP="00A9328B">
            <w:pPr>
              <w:numPr>
                <w:ilvl w:val="0"/>
                <w:numId w:val="13"/>
              </w:numPr>
              <w:tabs>
                <w:tab w:val="left" w:pos="213"/>
              </w:tabs>
              <w:suppressAutoHyphens w:val="0"/>
              <w:autoSpaceDN w:val="0"/>
              <w:ind w:left="0" w:firstLine="0"/>
              <w:contextualSpacing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</w:p>
        </w:tc>
        <w:tc>
          <w:tcPr>
            <w:tcW w:w="644" w:type="pct"/>
            <w:vAlign w:val="center"/>
          </w:tcPr>
          <w:p w14:paraId="43FB9E52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0028 Wysoka</w:t>
            </w:r>
          </w:p>
        </w:tc>
        <w:tc>
          <w:tcPr>
            <w:tcW w:w="279" w:type="pct"/>
            <w:vAlign w:val="center"/>
          </w:tcPr>
          <w:p w14:paraId="26F58103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-</w:t>
            </w:r>
          </w:p>
        </w:tc>
        <w:tc>
          <w:tcPr>
            <w:tcW w:w="289" w:type="pct"/>
            <w:vMerge/>
            <w:vAlign w:val="center"/>
          </w:tcPr>
          <w:p w14:paraId="33632609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</w:p>
        </w:tc>
        <w:tc>
          <w:tcPr>
            <w:tcW w:w="328" w:type="pct"/>
            <w:vMerge/>
            <w:vAlign w:val="center"/>
          </w:tcPr>
          <w:p w14:paraId="7DB6E7DB" w14:textId="77777777" w:rsidR="00A9328B" w:rsidRPr="00445C0B" w:rsidRDefault="00A9328B" w:rsidP="00242998">
            <w:pPr>
              <w:suppressAutoHyphens w:val="0"/>
              <w:autoSpaceDN w:val="0"/>
              <w:ind w:left="-70" w:right="-7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</w:p>
        </w:tc>
        <w:tc>
          <w:tcPr>
            <w:tcW w:w="387" w:type="pct"/>
            <w:vAlign w:val="center"/>
          </w:tcPr>
          <w:p w14:paraId="6CE9AC6D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0,0019</w:t>
            </w:r>
          </w:p>
        </w:tc>
        <w:tc>
          <w:tcPr>
            <w:tcW w:w="1562" w:type="pct"/>
            <w:vAlign w:val="center"/>
          </w:tcPr>
          <w:p w14:paraId="5B88B2C7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Rozbiórka sieci elektroenergetycznej eS</w:t>
            </w:r>
          </w:p>
        </w:tc>
        <w:tc>
          <w:tcPr>
            <w:tcW w:w="313" w:type="pct"/>
            <w:vAlign w:val="center"/>
          </w:tcPr>
          <w:p w14:paraId="263F6CC3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NIE</w:t>
            </w:r>
          </w:p>
        </w:tc>
        <w:tc>
          <w:tcPr>
            <w:tcW w:w="392" w:type="pct"/>
            <w:vAlign w:val="center"/>
          </w:tcPr>
          <w:p w14:paraId="6A3C40F7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TAK</w:t>
            </w:r>
          </w:p>
        </w:tc>
        <w:tc>
          <w:tcPr>
            <w:tcW w:w="256" w:type="pct"/>
            <w:vAlign w:val="center"/>
          </w:tcPr>
          <w:p w14:paraId="2495328D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TAK</w:t>
            </w:r>
          </w:p>
        </w:tc>
        <w:tc>
          <w:tcPr>
            <w:tcW w:w="366" w:type="pct"/>
            <w:vAlign w:val="center"/>
          </w:tcPr>
          <w:p w14:paraId="0AC11781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NIE</w:t>
            </w:r>
          </w:p>
        </w:tc>
      </w:tr>
      <w:tr w:rsidR="00A9328B" w:rsidRPr="00445C0B" w14:paraId="5807E32E" w14:textId="77777777" w:rsidTr="00242998">
        <w:trPr>
          <w:cantSplit/>
          <w:trHeight w:val="227"/>
        </w:trPr>
        <w:tc>
          <w:tcPr>
            <w:tcW w:w="184" w:type="pct"/>
            <w:vAlign w:val="center"/>
          </w:tcPr>
          <w:p w14:paraId="5EFE983A" w14:textId="77777777" w:rsidR="00A9328B" w:rsidRPr="00445C0B" w:rsidRDefault="00A9328B" w:rsidP="00A9328B">
            <w:pPr>
              <w:numPr>
                <w:ilvl w:val="0"/>
                <w:numId w:val="13"/>
              </w:numPr>
              <w:tabs>
                <w:tab w:val="left" w:pos="213"/>
              </w:tabs>
              <w:suppressAutoHyphens w:val="0"/>
              <w:autoSpaceDN w:val="0"/>
              <w:ind w:left="0" w:firstLine="0"/>
              <w:contextualSpacing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</w:p>
        </w:tc>
        <w:tc>
          <w:tcPr>
            <w:tcW w:w="644" w:type="pct"/>
            <w:vAlign w:val="center"/>
          </w:tcPr>
          <w:p w14:paraId="6822C036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0028 Wysoka</w:t>
            </w:r>
          </w:p>
        </w:tc>
        <w:tc>
          <w:tcPr>
            <w:tcW w:w="279" w:type="pct"/>
            <w:vAlign w:val="center"/>
          </w:tcPr>
          <w:p w14:paraId="1834BAFA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-</w:t>
            </w:r>
          </w:p>
        </w:tc>
        <w:tc>
          <w:tcPr>
            <w:tcW w:w="289" w:type="pct"/>
            <w:vMerge/>
            <w:vAlign w:val="center"/>
          </w:tcPr>
          <w:p w14:paraId="39F5B6C1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</w:p>
        </w:tc>
        <w:tc>
          <w:tcPr>
            <w:tcW w:w="328" w:type="pct"/>
            <w:vMerge/>
            <w:vAlign w:val="center"/>
          </w:tcPr>
          <w:p w14:paraId="2270CADA" w14:textId="77777777" w:rsidR="00A9328B" w:rsidRPr="00445C0B" w:rsidRDefault="00A9328B" w:rsidP="00242998">
            <w:pPr>
              <w:suppressAutoHyphens w:val="0"/>
              <w:autoSpaceDN w:val="0"/>
              <w:ind w:left="-70" w:right="-7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</w:p>
        </w:tc>
        <w:tc>
          <w:tcPr>
            <w:tcW w:w="387" w:type="pct"/>
            <w:vAlign w:val="center"/>
          </w:tcPr>
          <w:p w14:paraId="5C22E4A3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0,0061</w:t>
            </w:r>
          </w:p>
        </w:tc>
        <w:tc>
          <w:tcPr>
            <w:tcW w:w="1562" w:type="pct"/>
            <w:vAlign w:val="center"/>
          </w:tcPr>
          <w:p w14:paraId="41AA1A14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Budowa sieci elektroenergetycznej eSN</w:t>
            </w:r>
          </w:p>
        </w:tc>
        <w:tc>
          <w:tcPr>
            <w:tcW w:w="313" w:type="pct"/>
            <w:vAlign w:val="center"/>
          </w:tcPr>
          <w:p w14:paraId="35B75B71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TAK</w:t>
            </w:r>
          </w:p>
        </w:tc>
        <w:tc>
          <w:tcPr>
            <w:tcW w:w="392" w:type="pct"/>
            <w:vAlign w:val="center"/>
          </w:tcPr>
          <w:p w14:paraId="563BC049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TAK</w:t>
            </w:r>
          </w:p>
        </w:tc>
        <w:tc>
          <w:tcPr>
            <w:tcW w:w="256" w:type="pct"/>
            <w:vAlign w:val="center"/>
          </w:tcPr>
          <w:p w14:paraId="4D4CA03D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TAK</w:t>
            </w:r>
          </w:p>
        </w:tc>
        <w:tc>
          <w:tcPr>
            <w:tcW w:w="366" w:type="pct"/>
            <w:vAlign w:val="center"/>
          </w:tcPr>
          <w:p w14:paraId="0FAC1755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NIE</w:t>
            </w:r>
          </w:p>
        </w:tc>
      </w:tr>
      <w:tr w:rsidR="00A9328B" w:rsidRPr="00445C0B" w14:paraId="423D0A16" w14:textId="77777777" w:rsidTr="00242998">
        <w:trPr>
          <w:cantSplit/>
          <w:trHeight w:val="227"/>
        </w:trPr>
        <w:tc>
          <w:tcPr>
            <w:tcW w:w="184" w:type="pct"/>
            <w:vAlign w:val="center"/>
          </w:tcPr>
          <w:p w14:paraId="41A34A9B" w14:textId="77777777" w:rsidR="00A9328B" w:rsidRPr="00445C0B" w:rsidRDefault="00A9328B" w:rsidP="00A9328B">
            <w:pPr>
              <w:numPr>
                <w:ilvl w:val="0"/>
                <w:numId w:val="13"/>
              </w:numPr>
              <w:tabs>
                <w:tab w:val="left" w:pos="213"/>
              </w:tabs>
              <w:suppressAutoHyphens w:val="0"/>
              <w:autoSpaceDN w:val="0"/>
              <w:ind w:left="0" w:firstLine="0"/>
              <w:contextualSpacing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</w:p>
        </w:tc>
        <w:tc>
          <w:tcPr>
            <w:tcW w:w="644" w:type="pct"/>
            <w:vAlign w:val="center"/>
          </w:tcPr>
          <w:p w14:paraId="3071EF8E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0028 Wysoka</w:t>
            </w:r>
          </w:p>
        </w:tc>
        <w:tc>
          <w:tcPr>
            <w:tcW w:w="279" w:type="pct"/>
            <w:vAlign w:val="center"/>
          </w:tcPr>
          <w:p w14:paraId="1DFFECDC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-</w:t>
            </w:r>
          </w:p>
        </w:tc>
        <w:tc>
          <w:tcPr>
            <w:tcW w:w="289" w:type="pct"/>
            <w:vMerge/>
            <w:vAlign w:val="center"/>
          </w:tcPr>
          <w:p w14:paraId="7E2E7854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</w:p>
        </w:tc>
        <w:tc>
          <w:tcPr>
            <w:tcW w:w="328" w:type="pct"/>
            <w:vMerge/>
            <w:vAlign w:val="center"/>
          </w:tcPr>
          <w:p w14:paraId="57CB287F" w14:textId="77777777" w:rsidR="00A9328B" w:rsidRPr="00445C0B" w:rsidRDefault="00A9328B" w:rsidP="00242998">
            <w:pPr>
              <w:suppressAutoHyphens w:val="0"/>
              <w:autoSpaceDN w:val="0"/>
              <w:ind w:left="-70" w:right="-7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</w:p>
        </w:tc>
        <w:tc>
          <w:tcPr>
            <w:tcW w:w="387" w:type="pct"/>
            <w:vAlign w:val="center"/>
          </w:tcPr>
          <w:p w14:paraId="27DD8540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0,0019</w:t>
            </w:r>
          </w:p>
        </w:tc>
        <w:tc>
          <w:tcPr>
            <w:tcW w:w="1562" w:type="pct"/>
            <w:vAlign w:val="center"/>
          </w:tcPr>
          <w:p w14:paraId="784DBE6A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Rozbiórka sieci elektroenergetycznej eN</w:t>
            </w:r>
          </w:p>
        </w:tc>
        <w:tc>
          <w:tcPr>
            <w:tcW w:w="313" w:type="pct"/>
            <w:vAlign w:val="center"/>
          </w:tcPr>
          <w:p w14:paraId="598EE45D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NIE</w:t>
            </w:r>
          </w:p>
        </w:tc>
        <w:tc>
          <w:tcPr>
            <w:tcW w:w="392" w:type="pct"/>
            <w:vAlign w:val="center"/>
          </w:tcPr>
          <w:p w14:paraId="59DBA75D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TAK</w:t>
            </w:r>
          </w:p>
        </w:tc>
        <w:tc>
          <w:tcPr>
            <w:tcW w:w="256" w:type="pct"/>
            <w:vAlign w:val="center"/>
          </w:tcPr>
          <w:p w14:paraId="5AB083FC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TAK</w:t>
            </w:r>
          </w:p>
        </w:tc>
        <w:tc>
          <w:tcPr>
            <w:tcW w:w="366" w:type="pct"/>
            <w:vAlign w:val="center"/>
          </w:tcPr>
          <w:p w14:paraId="40C43549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NIE</w:t>
            </w:r>
          </w:p>
        </w:tc>
      </w:tr>
      <w:tr w:rsidR="00A9328B" w:rsidRPr="00445C0B" w14:paraId="1957C947" w14:textId="77777777" w:rsidTr="00242998">
        <w:trPr>
          <w:cantSplit/>
          <w:trHeight w:val="227"/>
        </w:trPr>
        <w:tc>
          <w:tcPr>
            <w:tcW w:w="184" w:type="pct"/>
            <w:vAlign w:val="center"/>
          </w:tcPr>
          <w:p w14:paraId="3AB8BC4B" w14:textId="77777777" w:rsidR="00A9328B" w:rsidRPr="00445C0B" w:rsidRDefault="00A9328B" w:rsidP="00A9328B">
            <w:pPr>
              <w:numPr>
                <w:ilvl w:val="0"/>
                <w:numId w:val="13"/>
              </w:numPr>
              <w:tabs>
                <w:tab w:val="left" w:pos="213"/>
              </w:tabs>
              <w:suppressAutoHyphens w:val="0"/>
              <w:autoSpaceDN w:val="0"/>
              <w:ind w:left="0" w:firstLine="0"/>
              <w:contextualSpacing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</w:p>
        </w:tc>
        <w:tc>
          <w:tcPr>
            <w:tcW w:w="644" w:type="pct"/>
            <w:vAlign w:val="center"/>
          </w:tcPr>
          <w:p w14:paraId="5C1C5BF7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0028 Wysoka</w:t>
            </w:r>
          </w:p>
        </w:tc>
        <w:tc>
          <w:tcPr>
            <w:tcW w:w="279" w:type="pct"/>
            <w:vAlign w:val="center"/>
          </w:tcPr>
          <w:p w14:paraId="470100F3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-</w:t>
            </w:r>
          </w:p>
        </w:tc>
        <w:tc>
          <w:tcPr>
            <w:tcW w:w="289" w:type="pct"/>
            <w:vMerge/>
            <w:vAlign w:val="center"/>
          </w:tcPr>
          <w:p w14:paraId="0C8E4B8A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</w:p>
        </w:tc>
        <w:tc>
          <w:tcPr>
            <w:tcW w:w="328" w:type="pct"/>
            <w:vMerge/>
            <w:vAlign w:val="center"/>
          </w:tcPr>
          <w:p w14:paraId="49F497C4" w14:textId="77777777" w:rsidR="00A9328B" w:rsidRPr="00445C0B" w:rsidRDefault="00A9328B" w:rsidP="00242998">
            <w:pPr>
              <w:suppressAutoHyphens w:val="0"/>
              <w:autoSpaceDN w:val="0"/>
              <w:ind w:left="-70" w:right="-7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</w:p>
        </w:tc>
        <w:tc>
          <w:tcPr>
            <w:tcW w:w="387" w:type="pct"/>
            <w:vAlign w:val="center"/>
          </w:tcPr>
          <w:p w14:paraId="476F219B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0,0061</w:t>
            </w:r>
          </w:p>
        </w:tc>
        <w:tc>
          <w:tcPr>
            <w:tcW w:w="1562" w:type="pct"/>
            <w:vAlign w:val="center"/>
          </w:tcPr>
          <w:p w14:paraId="0D690443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Budowa sieci elektroenergetycznej 2x eNn</w:t>
            </w:r>
          </w:p>
        </w:tc>
        <w:tc>
          <w:tcPr>
            <w:tcW w:w="313" w:type="pct"/>
            <w:vAlign w:val="center"/>
          </w:tcPr>
          <w:p w14:paraId="10D546B9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TAK</w:t>
            </w:r>
          </w:p>
        </w:tc>
        <w:tc>
          <w:tcPr>
            <w:tcW w:w="392" w:type="pct"/>
            <w:vAlign w:val="center"/>
          </w:tcPr>
          <w:p w14:paraId="6106EC84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TAK</w:t>
            </w:r>
          </w:p>
        </w:tc>
        <w:tc>
          <w:tcPr>
            <w:tcW w:w="256" w:type="pct"/>
            <w:vAlign w:val="center"/>
          </w:tcPr>
          <w:p w14:paraId="61AC5E77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TAK</w:t>
            </w:r>
          </w:p>
        </w:tc>
        <w:tc>
          <w:tcPr>
            <w:tcW w:w="366" w:type="pct"/>
            <w:vAlign w:val="center"/>
          </w:tcPr>
          <w:p w14:paraId="2CB0E541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NIE</w:t>
            </w:r>
          </w:p>
        </w:tc>
      </w:tr>
      <w:tr w:rsidR="00A9328B" w:rsidRPr="00445C0B" w14:paraId="1EBA29DE" w14:textId="77777777" w:rsidTr="00242998">
        <w:trPr>
          <w:cantSplit/>
          <w:trHeight w:val="227"/>
        </w:trPr>
        <w:tc>
          <w:tcPr>
            <w:tcW w:w="184" w:type="pct"/>
            <w:vAlign w:val="center"/>
          </w:tcPr>
          <w:p w14:paraId="57D17A64" w14:textId="77777777" w:rsidR="00A9328B" w:rsidRPr="00445C0B" w:rsidRDefault="00A9328B" w:rsidP="00A9328B">
            <w:pPr>
              <w:numPr>
                <w:ilvl w:val="0"/>
                <w:numId w:val="13"/>
              </w:numPr>
              <w:tabs>
                <w:tab w:val="left" w:pos="213"/>
              </w:tabs>
              <w:suppressAutoHyphens w:val="0"/>
              <w:autoSpaceDN w:val="0"/>
              <w:ind w:left="0" w:firstLine="0"/>
              <w:contextualSpacing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</w:p>
        </w:tc>
        <w:tc>
          <w:tcPr>
            <w:tcW w:w="644" w:type="pct"/>
            <w:vAlign w:val="center"/>
          </w:tcPr>
          <w:p w14:paraId="1A5120C0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0028 Wysoka</w:t>
            </w:r>
          </w:p>
        </w:tc>
        <w:tc>
          <w:tcPr>
            <w:tcW w:w="279" w:type="pct"/>
            <w:vAlign w:val="center"/>
          </w:tcPr>
          <w:p w14:paraId="35623819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-</w:t>
            </w:r>
          </w:p>
        </w:tc>
        <w:tc>
          <w:tcPr>
            <w:tcW w:w="289" w:type="pct"/>
            <w:vMerge/>
            <w:vAlign w:val="center"/>
          </w:tcPr>
          <w:p w14:paraId="140EE277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</w:p>
        </w:tc>
        <w:tc>
          <w:tcPr>
            <w:tcW w:w="328" w:type="pct"/>
            <w:vMerge/>
            <w:vAlign w:val="center"/>
          </w:tcPr>
          <w:p w14:paraId="1A12985E" w14:textId="77777777" w:rsidR="00A9328B" w:rsidRPr="00445C0B" w:rsidRDefault="00A9328B" w:rsidP="00242998">
            <w:pPr>
              <w:suppressAutoHyphens w:val="0"/>
              <w:autoSpaceDN w:val="0"/>
              <w:ind w:left="-70" w:right="-7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</w:p>
        </w:tc>
        <w:tc>
          <w:tcPr>
            <w:tcW w:w="387" w:type="pct"/>
            <w:vAlign w:val="center"/>
          </w:tcPr>
          <w:p w14:paraId="566C1D46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0,0015</w:t>
            </w:r>
          </w:p>
        </w:tc>
        <w:tc>
          <w:tcPr>
            <w:tcW w:w="1562" w:type="pct"/>
            <w:vAlign w:val="center"/>
          </w:tcPr>
          <w:p w14:paraId="0CABD914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Rozbiórka sieci gazowej średniego ciśnienia (gA300)</w:t>
            </w:r>
          </w:p>
        </w:tc>
        <w:tc>
          <w:tcPr>
            <w:tcW w:w="313" w:type="pct"/>
            <w:vAlign w:val="center"/>
          </w:tcPr>
          <w:p w14:paraId="37B39528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NIE</w:t>
            </w:r>
          </w:p>
        </w:tc>
        <w:tc>
          <w:tcPr>
            <w:tcW w:w="392" w:type="pct"/>
            <w:vAlign w:val="center"/>
          </w:tcPr>
          <w:p w14:paraId="7F6DDE8B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TAK</w:t>
            </w:r>
          </w:p>
        </w:tc>
        <w:tc>
          <w:tcPr>
            <w:tcW w:w="256" w:type="pct"/>
            <w:vAlign w:val="center"/>
          </w:tcPr>
          <w:p w14:paraId="34FF717C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TAK</w:t>
            </w:r>
          </w:p>
        </w:tc>
        <w:tc>
          <w:tcPr>
            <w:tcW w:w="366" w:type="pct"/>
            <w:vAlign w:val="center"/>
          </w:tcPr>
          <w:p w14:paraId="46B1669B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NIE</w:t>
            </w:r>
          </w:p>
        </w:tc>
      </w:tr>
      <w:tr w:rsidR="00A9328B" w:rsidRPr="00445C0B" w14:paraId="11FF8045" w14:textId="77777777" w:rsidTr="00242998">
        <w:trPr>
          <w:cantSplit/>
          <w:trHeight w:val="227"/>
        </w:trPr>
        <w:tc>
          <w:tcPr>
            <w:tcW w:w="184" w:type="pct"/>
            <w:vAlign w:val="center"/>
          </w:tcPr>
          <w:p w14:paraId="66E4F027" w14:textId="77777777" w:rsidR="00A9328B" w:rsidRPr="00445C0B" w:rsidRDefault="00A9328B" w:rsidP="00A9328B">
            <w:pPr>
              <w:numPr>
                <w:ilvl w:val="0"/>
                <w:numId w:val="13"/>
              </w:numPr>
              <w:tabs>
                <w:tab w:val="left" w:pos="213"/>
              </w:tabs>
              <w:suppressAutoHyphens w:val="0"/>
              <w:autoSpaceDN w:val="0"/>
              <w:ind w:left="0" w:firstLine="0"/>
              <w:contextualSpacing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</w:p>
        </w:tc>
        <w:tc>
          <w:tcPr>
            <w:tcW w:w="644" w:type="pct"/>
            <w:vAlign w:val="center"/>
          </w:tcPr>
          <w:p w14:paraId="77DE0572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0028 Wysoka</w:t>
            </w:r>
          </w:p>
        </w:tc>
        <w:tc>
          <w:tcPr>
            <w:tcW w:w="279" w:type="pct"/>
            <w:vAlign w:val="center"/>
          </w:tcPr>
          <w:p w14:paraId="1B83DB3B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-</w:t>
            </w:r>
          </w:p>
        </w:tc>
        <w:tc>
          <w:tcPr>
            <w:tcW w:w="289" w:type="pct"/>
            <w:vMerge w:val="restart"/>
            <w:vAlign w:val="center"/>
          </w:tcPr>
          <w:p w14:paraId="2C7E20CE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43/41</w:t>
            </w:r>
          </w:p>
        </w:tc>
        <w:tc>
          <w:tcPr>
            <w:tcW w:w="328" w:type="pct"/>
            <w:vMerge w:val="restart"/>
            <w:vAlign w:val="center"/>
          </w:tcPr>
          <w:p w14:paraId="7DBD456A" w14:textId="77777777" w:rsidR="00A9328B" w:rsidRPr="00445C0B" w:rsidRDefault="00A9328B" w:rsidP="00242998">
            <w:pPr>
              <w:suppressAutoHyphens w:val="0"/>
              <w:autoSpaceDN w:val="0"/>
              <w:ind w:left="-70" w:right="-7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-</w:t>
            </w:r>
          </w:p>
        </w:tc>
        <w:tc>
          <w:tcPr>
            <w:tcW w:w="387" w:type="pct"/>
            <w:vAlign w:val="center"/>
          </w:tcPr>
          <w:p w14:paraId="611CF7C1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0,0009</w:t>
            </w:r>
          </w:p>
        </w:tc>
        <w:tc>
          <w:tcPr>
            <w:tcW w:w="1562" w:type="pct"/>
            <w:vAlign w:val="center"/>
          </w:tcPr>
          <w:p w14:paraId="2F5997E2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Rozbiórka sieci 2x eSN</w:t>
            </w:r>
          </w:p>
        </w:tc>
        <w:tc>
          <w:tcPr>
            <w:tcW w:w="313" w:type="pct"/>
            <w:vAlign w:val="center"/>
          </w:tcPr>
          <w:p w14:paraId="1B247ABE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NIE</w:t>
            </w:r>
          </w:p>
        </w:tc>
        <w:tc>
          <w:tcPr>
            <w:tcW w:w="392" w:type="pct"/>
            <w:vAlign w:val="center"/>
          </w:tcPr>
          <w:p w14:paraId="618582FE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TAK</w:t>
            </w:r>
          </w:p>
        </w:tc>
        <w:tc>
          <w:tcPr>
            <w:tcW w:w="256" w:type="pct"/>
            <w:vAlign w:val="center"/>
          </w:tcPr>
          <w:p w14:paraId="59FF3E69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TAK</w:t>
            </w:r>
          </w:p>
        </w:tc>
        <w:tc>
          <w:tcPr>
            <w:tcW w:w="366" w:type="pct"/>
            <w:vAlign w:val="center"/>
          </w:tcPr>
          <w:p w14:paraId="300A30D1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NIE</w:t>
            </w:r>
          </w:p>
        </w:tc>
      </w:tr>
      <w:tr w:rsidR="00A9328B" w:rsidRPr="00445C0B" w14:paraId="3DC68E7D" w14:textId="77777777" w:rsidTr="00242998">
        <w:trPr>
          <w:cantSplit/>
          <w:trHeight w:val="227"/>
        </w:trPr>
        <w:tc>
          <w:tcPr>
            <w:tcW w:w="184" w:type="pct"/>
            <w:vAlign w:val="center"/>
          </w:tcPr>
          <w:p w14:paraId="11E88F57" w14:textId="77777777" w:rsidR="00A9328B" w:rsidRPr="00445C0B" w:rsidRDefault="00A9328B" w:rsidP="00A9328B">
            <w:pPr>
              <w:numPr>
                <w:ilvl w:val="0"/>
                <w:numId w:val="13"/>
              </w:numPr>
              <w:tabs>
                <w:tab w:val="left" w:pos="213"/>
              </w:tabs>
              <w:suppressAutoHyphens w:val="0"/>
              <w:autoSpaceDN w:val="0"/>
              <w:ind w:left="0" w:firstLine="0"/>
              <w:contextualSpacing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</w:p>
        </w:tc>
        <w:tc>
          <w:tcPr>
            <w:tcW w:w="644" w:type="pct"/>
            <w:vAlign w:val="center"/>
          </w:tcPr>
          <w:p w14:paraId="21CFBFE5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0028 Wysoka</w:t>
            </w:r>
          </w:p>
        </w:tc>
        <w:tc>
          <w:tcPr>
            <w:tcW w:w="279" w:type="pct"/>
            <w:vAlign w:val="center"/>
          </w:tcPr>
          <w:p w14:paraId="3A016C04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-</w:t>
            </w:r>
          </w:p>
        </w:tc>
        <w:tc>
          <w:tcPr>
            <w:tcW w:w="289" w:type="pct"/>
            <w:vMerge/>
            <w:vAlign w:val="center"/>
          </w:tcPr>
          <w:p w14:paraId="6399954A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</w:p>
        </w:tc>
        <w:tc>
          <w:tcPr>
            <w:tcW w:w="328" w:type="pct"/>
            <w:vMerge/>
            <w:vAlign w:val="center"/>
          </w:tcPr>
          <w:p w14:paraId="16012ECC" w14:textId="77777777" w:rsidR="00A9328B" w:rsidRPr="00445C0B" w:rsidRDefault="00A9328B" w:rsidP="00242998">
            <w:pPr>
              <w:suppressAutoHyphens w:val="0"/>
              <w:autoSpaceDN w:val="0"/>
              <w:ind w:left="-70" w:right="-7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</w:p>
        </w:tc>
        <w:tc>
          <w:tcPr>
            <w:tcW w:w="387" w:type="pct"/>
            <w:vAlign w:val="center"/>
          </w:tcPr>
          <w:p w14:paraId="466D05B3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0,0009</w:t>
            </w:r>
          </w:p>
        </w:tc>
        <w:tc>
          <w:tcPr>
            <w:tcW w:w="1562" w:type="pct"/>
            <w:vAlign w:val="center"/>
          </w:tcPr>
          <w:p w14:paraId="5F8089B4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Budowa sieci elektroenergetycznej 2x eSN</w:t>
            </w:r>
          </w:p>
        </w:tc>
        <w:tc>
          <w:tcPr>
            <w:tcW w:w="313" w:type="pct"/>
            <w:vAlign w:val="center"/>
          </w:tcPr>
          <w:p w14:paraId="612FAAE3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TAK</w:t>
            </w:r>
          </w:p>
        </w:tc>
        <w:tc>
          <w:tcPr>
            <w:tcW w:w="392" w:type="pct"/>
            <w:vAlign w:val="center"/>
          </w:tcPr>
          <w:p w14:paraId="7CBBA0E6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TAK</w:t>
            </w:r>
          </w:p>
        </w:tc>
        <w:tc>
          <w:tcPr>
            <w:tcW w:w="256" w:type="pct"/>
            <w:vAlign w:val="center"/>
          </w:tcPr>
          <w:p w14:paraId="4518A0F9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TAK</w:t>
            </w:r>
          </w:p>
        </w:tc>
        <w:tc>
          <w:tcPr>
            <w:tcW w:w="366" w:type="pct"/>
            <w:vAlign w:val="center"/>
          </w:tcPr>
          <w:p w14:paraId="5CE44F64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NIE</w:t>
            </w:r>
          </w:p>
        </w:tc>
      </w:tr>
      <w:tr w:rsidR="00A9328B" w:rsidRPr="00445C0B" w14:paraId="0774E881" w14:textId="77777777" w:rsidTr="00242998">
        <w:trPr>
          <w:cantSplit/>
          <w:trHeight w:val="227"/>
        </w:trPr>
        <w:tc>
          <w:tcPr>
            <w:tcW w:w="184" w:type="pct"/>
            <w:vAlign w:val="center"/>
          </w:tcPr>
          <w:p w14:paraId="05551F1D" w14:textId="77777777" w:rsidR="00A9328B" w:rsidRPr="00445C0B" w:rsidRDefault="00A9328B" w:rsidP="00A9328B">
            <w:pPr>
              <w:numPr>
                <w:ilvl w:val="0"/>
                <w:numId w:val="13"/>
              </w:numPr>
              <w:tabs>
                <w:tab w:val="left" w:pos="213"/>
              </w:tabs>
              <w:suppressAutoHyphens w:val="0"/>
              <w:autoSpaceDN w:val="0"/>
              <w:ind w:left="0" w:firstLine="0"/>
              <w:contextualSpacing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</w:p>
        </w:tc>
        <w:tc>
          <w:tcPr>
            <w:tcW w:w="644" w:type="pct"/>
            <w:vAlign w:val="center"/>
          </w:tcPr>
          <w:p w14:paraId="2D975CE0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0028 Wysoka</w:t>
            </w:r>
          </w:p>
        </w:tc>
        <w:tc>
          <w:tcPr>
            <w:tcW w:w="279" w:type="pct"/>
            <w:vAlign w:val="center"/>
          </w:tcPr>
          <w:p w14:paraId="22D2BFD7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-</w:t>
            </w:r>
          </w:p>
        </w:tc>
        <w:tc>
          <w:tcPr>
            <w:tcW w:w="289" w:type="pct"/>
            <w:vMerge/>
            <w:vAlign w:val="center"/>
          </w:tcPr>
          <w:p w14:paraId="0A165301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</w:p>
        </w:tc>
        <w:tc>
          <w:tcPr>
            <w:tcW w:w="328" w:type="pct"/>
            <w:vMerge/>
            <w:vAlign w:val="center"/>
          </w:tcPr>
          <w:p w14:paraId="157B142C" w14:textId="77777777" w:rsidR="00A9328B" w:rsidRPr="00445C0B" w:rsidRDefault="00A9328B" w:rsidP="00242998">
            <w:pPr>
              <w:suppressAutoHyphens w:val="0"/>
              <w:autoSpaceDN w:val="0"/>
              <w:ind w:left="-70" w:right="-7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</w:p>
        </w:tc>
        <w:tc>
          <w:tcPr>
            <w:tcW w:w="387" w:type="pct"/>
            <w:vAlign w:val="center"/>
          </w:tcPr>
          <w:p w14:paraId="2DC1A86A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0,0004</w:t>
            </w:r>
          </w:p>
        </w:tc>
        <w:tc>
          <w:tcPr>
            <w:tcW w:w="1562" w:type="pct"/>
            <w:vAlign w:val="center"/>
          </w:tcPr>
          <w:p w14:paraId="7966A878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Rozbiórka sieci elektroenergetycznej 2x eNA</w:t>
            </w:r>
          </w:p>
        </w:tc>
        <w:tc>
          <w:tcPr>
            <w:tcW w:w="313" w:type="pct"/>
            <w:vAlign w:val="center"/>
          </w:tcPr>
          <w:p w14:paraId="725A0C1C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NIE</w:t>
            </w:r>
          </w:p>
        </w:tc>
        <w:tc>
          <w:tcPr>
            <w:tcW w:w="392" w:type="pct"/>
            <w:vAlign w:val="center"/>
          </w:tcPr>
          <w:p w14:paraId="038F8C94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TAK</w:t>
            </w:r>
          </w:p>
        </w:tc>
        <w:tc>
          <w:tcPr>
            <w:tcW w:w="256" w:type="pct"/>
            <w:vAlign w:val="center"/>
          </w:tcPr>
          <w:p w14:paraId="3510CDBA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TAK</w:t>
            </w:r>
          </w:p>
        </w:tc>
        <w:tc>
          <w:tcPr>
            <w:tcW w:w="366" w:type="pct"/>
            <w:vAlign w:val="center"/>
          </w:tcPr>
          <w:p w14:paraId="60B128BE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NIE</w:t>
            </w:r>
          </w:p>
        </w:tc>
      </w:tr>
      <w:tr w:rsidR="00A9328B" w:rsidRPr="00445C0B" w14:paraId="1E072BAD" w14:textId="77777777" w:rsidTr="00242998">
        <w:trPr>
          <w:cantSplit/>
          <w:trHeight w:val="227"/>
        </w:trPr>
        <w:tc>
          <w:tcPr>
            <w:tcW w:w="184" w:type="pct"/>
            <w:vAlign w:val="center"/>
          </w:tcPr>
          <w:p w14:paraId="2B084A6C" w14:textId="77777777" w:rsidR="00A9328B" w:rsidRPr="00445C0B" w:rsidRDefault="00A9328B" w:rsidP="00A9328B">
            <w:pPr>
              <w:numPr>
                <w:ilvl w:val="0"/>
                <w:numId w:val="13"/>
              </w:numPr>
              <w:tabs>
                <w:tab w:val="left" w:pos="213"/>
              </w:tabs>
              <w:suppressAutoHyphens w:val="0"/>
              <w:autoSpaceDN w:val="0"/>
              <w:ind w:left="0" w:firstLine="0"/>
              <w:contextualSpacing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</w:p>
        </w:tc>
        <w:tc>
          <w:tcPr>
            <w:tcW w:w="644" w:type="pct"/>
            <w:vAlign w:val="center"/>
          </w:tcPr>
          <w:p w14:paraId="781BD57E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0028 Wysoka</w:t>
            </w:r>
          </w:p>
        </w:tc>
        <w:tc>
          <w:tcPr>
            <w:tcW w:w="279" w:type="pct"/>
            <w:vAlign w:val="center"/>
          </w:tcPr>
          <w:p w14:paraId="5EDA2ED2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-</w:t>
            </w:r>
          </w:p>
        </w:tc>
        <w:tc>
          <w:tcPr>
            <w:tcW w:w="289" w:type="pct"/>
            <w:vMerge/>
            <w:vAlign w:val="center"/>
          </w:tcPr>
          <w:p w14:paraId="7343056E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</w:p>
        </w:tc>
        <w:tc>
          <w:tcPr>
            <w:tcW w:w="328" w:type="pct"/>
            <w:vMerge/>
            <w:vAlign w:val="center"/>
          </w:tcPr>
          <w:p w14:paraId="6D343050" w14:textId="77777777" w:rsidR="00A9328B" w:rsidRPr="00445C0B" w:rsidRDefault="00A9328B" w:rsidP="00242998">
            <w:pPr>
              <w:suppressAutoHyphens w:val="0"/>
              <w:autoSpaceDN w:val="0"/>
              <w:ind w:left="-70" w:right="-7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</w:p>
        </w:tc>
        <w:tc>
          <w:tcPr>
            <w:tcW w:w="387" w:type="pct"/>
            <w:vAlign w:val="center"/>
          </w:tcPr>
          <w:p w14:paraId="062E67E0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0,0004</w:t>
            </w:r>
          </w:p>
        </w:tc>
        <w:tc>
          <w:tcPr>
            <w:tcW w:w="1562" w:type="pct"/>
            <w:vAlign w:val="center"/>
          </w:tcPr>
          <w:p w14:paraId="3D53A4C3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Budowa sieci elektroenergetycznej 2x eNn</w:t>
            </w:r>
          </w:p>
        </w:tc>
        <w:tc>
          <w:tcPr>
            <w:tcW w:w="313" w:type="pct"/>
            <w:vAlign w:val="center"/>
          </w:tcPr>
          <w:p w14:paraId="4CE4A302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TAK</w:t>
            </w:r>
          </w:p>
        </w:tc>
        <w:tc>
          <w:tcPr>
            <w:tcW w:w="392" w:type="pct"/>
            <w:vAlign w:val="center"/>
          </w:tcPr>
          <w:p w14:paraId="7A4E5937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TAK</w:t>
            </w:r>
          </w:p>
        </w:tc>
        <w:tc>
          <w:tcPr>
            <w:tcW w:w="256" w:type="pct"/>
            <w:vAlign w:val="center"/>
          </w:tcPr>
          <w:p w14:paraId="2AC19CDA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TAK</w:t>
            </w:r>
          </w:p>
        </w:tc>
        <w:tc>
          <w:tcPr>
            <w:tcW w:w="366" w:type="pct"/>
            <w:vAlign w:val="center"/>
          </w:tcPr>
          <w:p w14:paraId="60AB1310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NIE</w:t>
            </w:r>
          </w:p>
        </w:tc>
      </w:tr>
      <w:tr w:rsidR="00A9328B" w:rsidRPr="00445C0B" w14:paraId="70FC765D" w14:textId="77777777" w:rsidTr="00242998">
        <w:trPr>
          <w:cantSplit/>
          <w:trHeight w:val="227"/>
        </w:trPr>
        <w:tc>
          <w:tcPr>
            <w:tcW w:w="184" w:type="pct"/>
            <w:vAlign w:val="center"/>
          </w:tcPr>
          <w:p w14:paraId="14233DAE" w14:textId="77777777" w:rsidR="00A9328B" w:rsidRPr="00445C0B" w:rsidRDefault="00A9328B" w:rsidP="00A9328B">
            <w:pPr>
              <w:numPr>
                <w:ilvl w:val="0"/>
                <w:numId w:val="13"/>
              </w:numPr>
              <w:tabs>
                <w:tab w:val="left" w:pos="213"/>
              </w:tabs>
              <w:suppressAutoHyphens w:val="0"/>
              <w:autoSpaceDN w:val="0"/>
              <w:ind w:left="0" w:firstLine="0"/>
              <w:contextualSpacing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</w:p>
        </w:tc>
        <w:tc>
          <w:tcPr>
            <w:tcW w:w="644" w:type="pct"/>
            <w:vAlign w:val="center"/>
          </w:tcPr>
          <w:p w14:paraId="2701E7AC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0028 Wysoka</w:t>
            </w:r>
          </w:p>
        </w:tc>
        <w:tc>
          <w:tcPr>
            <w:tcW w:w="279" w:type="pct"/>
            <w:vAlign w:val="center"/>
          </w:tcPr>
          <w:p w14:paraId="0F217273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-</w:t>
            </w:r>
          </w:p>
        </w:tc>
        <w:tc>
          <w:tcPr>
            <w:tcW w:w="289" w:type="pct"/>
            <w:vMerge w:val="restart"/>
            <w:vAlign w:val="center"/>
          </w:tcPr>
          <w:p w14:paraId="11306BC3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43/43</w:t>
            </w:r>
          </w:p>
        </w:tc>
        <w:tc>
          <w:tcPr>
            <w:tcW w:w="328" w:type="pct"/>
            <w:vMerge w:val="restart"/>
            <w:vAlign w:val="center"/>
          </w:tcPr>
          <w:p w14:paraId="09A2E458" w14:textId="77777777" w:rsidR="00A9328B" w:rsidRPr="00445C0B" w:rsidRDefault="00A9328B" w:rsidP="00242998">
            <w:pPr>
              <w:suppressAutoHyphens w:val="0"/>
              <w:autoSpaceDN w:val="0"/>
              <w:ind w:left="-70" w:right="-7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-</w:t>
            </w:r>
          </w:p>
        </w:tc>
        <w:tc>
          <w:tcPr>
            <w:tcW w:w="387" w:type="pct"/>
            <w:vAlign w:val="center"/>
          </w:tcPr>
          <w:p w14:paraId="491EC8E7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0,0009</w:t>
            </w:r>
          </w:p>
        </w:tc>
        <w:tc>
          <w:tcPr>
            <w:tcW w:w="1562" w:type="pct"/>
            <w:vAlign w:val="center"/>
          </w:tcPr>
          <w:p w14:paraId="3D0E23F4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Rozbiórka sieci elektroenergetycznej eS</w:t>
            </w:r>
          </w:p>
        </w:tc>
        <w:tc>
          <w:tcPr>
            <w:tcW w:w="313" w:type="pct"/>
            <w:vAlign w:val="center"/>
          </w:tcPr>
          <w:p w14:paraId="62861FE8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NIE</w:t>
            </w:r>
          </w:p>
        </w:tc>
        <w:tc>
          <w:tcPr>
            <w:tcW w:w="392" w:type="pct"/>
            <w:vAlign w:val="center"/>
          </w:tcPr>
          <w:p w14:paraId="4E82E012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TAK</w:t>
            </w:r>
          </w:p>
        </w:tc>
        <w:tc>
          <w:tcPr>
            <w:tcW w:w="256" w:type="pct"/>
            <w:vAlign w:val="center"/>
          </w:tcPr>
          <w:p w14:paraId="0DDAF5BF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TAK</w:t>
            </w:r>
          </w:p>
        </w:tc>
        <w:tc>
          <w:tcPr>
            <w:tcW w:w="366" w:type="pct"/>
            <w:vAlign w:val="center"/>
          </w:tcPr>
          <w:p w14:paraId="241266BF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NIE</w:t>
            </w:r>
          </w:p>
        </w:tc>
      </w:tr>
      <w:tr w:rsidR="00A9328B" w:rsidRPr="00445C0B" w14:paraId="68755481" w14:textId="77777777" w:rsidTr="00242998">
        <w:trPr>
          <w:cantSplit/>
          <w:trHeight w:val="227"/>
        </w:trPr>
        <w:tc>
          <w:tcPr>
            <w:tcW w:w="184" w:type="pct"/>
            <w:vAlign w:val="center"/>
          </w:tcPr>
          <w:p w14:paraId="2055CAD8" w14:textId="77777777" w:rsidR="00A9328B" w:rsidRPr="00445C0B" w:rsidRDefault="00A9328B" w:rsidP="00A9328B">
            <w:pPr>
              <w:numPr>
                <w:ilvl w:val="0"/>
                <w:numId w:val="13"/>
              </w:numPr>
              <w:tabs>
                <w:tab w:val="left" w:pos="213"/>
              </w:tabs>
              <w:suppressAutoHyphens w:val="0"/>
              <w:autoSpaceDN w:val="0"/>
              <w:ind w:left="0" w:firstLine="0"/>
              <w:contextualSpacing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</w:p>
        </w:tc>
        <w:tc>
          <w:tcPr>
            <w:tcW w:w="644" w:type="pct"/>
            <w:vAlign w:val="center"/>
          </w:tcPr>
          <w:p w14:paraId="16537A17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0028 Wysoka</w:t>
            </w:r>
          </w:p>
        </w:tc>
        <w:tc>
          <w:tcPr>
            <w:tcW w:w="279" w:type="pct"/>
            <w:vAlign w:val="center"/>
          </w:tcPr>
          <w:p w14:paraId="1B7F91FC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-</w:t>
            </w:r>
          </w:p>
        </w:tc>
        <w:tc>
          <w:tcPr>
            <w:tcW w:w="289" w:type="pct"/>
            <w:vMerge/>
            <w:vAlign w:val="center"/>
          </w:tcPr>
          <w:p w14:paraId="08102AEB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</w:p>
        </w:tc>
        <w:tc>
          <w:tcPr>
            <w:tcW w:w="328" w:type="pct"/>
            <w:vMerge/>
            <w:vAlign w:val="center"/>
          </w:tcPr>
          <w:p w14:paraId="6F4B3FF3" w14:textId="77777777" w:rsidR="00A9328B" w:rsidRPr="00445C0B" w:rsidRDefault="00A9328B" w:rsidP="00242998">
            <w:pPr>
              <w:suppressAutoHyphens w:val="0"/>
              <w:autoSpaceDN w:val="0"/>
              <w:ind w:left="-70" w:right="-7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</w:p>
        </w:tc>
        <w:tc>
          <w:tcPr>
            <w:tcW w:w="387" w:type="pct"/>
            <w:vAlign w:val="center"/>
          </w:tcPr>
          <w:p w14:paraId="34E15187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0,0009</w:t>
            </w:r>
          </w:p>
        </w:tc>
        <w:tc>
          <w:tcPr>
            <w:tcW w:w="1562" w:type="pct"/>
            <w:vAlign w:val="center"/>
          </w:tcPr>
          <w:p w14:paraId="43017272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Budowa sieci elektroenergetycznej eSN</w:t>
            </w:r>
          </w:p>
        </w:tc>
        <w:tc>
          <w:tcPr>
            <w:tcW w:w="313" w:type="pct"/>
            <w:vAlign w:val="center"/>
          </w:tcPr>
          <w:p w14:paraId="2990676B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TAK</w:t>
            </w:r>
          </w:p>
        </w:tc>
        <w:tc>
          <w:tcPr>
            <w:tcW w:w="392" w:type="pct"/>
            <w:vAlign w:val="center"/>
          </w:tcPr>
          <w:p w14:paraId="23DC2BD8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TAK</w:t>
            </w:r>
          </w:p>
        </w:tc>
        <w:tc>
          <w:tcPr>
            <w:tcW w:w="256" w:type="pct"/>
            <w:vAlign w:val="center"/>
          </w:tcPr>
          <w:p w14:paraId="508ACB3E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TAK</w:t>
            </w:r>
          </w:p>
        </w:tc>
        <w:tc>
          <w:tcPr>
            <w:tcW w:w="366" w:type="pct"/>
            <w:vAlign w:val="center"/>
          </w:tcPr>
          <w:p w14:paraId="77A3F830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NIE</w:t>
            </w:r>
          </w:p>
        </w:tc>
      </w:tr>
      <w:tr w:rsidR="00A9328B" w:rsidRPr="00445C0B" w14:paraId="7EE3C79F" w14:textId="77777777" w:rsidTr="00242998">
        <w:trPr>
          <w:cantSplit/>
          <w:trHeight w:val="227"/>
        </w:trPr>
        <w:tc>
          <w:tcPr>
            <w:tcW w:w="184" w:type="pct"/>
            <w:vAlign w:val="center"/>
          </w:tcPr>
          <w:p w14:paraId="7837B77F" w14:textId="77777777" w:rsidR="00A9328B" w:rsidRPr="00445C0B" w:rsidRDefault="00A9328B" w:rsidP="00A9328B">
            <w:pPr>
              <w:numPr>
                <w:ilvl w:val="0"/>
                <w:numId w:val="13"/>
              </w:numPr>
              <w:tabs>
                <w:tab w:val="left" w:pos="213"/>
              </w:tabs>
              <w:suppressAutoHyphens w:val="0"/>
              <w:autoSpaceDN w:val="0"/>
              <w:ind w:left="0" w:firstLine="0"/>
              <w:contextualSpacing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</w:p>
        </w:tc>
        <w:tc>
          <w:tcPr>
            <w:tcW w:w="644" w:type="pct"/>
            <w:vAlign w:val="center"/>
          </w:tcPr>
          <w:p w14:paraId="0C876CCA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0028 Wysoka</w:t>
            </w:r>
          </w:p>
        </w:tc>
        <w:tc>
          <w:tcPr>
            <w:tcW w:w="279" w:type="pct"/>
            <w:vAlign w:val="center"/>
          </w:tcPr>
          <w:p w14:paraId="4265395B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-</w:t>
            </w:r>
          </w:p>
        </w:tc>
        <w:tc>
          <w:tcPr>
            <w:tcW w:w="289" w:type="pct"/>
            <w:vMerge/>
            <w:vAlign w:val="center"/>
          </w:tcPr>
          <w:p w14:paraId="405625D6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</w:p>
        </w:tc>
        <w:tc>
          <w:tcPr>
            <w:tcW w:w="328" w:type="pct"/>
            <w:vMerge/>
            <w:vAlign w:val="center"/>
          </w:tcPr>
          <w:p w14:paraId="43F64B0C" w14:textId="77777777" w:rsidR="00A9328B" w:rsidRPr="00445C0B" w:rsidRDefault="00A9328B" w:rsidP="00242998">
            <w:pPr>
              <w:suppressAutoHyphens w:val="0"/>
              <w:autoSpaceDN w:val="0"/>
              <w:ind w:left="-70" w:right="-7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</w:p>
        </w:tc>
        <w:tc>
          <w:tcPr>
            <w:tcW w:w="387" w:type="pct"/>
            <w:vAlign w:val="center"/>
          </w:tcPr>
          <w:p w14:paraId="5AA9F010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0,0007</w:t>
            </w:r>
          </w:p>
        </w:tc>
        <w:tc>
          <w:tcPr>
            <w:tcW w:w="1562" w:type="pct"/>
            <w:vAlign w:val="center"/>
          </w:tcPr>
          <w:p w14:paraId="446B7472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Rozbiórka sieci eN</w:t>
            </w:r>
          </w:p>
        </w:tc>
        <w:tc>
          <w:tcPr>
            <w:tcW w:w="313" w:type="pct"/>
            <w:vAlign w:val="center"/>
          </w:tcPr>
          <w:p w14:paraId="695F2310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NIE</w:t>
            </w:r>
          </w:p>
        </w:tc>
        <w:tc>
          <w:tcPr>
            <w:tcW w:w="392" w:type="pct"/>
            <w:vAlign w:val="center"/>
          </w:tcPr>
          <w:p w14:paraId="01D0FB00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TAK</w:t>
            </w:r>
          </w:p>
        </w:tc>
        <w:tc>
          <w:tcPr>
            <w:tcW w:w="256" w:type="pct"/>
            <w:vAlign w:val="center"/>
          </w:tcPr>
          <w:p w14:paraId="4939EED7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TAK</w:t>
            </w:r>
          </w:p>
        </w:tc>
        <w:tc>
          <w:tcPr>
            <w:tcW w:w="366" w:type="pct"/>
            <w:vAlign w:val="center"/>
          </w:tcPr>
          <w:p w14:paraId="4E8C7EA8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NIE</w:t>
            </w:r>
          </w:p>
        </w:tc>
      </w:tr>
      <w:tr w:rsidR="00A9328B" w:rsidRPr="00445C0B" w14:paraId="792E2EE1" w14:textId="77777777" w:rsidTr="00242998">
        <w:trPr>
          <w:cantSplit/>
          <w:trHeight w:val="227"/>
        </w:trPr>
        <w:tc>
          <w:tcPr>
            <w:tcW w:w="184" w:type="pct"/>
            <w:vAlign w:val="center"/>
          </w:tcPr>
          <w:p w14:paraId="036E21BE" w14:textId="77777777" w:rsidR="00A9328B" w:rsidRPr="00445C0B" w:rsidRDefault="00A9328B" w:rsidP="00A9328B">
            <w:pPr>
              <w:numPr>
                <w:ilvl w:val="0"/>
                <w:numId w:val="13"/>
              </w:numPr>
              <w:tabs>
                <w:tab w:val="left" w:pos="213"/>
              </w:tabs>
              <w:suppressAutoHyphens w:val="0"/>
              <w:autoSpaceDN w:val="0"/>
              <w:ind w:left="0" w:firstLine="0"/>
              <w:contextualSpacing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</w:p>
        </w:tc>
        <w:tc>
          <w:tcPr>
            <w:tcW w:w="644" w:type="pct"/>
            <w:vAlign w:val="center"/>
          </w:tcPr>
          <w:p w14:paraId="3311169E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0028 Wysoka</w:t>
            </w:r>
          </w:p>
        </w:tc>
        <w:tc>
          <w:tcPr>
            <w:tcW w:w="279" w:type="pct"/>
            <w:vAlign w:val="center"/>
          </w:tcPr>
          <w:p w14:paraId="319D85C3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-</w:t>
            </w:r>
          </w:p>
        </w:tc>
        <w:tc>
          <w:tcPr>
            <w:tcW w:w="289" w:type="pct"/>
            <w:vMerge/>
            <w:vAlign w:val="center"/>
          </w:tcPr>
          <w:p w14:paraId="032165EE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</w:p>
        </w:tc>
        <w:tc>
          <w:tcPr>
            <w:tcW w:w="328" w:type="pct"/>
            <w:vMerge/>
            <w:vAlign w:val="center"/>
          </w:tcPr>
          <w:p w14:paraId="33501801" w14:textId="77777777" w:rsidR="00A9328B" w:rsidRPr="00445C0B" w:rsidRDefault="00A9328B" w:rsidP="00242998">
            <w:pPr>
              <w:suppressAutoHyphens w:val="0"/>
              <w:autoSpaceDN w:val="0"/>
              <w:ind w:left="-70" w:right="-7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</w:p>
        </w:tc>
        <w:tc>
          <w:tcPr>
            <w:tcW w:w="387" w:type="pct"/>
            <w:vAlign w:val="center"/>
          </w:tcPr>
          <w:p w14:paraId="22B5AF37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0,0003</w:t>
            </w:r>
          </w:p>
        </w:tc>
        <w:tc>
          <w:tcPr>
            <w:tcW w:w="1562" w:type="pct"/>
            <w:vAlign w:val="center"/>
          </w:tcPr>
          <w:p w14:paraId="2F0F9B16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Rozbiórka sieci eN</w:t>
            </w:r>
          </w:p>
        </w:tc>
        <w:tc>
          <w:tcPr>
            <w:tcW w:w="313" w:type="pct"/>
            <w:vAlign w:val="center"/>
          </w:tcPr>
          <w:p w14:paraId="04BD6720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NIE</w:t>
            </w:r>
          </w:p>
        </w:tc>
        <w:tc>
          <w:tcPr>
            <w:tcW w:w="392" w:type="pct"/>
            <w:vAlign w:val="center"/>
          </w:tcPr>
          <w:p w14:paraId="7129D8B7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TAK</w:t>
            </w:r>
          </w:p>
        </w:tc>
        <w:tc>
          <w:tcPr>
            <w:tcW w:w="256" w:type="pct"/>
            <w:vAlign w:val="center"/>
          </w:tcPr>
          <w:p w14:paraId="6D6BD71E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TAK</w:t>
            </w:r>
          </w:p>
        </w:tc>
        <w:tc>
          <w:tcPr>
            <w:tcW w:w="366" w:type="pct"/>
            <w:vAlign w:val="center"/>
          </w:tcPr>
          <w:p w14:paraId="5D2896CD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NIE</w:t>
            </w:r>
          </w:p>
        </w:tc>
      </w:tr>
      <w:tr w:rsidR="00A9328B" w:rsidRPr="00445C0B" w14:paraId="64C38C4E" w14:textId="77777777" w:rsidTr="00242998">
        <w:trPr>
          <w:cantSplit/>
          <w:trHeight w:val="227"/>
        </w:trPr>
        <w:tc>
          <w:tcPr>
            <w:tcW w:w="184" w:type="pct"/>
            <w:vAlign w:val="center"/>
          </w:tcPr>
          <w:p w14:paraId="7BC969F7" w14:textId="77777777" w:rsidR="00A9328B" w:rsidRPr="00445C0B" w:rsidRDefault="00A9328B" w:rsidP="00A9328B">
            <w:pPr>
              <w:numPr>
                <w:ilvl w:val="0"/>
                <w:numId w:val="13"/>
              </w:numPr>
              <w:tabs>
                <w:tab w:val="left" w:pos="213"/>
              </w:tabs>
              <w:suppressAutoHyphens w:val="0"/>
              <w:autoSpaceDN w:val="0"/>
              <w:ind w:left="0" w:firstLine="0"/>
              <w:contextualSpacing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</w:p>
        </w:tc>
        <w:tc>
          <w:tcPr>
            <w:tcW w:w="644" w:type="pct"/>
            <w:vAlign w:val="center"/>
          </w:tcPr>
          <w:p w14:paraId="78F32F39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0028 Wysoka</w:t>
            </w:r>
          </w:p>
        </w:tc>
        <w:tc>
          <w:tcPr>
            <w:tcW w:w="279" w:type="pct"/>
            <w:vAlign w:val="center"/>
          </w:tcPr>
          <w:p w14:paraId="24679FB6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-</w:t>
            </w:r>
          </w:p>
        </w:tc>
        <w:tc>
          <w:tcPr>
            <w:tcW w:w="289" w:type="pct"/>
            <w:vMerge/>
            <w:vAlign w:val="center"/>
          </w:tcPr>
          <w:p w14:paraId="3666C24A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</w:p>
        </w:tc>
        <w:tc>
          <w:tcPr>
            <w:tcW w:w="328" w:type="pct"/>
            <w:vMerge/>
            <w:vAlign w:val="center"/>
          </w:tcPr>
          <w:p w14:paraId="1F385B10" w14:textId="77777777" w:rsidR="00A9328B" w:rsidRPr="00445C0B" w:rsidRDefault="00A9328B" w:rsidP="00242998">
            <w:pPr>
              <w:suppressAutoHyphens w:val="0"/>
              <w:autoSpaceDN w:val="0"/>
              <w:ind w:left="-70" w:right="-7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</w:p>
        </w:tc>
        <w:tc>
          <w:tcPr>
            <w:tcW w:w="387" w:type="pct"/>
            <w:vAlign w:val="center"/>
          </w:tcPr>
          <w:p w14:paraId="500A47E8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0,0009</w:t>
            </w:r>
          </w:p>
        </w:tc>
        <w:tc>
          <w:tcPr>
            <w:tcW w:w="1562" w:type="pct"/>
            <w:vAlign w:val="center"/>
          </w:tcPr>
          <w:p w14:paraId="357579FB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Budowa sieci elektroenergetycznej 2x eNn</w:t>
            </w:r>
          </w:p>
        </w:tc>
        <w:tc>
          <w:tcPr>
            <w:tcW w:w="313" w:type="pct"/>
            <w:vAlign w:val="center"/>
          </w:tcPr>
          <w:p w14:paraId="76D55ED5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TAK</w:t>
            </w:r>
          </w:p>
        </w:tc>
        <w:tc>
          <w:tcPr>
            <w:tcW w:w="392" w:type="pct"/>
            <w:vAlign w:val="center"/>
          </w:tcPr>
          <w:p w14:paraId="72A40A9C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TAK</w:t>
            </w:r>
          </w:p>
        </w:tc>
        <w:tc>
          <w:tcPr>
            <w:tcW w:w="256" w:type="pct"/>
            <w:vAlign w:val="center"/>
          </w:tcPr>
          <w:p w14:paraId="1A37FEFB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TAK</w:t>
            </w:r>
          </w:p>
        </w:tc>
        <w:tc>
          <w:tcPr>
            <w:tcW w:w="366" w:type="pct"/>
            <w:vAlign w:val="center"/>
          </w:tcPr>
          <w:p w14:paraId="713DA3D8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NIE</w:t>
            </w:r>
          </w:p>
        </w:tc>
      </w:tr>
      <w:tr w:rsidR="00A9328B" w:rsidRPr="00445C0B" w14:paraId="7BED18D0" w14:textId="77777777" w:rsidTr="00242998">
        <w:trPr>
          <w:cantSplit/>
          <w:trHeight w:val="227"/>
        </w:trPr>
        <w:tc>
          <w:tcPr>
            <w:tcW w:w="184" w:type="pct"/>
            <w:vAlign w:val="center"/>
          </w:tcPr>
          <w:p w14:paraId="3CEA6979" w14:textId="77777777" w:rsidR="00A9328B" w:rsidRPr="00445C0B" w:rsidRDefault="00A9328B" w:rsidP="00A9328B">
            <w:pPr>
              <w:numPr>
                <w:ilvl w:val="0"/>
                <w:numId w:val="13"/>
              </w:numPr>
              <w:tabs>
                <w:tab w:val="left" w:pos="213"/>
              </w:tabs>
              <w:suppressAutoHyphens w:val="0"/>
              <w:autoSpaceDN w:val="0"/>
              <w:ind w:left="0" w:firstLine="0"/>
              <w:contextualSpacing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</w:p>
        </w:tc>
        <w:tc>
          <w:tcPr>
            <w:tcW w:w="644" w:type="pct"/>
            <w:vAlign w:val="center"/>
          </w:tcPr>
          <w:p w14:paraId="07DD1855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0028 Wysoka</w:t>
            </w:r>
          </w:p>
        </w:tc>
        <w:tc>
          <w:tcPr>
            <w:tcW w:w="279" w:type="pct"/>
            <w:vAlign w:val="center"/>
          </w:tcPr>
          <w:p w14:paraId="47FB3265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-</w:t>
            </w:r>
          </w:p>
        </w:tc>
        <w:tc>
          <w:tcPr>
            <w:tcW w:w="289" w:type="pct"/>
            <w:vMerge w:val="restart"/>
            <w:vAlign w:val="center"/>
          </w:tcPr>
          <w:p w14:paraId="0AC92B68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43/45</w:t>
            </w:r>
          </w:p>
        </w:tc>
        <w:tc>
          <w:tcPr>
            <w:tcW w:w="328" w:type="pct"/>
            <w:vMerge w:val="restart"/>
            <w:vAlign w:val="center"/>
          </w:tcPr>
          <w:p w14:paraId="6292D8AC" w14:textId="77777777" w:rsidR="00A9328B" w:rsidRPr="00445C0B" w:rsidRDefault="00A9328B" w:rsidP="00242998">
            <w:pPr>
              <w:suppressAutoHyphens w:val="0"/>
              <w:autoSpaceDN w:val="0"/>
              <w:ind w:left="-70" w:right="-7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43/122</w:t>
            </w:r>
          </w:p>
        </w:tc>
        <w:tc>
          <w:tcPr>
            <w:tcW w:w="387" w:type="pct"/>
            <w:vAlign w:val="center"/>
          </w:tcPr>
          <w:p w14:paraId="368F188D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0,0084</w:t>
            </w:r>
          </w:p>
        </w:tc>
        <w:tc>
          <w:tcPr>
            <w:tcW w:w="1562" w:type="pct"/>
            <w:vAlign w:val="center"/>
          </w:tcPr>
          <w:p w14:paraId="2AAD9970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Rozbiórka sieci elektroenergetycznej oświetlenia drogowego (sieć eNA)</w:t>
            </w:r>
          </w:p>
        </w:tc>
        <w:tc>
          <w:tcPr>
            <w:tcW w:w="313" w:type="pct"/>
            <w:vAlign w:val="center"/>
          </w:tcPr>
          <w:p w14:paraId="60E42AB6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NIE</w:t>
            </w:r>
          </w:p>
        </w:tc>
        <w:tc>
          <w:tcPr>
            <w:tcW w:w="392" w:type="pct"/>
            <w:vAlign w:val="center"/>
          </w:tcPr>
          <w:p w14:paraId="2C477DD5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TAK</w:t>
            </w:r>
          </w:p>
        </w:tc>
        <w:tc>
          <w:tcPr>
            <w:tcW w:w="256" w:type="pct"/>
            <w:vAlign w:val="center"/>
          </w:tcPr>
          <w:p w14:paraId="4DB31591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TAK</w:t>
            </w:r>
          </w:p>
        </w:tc>
        <w:tc>
          <w:tcPr>
            <w:tcW w:w="366" w:type="pct"/>
            <w:vAlign w:val="center"/>
          </w:tcPr>
          <w:p w14:paraId="6A4F3690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NIE</w:t>
            </w:r>
          </w:p>
        </w:tc>
      </w:tr>
      <w:tr w:rsidR="00A9328B" w:rsidRPr="00445C0B" w14:paraId="124534DA" w14:textId="77777777" w:rsidTr="00242998">
        <w:trPr>
          <w:cantSplit/>
          <w:trHeight w:val="227"/>
        </w:trPr>
        <w:tc>
          <w:tcPr>
            <w:tcW w:w="184" w:type="pct"/>
            <w:vAlign w:val="center"/>
          </w:tcPr>
          <w:p w14:paraId="51DDCFFC" w14:textId="77777777" w:rsidR="00A9328B" w:rsidRPr="00445C0B" w:rsidRDefault="00A9328B" w:rsidP="00A9328B">
            <w:pPr>
              <w:numPr>
                <w:ilvl w:val="0"/>
                <w:numId w:val="13"/>
              </w:numPr>
              <w:tabs>
                <w:tab w:val="left" w:pos="213"/>
              </w:tabs>
              <w:suppressAutoHyphens w:val="0"/>
              <w:autoSpaceDN w:val="0"/>
              <w:ind w:left="0" w:firstLine="0"/>
              <w:contextualSpacing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</w:p>
        </w:tc>
        <w:tc>
          <w:tcPr>
            <w:tcW w:w="644" w:type="pct"/>
            <w:vAlign w:val="center"/>
          </w:tcPr>
          <w:p w14:paraId="4580CA18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0028 Wysoka</w:t>
            </w:r>
          </w:p>
        </w:tc>
        <w:tc>
          <w:tcPr>
            <w:tcW w:w="279" w:type="pct"/>
            <w:vAlign w:val="center"/>
          </w:tcPr>
          <w:p w14:paraId="78D5C27F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-</w:t>
            </w:r>
          </w:p>
        </w:tc>
        <w:tc>
          <w:tcPr>
            <w:tcW w:w="289" w:type="pct"/>
            <w:vMerge/>
            <w:vAlign w:val="center"/>
          </w:tcPr>
          <w:p w14:paraId="3B9382CA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</w:p>
        </w:tc>
        <w:tc>
          <w:tcPr>
            <w:tcW w:w="328" w:type="pct"/>
            <w:vMerge/>
            <w:vAlign w:val="center"/>
          </w:tcPr>
          <w:p w14:paraId="250D5494" w14:textId="77777777" w:rsidR="00A9328B" w:rsidRPr="00445C0B" w:rsidRDefault="00A9328B" w:rsidP="00242998">
            <w:pPr>
              <w:suppressAutoHyphens w:val="0"/>
              <w:autoSpaceDN w:val="0"/>
              <w:ind w:left="-70" w:right="-7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</w:p>
        </w:tc>
        <w:tc>
          <w:tcPr>
            <w:tcW w:w="387" w:type="pct"/>
            <w:vAlign w:val="center"/>
          </w:tcPr>
          <w:p w14:paraId="0B727967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0,0035</w:t>
            </w:r>
          </w:p>
        </w:tc>
        <w:tc>
          <w:tcPr>
            <w:tcW w:w="1562" w:type="pct"/>
            <w:vAlign w:val="center"/>
          </w:tcPr>
          <w:p w14:paraId="41A80A68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Budowa sieci elektroenergetycznej oświetlenia drogowego</w:t>
            </w:r>
          </w:p>
        </w:tc>
        <w:tc>
          <w:tcPr>
            <w:tcW w:w="313" w:type="pct"/>
            <w:vAlign w:val="center"/>
          </w:tcPr>
          <w:p w14:paraId="66A41524" w14:textId="77777777" w:rsidR="00A9328B" w:rsidRPr="00445C0B" w:rsidRDefault="00A9328B" w:rsidP="00242998">
            <w:pPr>
              <w:jc w:val="center"/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TAK</w:t>
            </w:r>
          </w:p>
        </w:tc>
        <w:tc>
          <w:tcPr>
            <w:tcW w:w="392" w:type="pct"/>
            <w:vAlign w:val="center"/>
          </w:tcPr>
          <w:p w14:paraId="3FCBEC5B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TAK</w:t>
            </w:r>
          </w:p>
        </w:tc>
        <w:tc>
          <w:tcPr>
            <w:tcW w:w="256" w:type="pct"/>
            <w:vAlign w:val="center"/>
          </w:tcPr>
          <w:p w14:paraId="0D373694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TAK</w:t>
            </w:r>
          </w:p>
        </w:tc>
        <w:tc>
          <w:tcPr>
            <w:tcW w:w="366" w:type="pct"/>
            <w:vAlign w:val="center"/>
          </w:tcPr>
          <w:p w14:paraId="1A35853D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NIE</w:t>
            </w:r>
          </w:p>
        </w:tc>
      </w:tr>
      <w:tr w:rsidR="00A9328B" w:rsidRPr="00445C0B" w14:paraId="45138E63" w14:textId="77777777" w:rsidTr="00242998">
        <w:trPr>
          <w:cantSplit/>
          <w:trHeight w:val="227"/>
        </w:trPr>
        <w:tc>
          <w:tcPr>
            <w:tcW w:w="184" w:type="pct"/>
            <w:vAlign w:val="center"/>
          </w:tcPr>
          <w:p w14:paraId="040951D0" w14:textId="77777777" w:rsidR="00A9328B" w:rsidRPr="00445C0B" w:rsidRDefault="00A9328B" w:rsidP="00A9328B">
            <w:pPr>
              <w:numPr>
                <w:ilvl w:val="0"/>
                <w:numId w:val="13"/>
              </w:numPr>
              <w:tabs>
                <w:tab w:val="left" w:pos="213"/>
              </w:tabs>
              <w:suppressAutoHyphens w:val="0"/>
              <w:autoSpaceDN w:val="0"/>
              <w:ind w:left="0" w:firstLine="0"/>
              <w:contextualSpacing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</w:p>
        </w:tc>
        <w:tc>
          <w:tcPr>
            <w:tcW w:w="644" w:type="pct"/>
            <w:vAlign w:val="center"/>
          </w:tcPr>
          <w:p w14:paraId="74943808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0028 Wysoka</w:t>
            </w:r>
          </w:p>
        </w:tc>
        <w:tc>
          <w:tcPr>
            <w:tcW w:w="279" w:type="pct"/>
            <w:vAlign w:val="center"/>
          </w:tcPr>
          <w:p w14:paraId="75366FD5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-</w:t>
            </w:r>
          </w:p>
        </w:tc>
        <w:tc>
          <w:tcPr>
            <w:tcW w:w="289" w:type="pct"/>
            <w:vMerge/>
            <w:vAlign w:val="center"/>
          </w:tcPr>
          <w:p w14:paraId="446D31FE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</w:p>
        </w:tc>
        <w:tc>
          <w:tcPr>
            <w:tcW w:w="328" w:type="pct"/>
            <w:vMerge/>
            <w:vAlign w:val="center"/>
          </w:tcPr>
          <w:p w14:paraId="2C23C19B" w14:textId="77777777" w:rsidR="00A9328B" w:rsidRPr="00445C0B" w:rsidRDefault="00A9328B" w:rsidP="00242998">
            <w:pPr>
              <w:suppressAutoHyphens w:val="0"/>
              <w:autoSpaceDN w:val="0"/>
              <w:ind w:left="-70" w:right="-7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</w:p>
        </w:tc>
        <w:tc>
          <w:tcPr>
            <w:tcW w:w="387" w:type="pct"/>
            <w:vAlign w:val="center"/>
          </w:tcPr>
          <w:p w14:paraId="72C71319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0,0035</w:t>
            </w:r>
          </w:p>
        </w:tc>
        <w:tc>
          <w:tcPr>
            <w:tcW w:w="1562" w:type="pct"/>
            <w:vAlign w:val="center"/>
          </w:tcPr>
          <w:p w14:paraId="5A34A456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Budowa sieci elektroenergetycznej eSN</w:t>
            </w:r>
          </w:p>
        </w:tc>
        <w:tc>
          <w:tcPr>
            <w:tcW w:w="313" w:type="pct"/>
            <w:vAlign w:val="center"/>
          </w:tcPr>
          <w:p w14:paraId="309153A1" w14:textId="77777777" w:rsidR="00A9328B" w:rsidRPr="00445C0B" w:rsidRDefault="00A9328B" w:rsidP="00242998">
            <w:pPr>
              <w:jc w:val="center"/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TAK</w:t>
            </w:r>
          </w:p>
        </w:tc>
        <w:tc>
          <w:tcPr>
            <w:tcW w:w="392" w:type="pct"/>
            <w:vAlign w:val="center"/>
          </w:tcPr>
          <w:p w14:paraId="52421FE7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TAK</w:t>
            </w:r>
          </w:p>
        </w:tc>
        <w:tc>
          <w:tcPr>
            <w:tcW w:w="256" w:type="pct"/>
            <w:vAlign w:val="center"/>
          </w:tcPr>
          <w:p w14:paraId="4DCEC7A5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TAK</w:t>
            </w:r>
          </w:p>
        </w:tc>
        <w:tc>
          <w:tcPr>
            <w:tcW w:w="366" w:type="pct"/>
            <w:vAlign w:val="center"/>
          </w:tcPr>
          <w:p w14:paraId="10CDDFE8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NIE</w:t>
            </w:r>
          </w:p>
        </w:tc>
      </w:tr>
      <w:tr w:rsidR="00A9328B" w:rsidRPr="00445C0B" w14:paraId="4B4EE25B" w14:textId="77777777" w:rsidTr="00242998">
        <w:trPr>
          <w:cantSplit/>
          <w:trHeight w:val="227"/>
        </w:trPr>
        <w:tc>
          <w:tcPr>
            <w:tcW w:w="184" w:type="pct"/>
            <w:vAlign w:val="center"/>
          </w:tcPr>
          <w:p w14:paraId="1A4A5445" w14:textId="77777777" w:rsidR="00A9328B" w:rsidRPr="00445C0B" w:rsidRDefault="00A9328B" w:rsidP="00A9328B">
            <w:pPr>
              <w:numPr>
                <w:ilvl w:val="0"/>
                <w:numId w:val="13"/>
              </w:numPr>
              <w:tabs>
                <w:tab w:val="left" w:pos="213"/>
              </w:tabs>
              <w:suppressAutoHyphens w:val="0"/>
              <w:autoSpaceDN w:val="0"/>
              <w:ind w:left="0" w:firstLine="0"/>
              <w:contextualSpacing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</w:p>
        </w:tc>
        <w:tc>
          <w:tcPr>
            <w:tcW w:w="644" w:type="pct"/>
            <w:vAlign w:val="center"/>
          </w:tcPr>
          <w:p w14:paraId="308F888D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0028 Wysoka</w:t>
            </w:r>
          </w:p>
        </w:tc>
        <w:tc>
          <w:tcPr>
            <w:tcW w:w="279" w:type="pct"/>
            <w:vAlign w:val="center"/>
          </w:tcPr>
          <w:p w14:paraId="0D764684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-</w:t>
            </w:r>
          </w:p>
        </w:tc>
        <w:tc>
          <w:tcPr>
            <w:tcW w:w="289" w:type="pct"/>
            <w:vMerge/>
            <w:vAlign w:val="center"/>
          </w:tcPr>
          <w:p w14:paraId="0D7BFFC3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</w:p>
        </w:tc>
        <w:tc>
          <w:tcPr>
            <w:tcW w:w="328" w:type="pct"/>
            <w:vMerge/>
            <w:vAlign w:val="center"/>
          </w:tcPr>
          <w:p w14:paraId="690F8C17" w14:textId="77777777" w:rsidR="00A9328B" w:rsidRPr="00445C0B" w:rsidRDefault="00A9328B" w:rsidP="00242998">
            <w:pPr>
              <w:suppressAutoHyphens w:val="0"/>
              <w:autoSpaceDN w:val="0"/>
              <w:ind w:left="-70" w:right="-7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</w:p>
        </w:tc>
        <w:tc>
          <w:tcPr>
            <w:tcW w:w="387" w:type="pct"/>
            <w:vAlign w:val="center"/>
          </w:tcPr>
          <w:p w14:paraId="147E4DA9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0,0035</w:t>
            </w:r>
          </w:p>
        </w:tc>
        <w:tc>
          <w:tcPr>
            <w:tcW w:w="1562" w:type="pct"/>
            <w:vAlign w:val="center"/>
          </w:tcPr>
          <w:p w14:paraId="4C76172C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Budowa sieci elektroenergetycznej 2x eNn</w:t>
            </w:r>
          </w:p>
        </w:tc>
        <w:tc>
          <w:tcPr>
            <w:tcW w:w="313" w:type="pct"/>
            <w:vAlign w:val="center"/>
          </w:tcPr>
          <w:p w14:paraId="6963D776" w14:textId="77777777" w:rsidR="00A9328B" w:rsidRPr="00445C0B" w:rsidRDefault="00A9328B" w:rsidP="00242998">
            <w:pPr>
              <w:jc w:val="center"/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TAK</w:t>
            </w:r>
          </w:p>
        </w:tc>
        <w:tc>
          <w:tcPr>
            <w:tcW w:w="392" w:type="pct"/>
            <w:vAlign w:val="center"/>
          </w:tcPr>
          <w:p w14:paraId="364DB9F6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TAK</w:t>
            </w:r>
          </w:p>
        </w:tc>
        <w:tc>
          <w:tcPr>
            <w:tcW w:w="256" w:type="pct"/>
            <w:vAlign w:val="center"/>
          </w:tcPr>
          <w:p w14:paraId="5EE3E204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TAK</w:t>
            </w:r>
          </w:p>
        </w:tc>
        <w:tc>
          <w:tcPr>
            <w:tcW w:w="366" w:type="pct"/>
            <w:vAlign w:val="center"/>
          </w:tcPr>
          <w:p w14:paraId="67629083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NIE</w:t>
            </w:r>
          </w:p>
        </w:tc>
      </w:tr>
      <w:tr w:rsidR="00A9328B" w:rsidRPr="00445C0B" w14:paraId="54E635B2" w14:textId="77777777" w:rsidTr="00242998">
        <w:trPr>
          <w:cantSplit/>
          <w:trHeight w:val="227"/>
        </w:trPr>
        <w:tc>
          <w:tcPr>
            <w:tcW w:w="184" w:type="pct"/>
            <w:vAlign w:val="center"/>
          </w:tcPr>
          <w:p w14:paraId="2C4EA510" w14:textId="77777777" w:rsidR="00A9328B" w:rsidRPr="00445C0B" w:rsidRDefault="00A9328B" w:rsidP="00A9328B">
            <w:pPr>
              <w:numPr>
                <w:ilvl w:val="0"/>
                <w:numId w:val="13"/>
              </w:numPr>
              <w:tabs>
                <w:tab w:val="left" w:pos="213"/>
              </w:tabs>
              <w:suppressAutoHyphens w:val="0"/>
              <w:autoSpaceDN w:val="0"/>
              <w:ind w:left="0" w:firstLine="0"/>
              <w:contextualSpacing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</w:p>
        </w:tc>
        <w:tc>
          <w:tcPr>
            <w:tcW w:w="644" w:type="pct"/>
            <w:vAlign w:val="center"/>
          </w:tcPr>
          <w:p w14:paraId="601F0EC8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0028 Wysoka</w:t>
            </w:r>
          </w:p>
        </w:tc>
        <w:tc>
          <w:tcPr>
            <w:tcW w:w="279" w:type="pct"/>
            <w:vAlign w:val="center"/>
          </w:tcPr>
          <w:p w14:paraId="228702CC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-</w:t>
            </w:r>
          </w:p>
        </w:tc>
        <w:tc>
          <w:tcPr>
            <w:tcW w:w="289" w:type="pct"/>
            <w:vMerge/>
            <w:vAlign w:val="center"/>
          </w:tcPr>
          <w:p w14:paraId="3083146B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</w:p>
        </w:tc>
        <w:tc>
          <w:tcPr>
            <w:tcW w:w="328" w:type="pct"/>
            <w:vMerge/>
            <w:vAlign w:val="center"/>
          </w:tcPr>
          <w:p w14:paraId="2FB30B36" w14:textId="77777777" w:rsidR="00A9328B" w:rsidRPr="00445C0B" w:rsidRDefault="00A9328B" w:rsidP="00242998">
            <w:pPr>
              <w:suppressAutoHyphens w:val="0"/>
              <w:autoSpaceDN w:val="0"/>
              <w:ind w:left="-70" w:right="-7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</w:p>
        </w:tc>
        <w:tc>
          <w:tcPr>
            <w:tcW w:w="387" w:type="pct"/>
            <w:vAlign w:val="center"/>
          </w:tcPr>
          <w:p w14:paraId="02C1F541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0,0018</w:t>
            </w:r>
          </w:p>
        </w:tc>
        <w:tc>
          <w:tcPr>
            <w:tcW w:w="1562" w:type="pct"/>
            <w:vAlign w:val="center"/>
          </w:tcPr>
          <w:p w14:paraId="65EA81E6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Rozbiórka sieci gazowej średniego ciśnienia (gA300)</w:t>
            </w:r>
          </w:p>
        </w:tc>
        <w:tc>
          <w:tcPr>
            <w:tcW w:w="313" w:type="pct"/>
            <w:vAlign w:val="center"/>
          </w:tcPr>
          <w:p w14:paraId="708632BD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NIE</w:t>
            </w:r>
          </w:p>
        </w:tc>
        <w:tc>
          <w:tcPr>
            <w:tcW w:w="392" w:type="pct"/>
            <w:vAlign w:val="center"/>
          </w:tcPr>
          <w:p w14:paraId="675579DD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TAK</w:t>
            </w:r>
          </w:p>
        </w:tc>
        <w:tc>
          <w:tcPr>
            <w:tcW w:w="256" w:type="pct"/>
            <w:vAlign w:val="center"/>
          </w:tcPr>
          <w:p w14:paraId="55310134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TAK</w:t>
            </w:r>
          </w:p>
        </w:tc>
        <w:tc>
          <w:tcPr>
            <w:tcW w:w="366" w:type="pct"/>
            <w:vAlign w:val="center"/>
          </w:tcPr>
          <w:p w14:paraId="540813A3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NIE</w:t>
            </w:r>
          </w:p>
        </w:tc>
      </w:tr>
      <w:tr w:rsidR="00A9328B" w:rsidRPr="00445C0B" w14:paraId="3833F39B" w14:textId="77777777" w:rsidTr="00242998">
        <w:trPr>
          <w:cantSplit/>
          <w:trHeight w:val="227"/>
        </w:trPr>
        <w:tc>
          <w:tcPr>
            <w:tcW w:w="184" w:type="pct"/>
            <w:vAlign w:val="center"/>
          </w:tcPr>
          <w:p w14:paraId="1EA6D392" w14:textId="77777777" w:rsidR="00A9328B" w:rsidRPr="00445C0B" w:rsidRDefault="00A9328B" w:rsidP="00A9328B">
            <w:pPr>
              <w:numPr>
                <w:ilvl w:val="0"/>
                <w:numId w:val="13"/>
              </w:numPr>
              <w:tabs>
                <w:tab w:val="left" w:pos="213"/>
              </w:tabs>
              <w:suppressAutoHyphens w:val="0"/>
              <w:autoSpaceDN w:val="0"/>
              <w:ind w:left="0" w:firstLine="0"/>
              <w:contextualSpacing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</w:p>
        </w:tc>
        <w:tc>
          <w:tcPr>
            <w:tcW w:w="644" w:type="pct"/>
            <w:vAlign w:val="center"/>
          </w:tcPr>
          <w:p w14:paraId="010F3CB8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0028 Wysoka</w:t>
            </w:r>
          </w:p>
        </w:tc>
        <w:tc>
          <w:tcPr>
            <w:tcW w:w="279" w:type="pct"/>
            <w:vAlign w:val="center"/>
          </w:tcPr>
          <w:p w14:paraId="4099068E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-</w:t>
            </w:r>
          </w:p>
        </w:tc>
        <w:tc>
          <w:tcPr>
            <w:tcW w:w="289" w:type="pct"/>
            <w:vMerge w:val="restart"/>
            <w:vAlign w:val="center"/>
          </w:tcPr>
          <w:p w14:paraId="499D59C4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43/46</w:t>
            </w:r>
          </w:p>
        </w:tc>
        <w:tc>
          <w:tcPr>
            <w:tcW w:w="328" w:type="pct"/>
            <w:vMerge w:val="restart"/>
            <w:vAlign w:val="center"/>
          </w:tcPr>
          <w:p w14:paraId="348993E3" w14:textId="77777777" w:rsidR="00A9328B" w:rsidRPr="00445C0B" w:rsidRDefault="00A9328B" w:rsidP="00242998">
            <w:pPr>
              <w:suppressAutoHyphens w:val="0"/>
              <w:autoSpaceDN w:val="0"/>
              <w:ind w:left="-70" w:right="-7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43/124</w:t>
            </w:r>
          </w:p>
        </w:tc>
        <w:tc>
          <w:tcPr>
            <w:tcW w:w="387" w:type="pct"/>
            <w:vAlign w:val="center"/>
          </w:tcPr>
          <w:p w14:paraId="1CFB4395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0,0018</w:t>
            </w:r>
          </w:p>
        </w:tc>
        <w:tc>
          <w:tcPr>
            <w:tcW w:w="1562" w:type="pct"/>
            <w:vAlign w:val="center"/>
          </w:tcPr>
          <w:p w14:paraId="6E5C75FB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Przebudowa drogi gminnej nr 120840D klasy D (ul. Cztery Podkowy)</w:t>
            </w:r>
          </w:p>
        </w:tc>
        <w:tc>
          <w:tcPr>
            <w:tcW w:w="313" w:type="pct"/>
            <w:vAlign w:val="center"/>
          </w:tcPr>
          <w:p w14:paraId="6C2709A1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NIE</w:t>
            </w:r>
          </w:p>
        </w:tc>
        <w:tc>
          <w:tcPr>
            <w:tcW w:w="392" w:type="pct"/>
            <w:vAlign w:val="center"/>
          </w:tcPr>
          <w:p w14:paraId="30A9519C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TAK</w:t>
            </w:r>
          </w:p>
        </w:tc>
        <w:tc>
          <w:tcPr>
            <w:tcW w:w="256" w:type="pct"/>
            <w:vAlign w:val="center"/>
          </w:tcPr>
          <w:p w14:paraId="6AACABB4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TAK</w:t>
            </w:r>
          </w:p>
        </w:tc>
        <w:tc>
          <w:tcPr>
            <w:tcW w:w="366" w:type="pct"/>
            <w:vAlign w:val="center"/>
          </w:tcPr>
          <w:p w14:paraId="7D441704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NIE</w:t>
            </w:r>
          </w:p>
        </w:tc>
      </w:tr>
      <w:tr w:rsidR="00A9328B" w:rsidRPr="00445C0B" w14:paraId="166261B6" w14:textId="77777777" w:rsidTr="00242998">
        <w:trPr>
          <w:cantSplit/>
          <w:trHeight w:val="227"/>
        </w:trPr>
        <w:tc>
          <w:tcPr>
            <w:tcW w:w="184" w:type="pct"/>
            <w:vAlign w:val="center"/>
          </w:tcPr>
          <w:p w14:paraId="3C156497" w14:textId="77777777" w:rsidR="00A9328B" w:rsidRPr="00445C0B" w:rsidRDefault="00A9328B" w:rsidP="00A9328B">
            <w:pPr>
              <w:numPr>
                <w:ilvl w:val="0"/>
                <w:numId w:val="13"/>
              </w:numPr>
              <w:tabs>
                <w:tab w:val="left" w:pos="213"/>
              </w:tabs>
              <w:suppressAutoHyphens w:val="0"/>
              <w:autoSpaceDN w:val="0"/>
              <w:ind w:left="0" w:firstLine="0"/>
              <w:contextualSpacing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</w:p>
        </w:tc>
        <w:tc>
          <w:tcPr>
            <w:tcW w:w="644" w:type="pct"/>
            <w:vAlign w:val="center"/>
          </w:tcPr>
          <w:p w14:paraId="1BC0C22F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0028 Wysoka</w:t>
            </w:r>
          </w:p>
        </w:tc>
        <w:tc>
          <w:tcPr>
            <w:tcW w:w="279" w:type="pct"/>
            <w:vAlign w:val="center"/>
          </w:tcPr>
          <w:p w14:paraId="4CE649EF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-</w:t>
            </w:r>
          </w:p>
        </w:tc>
        <w:tc>
          <w:tcPr>
            <w:tcW w:w="289" w:type="pct"/>
            <w:vMerge/>
            <w:vAlign w:val="center"/>
          </w:tcPr>
          <w:p w14:paraId="39AF2CE4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</w:p>
        </w:tc>
        <w:tc>
          <w:tcPr>
            <w:tcW w:w="328" w:type="pct"/>
            <w:vMerge/>
            <w:vAlign w:val="center"/>
          </w:tcPr>
          <w:p w14:paraId="105A0338" w14:textId="77777777" w:rsidR="00A9328B" w:rsidRPr="00445C0B" w:rsidRDefault="00A9328B" w:rsidP="00242998">
            <w:pPr>
              <w:suppressAutoHyphens w:val="0"/>
              <w:autoSpaceDN w:val="0"/>
              <w:ind w:left="-70" w:right="-7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</w:p>
        </w:tc>
        <w:tc>
          <w:tcPr>
            <w:tcW w:w="387" w:type="pct"/>
            <w:vAlign w:val="center"/>
          </w:tcPr>
          <w:p w14:paraId="683A2D65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0,0018</w:t>
            </w:r>
          </w:p>
        </w:tc>
        <w:tc>
          <w:tcPr>
            <w:tcW w:w="1562" w:type="pct"/>
            <w:vAlign w:val="center"/>
          </w:tcPr>
          <w:p w14:paraId="1AEC626C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Budowa sieci elektroenergetycznej eSN</w:t>
            </w:r>
          </w:p>
        </w:tc>
        <w:tc>
          <w:tcPr>
            <w:tcW w:w="313" w:type="pct"/>
            <w:vAlign w:val="center"/>
          </w:tcPr>
          <w:p w14:paraId="79887DD5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NIE</w:t>
            </w:r>
          </w:p>
        </w:tc>
        <w:tc>
          <w:tcPr>
            <w:tcW w:w="392" w:type="pct"/>
            <w:vAlign w:val="center"/>
          </w:tcPr>
          <w:p w14:paraId="045041DA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TAK</w:t>
            </w:r>
          </w:p>
        </w:tc>
        <w:tc>
          <w:tcPr>
            <w:tcW w:w="256" w:type="pct"/>
            <w:vAlign w:val="center"/>
          </w:tcPr>
          <w:p w14:paraId="15FB0A36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TAK</w:t>
            </w:r>
          </w:p>
        </w:tc>
        <w:tc>
          <w:tcPr>
            <w:tcW w:w="366" w:type="pct"/>
            <w:vAlign w:val="center"/>
          </w:tcPr>
          <w:p w14:paraId="5AC36E11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NIE</w:t>
            </w:r>
          </w:p>
        </w:tc>
      </w:tr>
      <w:tr w:rsidR="00A9328B" w:rsidRPr="00445C0B" w14:paraId="7238E5A5" w14:textId="77777777" w:rsidTr="00242998">
        <w:trPr>
          <w:cantSplit/>
          <w:trHeight w:val="227"/>
        </w:trPr>
        <w:tc>
          <w:tcPr>
            <w:tcW w:w="184" w:type="pct"/>
            <w:vAlign w:val="center"/>
          </w:tcPr>
          <w:p w14:paraId="574B4D4C" w14:textId="77777777" w:rsidR="00A9328B" w:rsidRPr="00445C0B" w:rsidRDefault="00A9328B" w:rsidP="00A9328B">
            <w:pPr>
              <w:numPr>
                <w:ilvl w:val="0"/>
                <w:numId w:val="13"/>
              </w:numPr>
              <w:tabs>
                <w:tab w:val="left" w:pos="213"/>
              </w:tabs>
              <w:suppressAutoHyphens w:val="0"/>
              <w:autoSpaceDN w:val="0"/>
              <w:ind w:left="0" w:firstLine="0"/>
              <w:contextualSpacing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</w:p>
        </w:tc>
        <w:tc>
          <w:tcPr>
            <w:tcW w:w="644" w:type="pct"/>
            <w:vAlign w:val="center"/>
          </w:tcPr>
          <w:p w14:paraId="7EE12FB4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0028 Wysoka</w:t>
            </w:r>
          </w:p>
        </w:tc>
        <w:tc>
          <w:tcPr>
            <w:tcW w:w="279" w:type="pct"/>
            <w:vAlign w:val="center"/>
          </w:tcPr>
          <w:p w14:paraId="1FEFF717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-</w:t>
            </w:r>
          </w:p>
        </w:tc>
        <w:tc>
          <w:tcPr>
            <w:tcW w:w="289" w:type="pct"/>
            <w:vMerge/>
            <w:vAlign w:val="center"/>
          </w:tcPr>
          <w:p w14:paraId="53E6FA02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</w:p>
        </w:tc>
        <w:tc>
          <w:tcPr>
            <w:tcW w:w="328" w:type="pct"/>
            <w:vMerge/>
            <w:vAlign w:val="center"/>
          </w:tcPr>
          <w:p w14:paraId="5F11F198" w14:textId="77777777" w:rsidR="00A9328B" w:rsidRPr="00445C0B" w:rsidRDefault="00A9328B" w:rsidP="00242998">
            <w:pPr>
              <w:suppressAutoHyphens w:val="0"/>
              <w:autoSpaceDN w:val="0"/>
              <w:ind w:left="-70" w:right="-7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</w:p>
        </w:tc>
        <w:tc>
          <w:tcPr>
            <w:tcW w:w="387" w:type="pct"/>
            <w:vAlign w:val="center"/>
          </w:tcPr>
          <w:p w14:paraId="4E6E5060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0,0018</w:t>
            </w:r>
          </w:p>
        </w:tc>
        <w:tc>
          <w:tcPr>
            <w:tcW w:w="1562" w:type="pct"/>
            <w:vAlign w:val="center"/>
          </w:tcPr>
          <w:p w14:paraId="790E4BE3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Budowa sieci elektroenergetycznej 2x eNn</w:t>
            </w:r>
          </w:p>
        </w:tc>
        <w:tc>
          <w:tcPr>
            <w:tcW w:w="313" w:type="pct"/>
            <w:vAlign w:val="center"/>
          </w:tcPr>
          <w:p w14:paraId="34823B93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NIE</w:t>
            </w:r>
          </w:p>
        </w:tc>
        <w:tc>
          <w:tcPr>
            <w:tcW w:w="392" w:type="pct"/>
            <w:vAlign w:val="center"/>
          </w:tcPr>
          <w:p w14:paraId="033456D7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TAK</w:t>
            </w:r>
          </w:p>
        </w:tc>
        <w:tc>
          <w:tcPr>
            <w:tcW w:w="256" w:type="pct"/>
            <w:vAlign w:val="center"/>
          </w:tcPr>
          <w:p w14:paraId="09F420D1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TAK</w:t>
            </w:r>
          </w:p>
        </w:tc>
        <w:tc>
          <w:tcPr>
            <w:tcW w:w="366" w:type="pct"/>
            <w:vAlign w:val="center"/>
          </w:tcPr>
          <w:p w14:paraId="759BB9EE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NIE</w:t>
            </w:r>
          </w:p>
        </w:tc>
      </w:tr>
      <w:tr w:rsidR="00A9328B" w:rsidRPr="00445C0B" w14:paraId="3A1F8FD0" w14:textId="77777777" w:rsidTr="00242998">
        <w:trPr>
          <w:cantSplit/>
          <w:trHeight w:val="227"/>
        </w:trPr>
        <w:tc>
          <w:tcPr>
            <w:tcW w:w="184" w:type="pct"/>
            <w:vAlign w:val="center"/>
          </w:tcPr>
          <w:p w14:paraId="0BCEE826" w14:textId="77777777" w:rsidR="00A9328B" w:rsidRPr="00445C0B" w:rsidRDefault="00A9328B" w:rsidP="00A9328B">
            <w:pPr>
              <w:numPr>
                <w:ilvl w:val="0"/>
                <w:numId w:val="13"/>
              </w:numPr>
              <w:tabs>
                <w:tab w:val="left" w:pos="213"/>
              </w:tabs>
              <w:suppressAutoHyphens w:val="0"/>
              <w:autoSpaceDN w:val="0"/>
              <w:ind w:left="0" w:firstLine="0"/>
              <w:contextualSpacing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</w:p>
        </w:tc>
        <w:tc>
          <w:tcPr>
            <w:tcW w:w="644" w:type="pct"/>
            <w:vAlign w:val="center"/>
          </w:tcPr>
          <w:p w14:paraId="1BACC15D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0028 Wysoka</w:t>
            </w:r>
          </w:p>
        </w:tc>
        <w:tc>
          <w:tcPr>
            <w:tcW w:w="279" w:type="pct"/>
            <w:vAlign w:val="center"/>
          </w:tcPr>
          <w:p w14:paraId="4D82D22B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-</w:t>
            </w:r>
          </w:p>
        </w:tc>
        <w:tc>
          <w:tcPr>
            <w:tcW w:w="289" w:type="pct"/>
            <w:vMerge/>
            <w:vAlign w:val="center"/>
          </w:tcPr>
          <w:p w14:paraId="2EC59D1B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</w:p>
        </w:tc>
        <w:tc>
          <w:tcPr>
            <w:tcW w:w="328" w:type="pct"/>
            <w:vMerge/>
            <w:vAlign w:val="center"/>
          </w:tcPr>
          <w:p w14:paraId="6E28D458" w14:textId="77777777" w:rsidR="00A9328B" w:rsidRPr="00445C0B" w:rsidRDefault="00A9328B" w:rsidP="00242998">
            <w:pPr>
              <w:suppressAutoHyphens w:val="0"/>
              <w:autoSpaceDN w:val="0"/>
              <w:ind w:left="-70" w:right="-7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</w:p>
        </w:tc>
        <w:tc>
          <w:tcPr>
            <w:tcW w:w="387" w:type="pct"/>
            <w:vAlign w:val="center"/>
          </w:tcPr>
          <w:p w14:paraId="2F67355F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0,0008</w:t>
            </w:r>
          </w:p>
        </w:tc>
        <w:tc>
          <w:tcPr>
            <w:tcW w:w="1562" w:type="pct"/>
            <w:vAlign w:val="center"/>
          </w:tcPr>
          <w:p w14:paraId="25774BAA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Rozbiórka sieci gazowej średniego ciśnienia (gA300)</w:t>
            </w:r>
          </w:p>
        </w:tc>
        <w:tc>
          <w:tcPr>
            <w:tcW w:w="313" w:type="pct"/>
            <w:vAlign w:val="center"/>
          </w:tcPr>
          <w:p w14:paraId="6C9E7D8A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NIE</w:t>
            </w:r>
          </w:p>
        </w:tc>
        <w:tc>
          <w:tcPr>
            <w:tcW w:w="392" w:type="pct"/>
            <w:vAlign w:val="center"/>
          </w:tcPr>
          <w:p w14:paraId="17430D99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TAK</w:t>
            </w:r>
          </w:p>
        </w:tc>
        <w:tc>
          <w:tcPr>
            <w:tcW w:w="256" w:type="pct"/>
            <w:vAlign w:val="center"/>
          </w:tcPr>
          <w:p w14:paraId="026D60CE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TAK</w:t>
            </w:r>
          </w:p>
        </w:tc>
        <w:tc>
          <w:tcPr>
            <w:tcW w:w="366" w:type="pct"/>
            <w:vAlign w:val="center"/>
          </w:tcPr>
          <w:p w14:paraId="3927777C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NIE</w:t>
            </w:r>
          </w:p>
        </w:tc>
      </w:tr>
      <w:tr w:rsidR="00A9328B" w:rsidRPr="00445C0B" w14:paraId="00D705CC" w14:textId="77777777" w:rsidTr="00242998">
        <w:trPr>
          <w:cantSplit/>
          <w:trHeight w:val="227"/>
        </w:trPr>
        <w:tc>
          <w:tcPr>
            <w:tcW w:w="184" w:type="pct"/>
            <w:vAlign w:val="center"/>
          </w:tcPr>
          <w:p w14:paraId="67DCFF25" w14:textId="77777777" w:rsidR="00A9328B" w:rsidRPr="00445C0B" w:rsidRDefault="00A9328B" w:rsidP="00A9328B">
            <w:pPr>
              <w:numPr>
                <w:ilvl w:val="0"/>
                <w:numId w:val="13"/>
              </w:numPr>
              <w:tabs>
                <w:tab w:val="left" w:pos="213"/>
              </w:tabs>
              <w:suppressAutoHyphens w:val="0"/>
              <w:autoSpaceDN w:val="0"/>
              <w:ind w:left="0" w:firstLine="0"/>
              <w:contextualSpacing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</w:p>
        </w:tc>
        <w:tc>
          <w:tcPr>
            <w:tcW w:w="644" w:type="pct"/>
            <w:vAlign w:val="center"/>
          </w:tcPr>
          <w:p w14:paraId="24350D74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0028 Wysoka</w:t>
            </w:r>
          </w:p>
        </w:tc>
        <w:tc>
          <w:tcPr>
            <w:tcW w:w="279" w:type="pct"/>
            <w:vAlign w:val="center"/>
          </w:tcPr>
          <w:p w14:paraId="2251DAE8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-</w:t>
            </w:r>
          </w:p>
        </w:tc>
        <w:tc>
          <w:tcPr>
            <w:tcW w:w="289" w:type="pct"/>
            <w:vMerge w:val="restart"/>
            <w:vAlign w:val="center"/>
          </w:tcPr>
          <w:p w14:paraId="3947BFDD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43/47</w:t>
            </w:r>
          </w:p>
        </w:tc>
        <w:tc>
          <w:tcPr>
            <w:tcW w:w="328" w:type="pct"/>
            <w:vMerge w:val="restart"/>
            <w:vAlign w:val="center"/>
          </w:tcPr>
          <w:p w14:paraId="10984300" w14:textId="77777777" w:rsidR="00A9328B" w:rsidRPr="00445C0B" w:rsidRDefault="00A9328B" w:rsidP="00242998">
            <w:pPr>
              <w:suppressAutoHyphens w:val="0"/>
              <w:autoSpaceDN w:val="0"/>
              <w:ind w:left="-70" w:right="-7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43/126</w:t>
            </w:r>
          </w:p>
        </w:tc>
        <w:tc>
          <w:tcPr>
            <w:tcW w:w="387" w:type="pct"/>
            <w:vAlign w:val="center"/>
          </w:tcPr>
          <w:p w14:paraId="3C4F15F1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0,0170</w:t>
            </w:r>
          </w:p>
        </w:tc>
        <w:tc>
          <w:tcPr>
            <w:tcW w:w="1562" w:type="pct"/>
            <w:vAlign w:val="center"/>
          </w:tcPr>
          <w:p w14:paraId="41098835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Budowa sieci elektroenergetycznej oświetlenia drogowego</w:t>
            </w:r>
          </w:p>
        </w:tc>
        <w:tc>
          <w:tcPr>
            <w:tcW w:w="313" w:type="pct"/>
            <w:vAlign w:val="center"/>
          </w:tcPr>
          <w:p w14:paraId="25BB21F0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TAK</w:t>
            </w:r>
          </w:p>
        </w:tc>
        <w:tc>
          <w:tcPr>
            <w:tcW w:w="392" w:type="pct"/>
            <w:vAlign w:val="center"/>
          </w:tcPr>
          <w:p w14:paraId="1711AF02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TAK</w:t>
            </w:r>
          </w:p>
        </w:tc>
        <w:tc>
          <w:tcPr>
            <w:tcW w:w="256" w:type="pct"/>
            <w:vAlign w:val="center"/>
          </w:tcPr>
          <w:p w14:paraId="1C73A9C2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TAK</w:t>
            </w:r>
          </w:p>
        </w:tc>
        <w:tc>
          <w:tcPr>
            <w:tcW w:w="366" w:type="pct"/>
            <w:vAlign w:val="center"/>
          </w:tcPr>
          <w:p w14:paraId="1C443CA3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NIE</w:t>
            </w:r>
          </w:p>
        </w:tc>
      </w:tr>
      <w:tr w:rsidR="00A9328B" w:rsidRPr="00445C0B" w14:paraId="3979001C" w14:textId="77777777" w:rsidTr="00242998">
        <w:trPr>
          <w:cantSplit/>
          <w:trHeight w:val="227"/>
        </w:trPr>
        <w:tc>
          <w:tcPr>
            <w:tcW w:w="184" w:type="pct"/>
            <w:vAlign w:val="center"/>
          </w:tcPr>
          <w:p w14:paraId="540608A6" w14:textId="77777777" w:rsidR="00A9328B" w:rsidRPr="00445C0B" w:rsidRDefault="00A9328B" w:rsidP="00A9328B">
            <w:pPr>
              <w:numPr>
                <w:ilvl w:val="0"/>
                <w:numId w:val="13"/>
              </w:numPr>
              <w:tabs>
                <w:tab w:val="left" w:pos="213"/>
              </w:tabs>
              <w:suppressAutoHyphens w:val="0"/>
              <w:autoSpaceDN w:val="0"/>
              <w:ind w:left="0" w:firstLine="0"/>
              <w:contextualSpacing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</w:p>
        </w:tc>
        <w:tc>
          <w:tcPr>
            <w:tcW w:w="644" w:type="pct"/>
            <w:vAlign w:val="center"/>
          </w:tcPr>
          <w:p w14:paraId="0686A239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0028 Wysoka</w:t>
            </w:r>
          </w:p>
        </w:tc>
        <w:tc>
          <w:tcPr>
            <w:tcW w:w="279" w:type="pct"/>
            <w:vAlign w:val="center"/>
          </w:tcPr>
          <w:p w14:paraId="760A2272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-</w:t>
            </w:r>
          </w:p>
        </w:tc>
        <w:tc>
          <w:tcPr>
            <w:tcW w:w="289" w:type="pct"/>
            <w:vMerge/>
            <w:vAlign w:val="center"/>
          </w:tcPr>
          <w:p w14:paraId="7DD86306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</w:p>
        </w:tc>
        <w:tc>
          <w:tcPr>
            <w:tcW w:w="328" w:type="pct"/>
            <w:vMerge/>
            <w:vAlign w:val="center"/>
          </w:tcPr>
          <w:p w14:paraId="715BE7DF" w14:textId="77777777" w:rsidR="00A9328B" w:rsidRPr="00445C0B" w:rsidRDefault="00A9328B" w:rsidP="00242998">
            <w:pPr>
              <w:suppressAutoHyphens w:val="0"/>
              <w:autoSpaceDN w:val="0"/>
              <w:ind w:left="-70" w:right="-7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</w:p>
        </w:tc>
        <w:tc>
          <w:tcPr>
            <w:tcW w:w="387" w:type="pct"/>
            <w:vAlign w:val="center"/>
          </w:tcPr>
          <w:p w14:paraId="6DDB383E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0,0014</w:t>
            </w:r>
          </w:p>
        </w:tc>
        <w:tc>
          <w:tcPr>
            <w:tcW w:w="1562" w:type="pct"/>
            <w:vAlign w:val="center"/>
          </w:tcPr>
          <w:p w14:paraId="0E098176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Rozbiórka sieci elektroenergetycznej eS</w:t>
            </w:r>
          </w:p>
        </w:tc>
        <w:tc>
          <w:tcPr>
            <w:tcW w:w="313" w:type="pct"/>
            <w:vAlign w:val="center"/>
          </w:tcPr>
          <w:p w14:paraId="1DB844BD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NIE</w:t>
            </w:r>
          </w:p>
        </w:tc>
        <w:tc>
          <w:tcPr>
            <w:tcW w:w="392" w:type="pct"/>
            <w:vAlign w:val="center"/>
          </w:tcPr>
          <w:p w14:paraId="4131DB54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TAK</w:t>
            </w:r>
          </w:p>
        </w:tc>
        <w:tc>
          <w:tcPr>
            <w:tcW w:w="256" w:type="pct"/>
            <w:vAlign w:val="center"/>
          </w:tcPr>
          <w:p w14:paraId="30B80919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TAK</w:t>
            </w:r>
          </w:p>
        </w:tc>
        <w:tc>
          <w:tcPr>
            <w:tcW w:w="366" w:type="pct"/>
            <w:vAlign w:val="center"/>
          </w:tcPr>
          <w:p w14:paraId="1F41C6EC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NIE</w:t>
            </w:r>
          </w:p>
        </w:tc>
      </w:tr>
      <w:tr w:rsidR="00A9328B" w:rsidRPr="00445C0B" w14:paraId="791DBEF0" w14:textId="77777777" w:rsidTr="00242998">
        <w:trPr>
          <w:cantSplit/>
          <w:trHeight w:val="227"/>
        </w:trPr>
        <w:tc>
          <w:tcPr>
            <w:tcW w:w="184" w:type="pct"/>
            <w:vAlign w:val="center"/>
          </w:tcPr>
          <w:p w14:paraId="72060ABC" w14:textId="77777777" w:rsidR="00A9328B" w:rsidRPr="00445C0B" w:rsidRDefault="00A9328B" w:rsidP="00A9328B">
            <w:pPr>
              <w:numPr>
                <w:ilvl w:val="0"/>
                <w:numId w:val="13"/>
              </w:numPr>
              <w:tabs>
                <w:tab w:val="left" w:pos="213"/>
              </w:tabs>
              <w:suppressAutoHyphens w:val="0"/>
              <w:autoSpaceDN w:val="0"/>
              <w:ind w:left="0" w:firstLine="0"/>
              <w:contextualSpacing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</w:p>
        </w:tc>
        <w:tc>
          <w:tcPr>
            <w:tcW w:w="644" w:type="pct"/>
            <w:vAlign w:val="center"/>
          </w:tcPr>
          <w:p w14:paraId="6CD6C2F5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0028 Wysoka</w:t>
            </w:r>
          </w:p>
        </w:tc>
        <w:tc>
          <w:tcPr>
            <w:tcW w:w="279" w:type="pct"/>
            <w:vAlign w:val="center"/>
          </w:tcPr>
          <w:p w14:paraId="06022A2B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-</w:t>
            </w:r>
          </w:p>
        </w:tc>
        <w:tc>
          <w:tcPr>
            <w:tcW w:w="289" w:type="pct"/>
            <w:vMerge/>
            <w:vAlign w:val="center"/>
          </w:tcPr>
          <w:p w14:paraId="1C185C29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</w:p>
        </w:tc>
        <w:tc>
          <w:tcPr>
            <w:tcW w:w="328" w:type="pct"/>
            <w:vMerge/>
            <w:vAlign w:val="center"/>
          </w:tcPr>
          <w:p w14:paraId="6D944EA2" w14:textId="77777777" w:rsidR="00A9328B" w:rsidRPr="00445C0B" w:rsidRDefault="00A9328B" w:rsidP="00242998">
            <w:pPr>
              <w:suppressAutoHyphens w:val="0"/>
              <w:autoSpaceDN w:val="0"/>
              <w:ind w:left="-70" w:right="-7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</w:p>
        </w:tc>
        <w:tc>
          <w:tcPr>
            <w:tcW w:w="387" w:type="pct"/>
            <w:vAlign w:val="center"/>
          </w:tcPr>
          <w:p w14:paraId="6D999077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0,0170</w:t>
            </w:r>
          </w:p>
        </w:tc>
        <w:tc>
          <w:tcPr>
            <w:tcW w:w="1562" w:type="pct"/>
            <w:vAlign w:val="center"/>
          </w:tcPr>
          <w:p w14:paraId="3748098F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Budowa sieci elektroenergetycznej eSN</w:t>
            </w:r>
          </w:p>
        </w:tc>
        <w:tc>
          <w:tcPr>
            <w:tcW w:w="313" w:type="pct"/>
            <w:vAlign w:val="center"/>
          </w:tcPr>
          <w:p w14:paraId="61A3952E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TAK</w:t>
            </w:r>
          </w:p>
        </w:tc>
        <w:tc>
          <w:tcPr>
            <w:tcW w:w="392" w:type="pct"/>
            <w:vAlign w:val="center"/>
          </w:tcPr>
          <w:p w14:paraId="5B9EE492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TAK</w:t>
            </w:r>
          </w:p>
        </w:tc>
        <w:tc>
          <w:tcPr>
            <w:tcW w:w="256" w:type="pct"/>
            <w:vAlign w:val="center"/>
          </w:tcPr>
          <w:p w14:paraId="79B38D3A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TAK</w:t>
            </w:r>
          </w:p>
        </w:tc>
        <w:tc>
          <w:tcPr>
            <w:tcW w:w="366" w:type="pct"/>
            <w:vAlign w:val="center"/>
          </w:tcPr>
          <w:p w14:paraId="783DE241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NIE</w:t>
            </w:r>
          </w:p>
        </w:tc>
      </w:tr>
      <w:tr w:rsidR="00A9328B" w:rsidRPr="00445C0B" w14:paraId="430F1C0D" w14:textId="77777777" w:rsidTr="00242998">
        <w:trPr>
          <w:cantSplit/>
          <w:trHeight w:val="227"/>
        </w:trPr>
        <w:tc>
          <w:tcPr>
            <w:tcW w:w="184" w:type="pct"/>
            <w:vAlign w:val="center"/>
          </w:tcPr>
          <w:p w14:paraId="0532E99D" w14:textId="77777777" w:rsidR="00A9328B" w:rsidRPr="00445C0B" w:rsidRDefault="00A9328B" w:rsidP="00A9328B">
            <w:pPr>
              <w:numPr>
                <w:ilvl w:val="0"/>
                <w:numId w:val="13"/>
              </w:numPr>
              <w:tabs>
                <w:tab w:val="left" w:pos="213"/>
              </w:tabs>
              <w:suppressAutoHyphens w:val="0"/>
              <w:autoSpaceDN w:val="0"/>
              <w:ind w:left="0" w:firstLine="0"/>
              <w:contextualSpacing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</w:p>
        </w:tc>
        <w:tc>
          <w:tcPr>
            <w:tcW w:w="644" w:type="pct"/>
            <w:vAlign w:val="center"/>
          </w:tcPr>
          <w:p w14:paraId="0D38D938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0028 Wysoka</w:t>
            </w:r>
          </w:p>
        </w:tc>
        <w:tc>
          <w:tcPr>
            <w:tcW w:w="279" w:type="pct"/>
            <w:vAlign w:val="center"/>
          </w:tcPr>
          <w:p w14:paraId="58F20120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-</w:t>
            </w:r>
          </w:p>
        </w:tc>
        <w:tc>
          <w:tcPr>
            <w:tcW w:w="289" w:type="pct"/>
            <w:vMerge/>
            <w:vAlign w:val="center"/>
          </w:tcPr>
          <w:p w14:paraId="572202EA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</w:p>
        </w:tc>
        <w:tc>
          <w:tcPr>
            <w:tcW w:w="328" w:type="pct"/>
            <w:vMerge/>
            <w:vAlign w:val="center"/>
          </w:tcPr>
          <w:p w14:paraId="4ED6A020" w14:textId="77777777" w:rsidR="00A9328B" w:rsidRPr="00445C0B" w:rsidRDefault="00A9328B" w:rsidP="00242998">
            <w:pPr>
              <w:suppressAutoHyphens w:val="0"/>
              <w:autoSpaceDN w:val="0"/>
              <w:ind w:left="-70" w:right="-7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</w:p>
        </w:tc>
        <w:tc>
          <w:tcPr>
            <w:tcW w:w="387" w:type="pct"/>
            <w:vAlign w:val="center"/>
          </w:tcPr>
          <w:p w14:paraId="1AC9D2A7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0,0014</w:t>
            </w:r>
          </w:p>
        </w:tc>
        <w:tc>
          <w:tcPr>
            <w:tcW w:w="1562" w:type="pct"/>
            <w:vAlign w:val="center"/>
          </w:tcPr>
          <w:p w14:paraId="4BA32124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Rozbiórka sieci elektroenergetycznej eN</w:t>
            </w:r>
          </w:p>
        </w:tc>
        <w:tc>
          <w:tcPr>
            <w:tcW w:w="313" w:type="pct"/>
            <w:vAlign w:val="center"/>
          </w:tcPr>
          <w:p w14:paraId="4C3B3F10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NIE</w:t>
            </w:r>
          </w:p>
        </w:tc>
        <w:tc>
          <w:tcPr>
            <w:tcW w:w="392" w:type="pct"/>
            <w:vAlign w:val="center"/>
          </w:tcPr>
          <w:p w14:paraId="17EF329D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TAK</w:t>
            </w:r>
          </w:p>
        </w:tc>
        <w:tc>
          <w:tcPr>
            <w:tcW w:w="256" w:type="pct"/>
            <w:vAlign w:val="center"/>
          </w:tcPr>
          <w:p w14:paraId="4E7576CB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TAK</w:t>
            </w:r>
          </w:p>
        </w:tc>
        <w:tc>
          <w:tcPr>
            <w:tcW w:w="366" w:type="pct"/>
            <w:vAlign w:val="center"/>
          </w:tcPr>
          <w:p w14:paraId="0B5B27B6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NIE</w:t>
            </w:r>
          </w:p>
        </w:tc>
      </w:tr>
      <w:tr w:rsidR="00A9328B" w:rsidRPr="00445C0B" w14:paraId="7203B62B" w14:textId="77777777" w:rsidTr="00242998">
        <w:trPr>
          <w:cantSplit/>
          <w:trHeight w:val="227"/>
        </w:trPr>
        <w:tc>
          <w:tcPr>
            <w:tcW w:w="184" w:type="pct"/>
            <w:vAlign w:val="center"/>
          </w:tcPr>
          <w:p w14:paraId="35B3FBA2" w14:textId="77777777" w:rsidR="00A9328B" w:rsidRPr="00445C0B" w:rsidRDefault="00A9328B" w:rsidP="00A9328B">
            <w:pPr>
              <w:numPr>
                <w:ilvl w:val="0"/>
                <w:numId w:val="13"/>
              </w:numPr>
              <w:tabs>
                <w:tab w:val="left" w:pos="213"/>
              </w:tabs>
              <w:suppressAutoHyphens w:val="0"/>
              <w:autoSpaceDN w:val="0"/>
              <w:ind w:left="0" w:firstLine="0"/>
              <w:contextualSpacing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</w:p>
        </w:tc>
        <w:tc>
          <w:tcPr>
            <w:tcW w:w="644" w:type="pct"/>
            <w:vAlign w:val="center"/>
          </w:tcPr>
          <w:p w14:paraId="54C958AE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0028 Wysoka</w:t>
            </w:r>
          </w:p>
        </w:tc>
        <w:tc>
          <w:tcPr>
            <w:tcW w:w="279" w:type="pct"/>
            <w:vAlign w:val="center"/>
          </w:tcPr>
          <w:p w14:paraId="4B5BFB74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-</w:t>
            </w:r>
          </w:p>
        </w:tc>
        <w:tc>
          <w:tcPr>
            <w:tcW w:w="289" w:type="pct"/>
            <w:vMerge/>
            <w:vAlign w:val="center"/>
          </w:tcPr>
          <w:p w14:paraId="22CA6EBA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</w:p>
        </w:tc>
        <w:tc>
          <w:tcPr>
            <w:tcW w:w="328" w:type="pct"/>
            <w:vMerge/>
            <w:vAlign w:val="center"/>
          </w:tcPr>
          <w:p w14:paraId="4B06AA64" w14:textId="77777777" w:rsidR="00A9328B" w:rsidRPr="00445C0B" w:rsidRDefault="00A9328B" w:rsidP="00242998">
            <w:pPr>
              <w:suppressAutoHyphens w:val="0"/>
              <w:autoSpaceDN w:val="0"/>
              <w:ind w:left="-70" w:right="-7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</w:p>
        </w:tc>
        <w:tc>
          <w:tcPr>
            <w:tcW w:w="387" w:type="pct"/>
            <w:vAlign w:val="center"/>
          </w:tcPr>
          <w:p w14:paraId="59C3897B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0,0170</w:t>
            </w:r>
          </w:p>
        </w:tc>
        <w:tc>
          <w:tcPr>
            <w:tcW w:w="1562" w:type="pct"/>
            <w:vAlign w:val="center"/>
          </w:tcPr>
          <w:p w14:paraId="3D7E14A4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Budowa sieci elektroenergetycznej 2x eNn</w:t>
            </w:r>
          </w:p>
        </w:tc>
        <w:tc>
          <w:tcPr>
            <w:tcW w:w="313" w:type="pct"/>
            <w:vAlign w:val="center"/>
          </w:tcPr>
          <w:p w14:paraId="28EAB311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TAK</w:t>
            </w:r>
          </w:p>
        </w:tc>
        <w:tc>
          <w:tcPr>
            <w:tcW w:w="392" w:type="pct"/>
            <w:vAlign w:val="center"/>
          </w:tcPr>
          <w:p w14:paraId="4EE464B2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TAK</w:t>
            </w:r>
          </w:p>
        </w:tc>
        <w:tc>
          <w:tcPr>
            <w:tcW w:w="256" w:type="pct"/>
            <w:vAlign w:val="center"/>
          </w:tcPr>
          <w:p w14:paraId="2AF7F27B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TAK</w:t>
            </w:r>
          </w:p>
        </w:tc>
        <w:tc>
          <w:tcPr>
            <w:tcW w:w="366" w:type="pct"/>
            <w:vAlign w:val="center"/>
          </w:tcPr>
          <w:p w14:paraId="051E2F28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NIE</w:t>
            </w:r>
          </w:p>
        </w:tc>
      </w:tr>
      <w:tr w:rsidR="00A9328B" w:rsidRPr="00445C0B" w14:paraId="7B721AE5" w14:textId="77777777" w:rsidTr="00242998">
        <w:trPr>
          <w:cantSplit/>
          <w:trHeight w:val="227"/>
        </w:trPr>
        <w:tc>
          <w:tcPr>
            <w:tcW w:w="184" w:type="pct"/>
            <w:vAlign w:val="center"/>
          </w:tcPr>
          <w:p w14:paraId="13708902" w14:textId="77777777" w:rsidR="00A9328B" w:rsidRPr="00445C0B" w:rsidRDefault="00A9328B" w:rsidP="00A9328B">
            <w:pPr>
              <w:numPr>
                <w:ilvl w:val="0"/>
                <w:numId w:val="13"/>
              </w:numPr>
              <w:tabs>
                <w:tab w:val="left" w:pos="213"/>
              </w:tabs>
              <w:suppressAutoHyphens w:val="0"/>
              <w:autoSpaceDN w:val="0"/>
              <w:ind w:left="0" w:firstLine="0"/>
              <w:contextualSpacing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</w:p>
        </w:tc>
        <w:tc>
          <w:tcPr>
            <w:tcW w:w="644" w:type="pct"/>
            <w:vAlign w:val="center"/>
          </w:tcPr>
          <w:p w14:paraId="5F44CF17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0028 Wysoka</w:t>
            </w:r>
          </w:p>
        </w:tc>
        <w:tc>
          <w:tcPr>
            <w:tcW w:w="279" w:type="pct"/>
            <w:vAlign w:val="center"/>
          </w:tcPr>
          <w:p w14:paraId="6DC99C7D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-</w:t>
            </w:r>
          </w:p>
        </w:tc>
        <w:tc>
          <w:tcPr>
            <w:tcW w:w="289" w:type="pct"/>
            <w:vMerge/>
            <w:vAlign w:val="center"/>
          </w:tcPr>
          <w:p w14:paraId="6A856044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</w:p>
        </w:tc>
        <w:tc>
          <w:tcPr>
            <w:tcW w:w="328" w:type="pct"/>
            <w:vMerge/>
            <w:vAlign w:val="center"/>
          </w:tcPr>
          <w:p w14:paraId="19CB1075" w14:textId="77777777" w:rsidR="00A9328B" w:rsidRPr="00445C0B" w:rsidRDefault="00A9328B" w:rsidP="00242998">
            <w:pPr>
              <w:suppressAutoHyphens w:val="0"/>
              <w:autoSpaceDN w:val="0"/>
              <w:ind w:left="-70" w:right="-7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</w:p>
        </w:tc>
        <w:tc>
          <w:tcPr>
            <w:tcW w:w="387" w:type="pct"/>
            <w:vAlign w:val="center"/>
          </w:tcPr>
          <w:p w14:paraId="1E4326BB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0,0041</w:t>
            </w:r>
          </w:p>
        </w:tc>
        <w:tc>
          <w:tcPr>
            <w:tcW w:w="1562" w:type="pct"/>
            <w:vAlign w:val="center"/>
          </w:tcPr>
          <w:p w14:paraId="11319FB0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Rozbiórka sieci gazowej średniego ciśnienia (gA300)</w:t>
            </w:r>
          </w:p>
        </w:tc>
        <w:tc>
          <w:tcPr>
            <w:tcW w:w="313" w:type="pct"/>
            <w:vAlign w:val="center"/>
          </w:tcPr>
          <w:p w14:paraId="37C7EEEA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NIE</w:t>
            </w:r>
          </w:p>
        </w:tc>
        <w:tc>
          <w:tcPr>
            <w:tcW w:w="392" w:type="pct"/>
            <w:vAlign w:val="center"/>
          </w:tcPr>
          <w:p w14:paraId="0C2567E5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TAK</w:t>
            </w:r>
          </w:p>
        </w:tc>
        <w:tc>
          <w:tcPr>
            <w:tcW w:w="256" w:type="pct"/>
            <w:vAlign w:val="center"/>
          </w:tcPr>
          <w:p w14:paraId="120F6A5A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TAK</w:t>
            </w:r>
          </w:p>
        </w:tc>
        <w:tc>
          <w:tcPr>
            <w:tcW w:w="366" w:type="pct"/>
            <w:vAlign w:val="center"/>
          </w:tcPr>
          <w:p w14:paraId="746FADF9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NIE</w:t>
            </w:r>
          </w:p>
        </w:tc>
      </w:tr>
      <w:tr w:rsidR="00A9328B" w:rsidRPr="00445C0B" w14:paraId="11FADE3A" w14:textId="77777777" w:rsidTr="00242998">
        <w:trPr>
          <w:cantSplit/>
          <w:trHeight w:val="227"/>
        </w:trPr>
        <w:tc>
          <w:tcPr>
            <w:tcW w:w="184" w:type="pct"/>
            <w:vAlign w:val="center"/>
          </w:tcPr>
          <w:p w14:paraId="637EC3B1" w14:textId="77777777" w:rsidR="00A9328B" w:rsidRPr="00445C0B" w:rsidRDefault="00A9328B" w:rsidP="00A9328B">
            <w:pPr>
              <w:keepNext/>
              <w:numPr>
                <w:ilvl w:val="0"/>
                <w:numId w:val="13"/>
              </w:numPr>
              <w:tabs>
                <w:tab w:val="left" w:pos="213"/>
              </w:tabs>
              <w:suppressAutoHyphens w:val="0"/>
              <w:autoSpaceDN w:val="0"/>
              <w:ind w:left="0" w:firstLine="0"/>
              <w:contextualSpacing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</w:p>
        </w:tc>
        <w:tc>
          <w:tcPr>
            <w:tcW w:w="644" w:type="pct"/>
            <w:vAlign w:val="center"/>
          </w:tcPr>
          <w:p w14:paraId="11264AED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0028 Wysoka</w:t>
            </w:r>
          </w:p>
        </w:tc>
        <w:tc>
          <w:tcPr>
            <w:tcW w:w="279" w:type="pct"/>
            <w:vAlign w:val="center"/>
          </w:tcPr>
          <w:p w14:paraId="05150F9D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-</w:t>
            </w:r>
          </w:p>
        </w:tc>
        <w:tc>
          <w:tcPr>
            <w:tcW w:w="289" w:type="pct"/>
            <w:vMerge w:val="restart"/>
            <w:vAlign w:val="center"/>
          </w:tcPr>
          <w:p w14:paraId="14049F47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43/53</w:t>
            </w:r>
          </w:p>
        </w:tc>
        <w:tc>
          <w:tcPr>
            <w:tcW w:w="328" w:type="pct"/>
            <w:vMerge w:val="restart"/>
            <w:vAlign w:val="center"/>
          </w:tcPr>
          <w:p w14:paraId="105F24D6" w14:textId="77777777" w:rsidR="00A9328B" w:rsidRPr="00445C0B" w:rsidRDefault="00A9328B" w:rsidP="00242998">
            <w:pPr>
              <w:suppressAutoHyphens w:val="0"/>
              <w:autoSpaceDN w:val="0"/>
              <w:ind w:left="-70" w:right="-7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43/128</w:t>
            </w:r>
          </w:p>
        </w:tc>
        <w:tc>
          <w:tcPr>
            <w:tcW w:w="387" w:type="pct"/>
            <w:vAlign w:val="center"/>
          </w:tcPr>
          <w:p w14:paraId="2D14E881" w14:textId="77777777" w:rsidR="00A9328B" w:rsidRPr="00445C0B" w:rsidRDefault="00A9328B" w:rsidP="00242998">
            <w:pPr>
              <w:keepNext/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0,0287</w:t>
            </w:r>
          </w:p>
        </w:tc>
        <w:tc>
          <w:tcPr>
            <w:tcW w:w="1562" w:type="pct"/>
            <w:vAlign w:val="center"/>
          </w:tcPr>
          <w:p w14:paraId="162870A3" w14:textId="77777777" w:rsidR="00A9328B" w:rsidRPr="00445C0B" w:rsidRDefault="00A9328B" w:rsidP="00242998">
            <w:pPr>
              <w:keepNext/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Budowa sieci elektroenergetycznej oświetlenia drogowego</w:t>
            </w:r>
          </w:p>
        </w:tc>
        <w:tc>
          <w:tcPr>
            <w:tcW w:w="313" w:type="pct"/>
            <w:vAlign w:val="center"/>
          </w:tcPr>
          <w:p w14:paraId="2875D38A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TAK</w:t>
            </w:r>
          </w:p>
        </w:tc>
        <w:tc>
          <w:tcPr>
            <w:tcW w:w="392" w:type="pct"/>
            <w:vAlign w:val="center"/>
          </w:tcPr>
          <w:p w14:paraId="4B41230F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TAK</w:t>
            </w:r>
          </w:p>
        </w:tc>
        <w:tc>
          <w:tcPr>
            <w:tcW w:w="256" w:type="pct"/>
            <w:vAlign w:val="center"/>
          </w:tcPr>
          <w:p w14:paraId="1CEACCB2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TAK</w:t>
            </w:r>
          </w:p>
        </w:tc>
        <w:tc>
          <w:tcPr>
            <w:tcW w:w="366" w:type="pct"/>
            <w:vAlign w:val="center"/>
          </w:tcPr>
          <w:p w14:paraId="76BB7EC2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NIE</w:t>
            </w:r>
          </w:p>
        </w:tc>
      </w:tr>
      <w:tr w:rsidR="00A9328B" w:rsidRPr="00445C0B" w14:paraId="5570F906" w14:textId="77777777" w:rsidTr="00242998">
        <w:trPr>
          <w:cantSplit/>
          <w:trHeight w:val="227"/>
        </w:trPr>
        <w:tc>
          <w:tcPr>
            <w:tcW w:w="184" w:type="pct"/>
            <w:vAlign w:val="center"/>
          </w:tcPr>
          <w:p w14:paraId="602C1363" w14:textId="77777777" w:rsidR="00A9328B" w:rsidRPr="00445C0B" w:rsidRDefault="00A9328B" w:rsidP="00A9328B">
            <w:pPr>
              <w:keepNext/>
              <w:numPr>
                <w:ilvl w:val="0"/>
                <w:numId w:val="13"/>
              </w:numPr>
              <w:tabs>
                <w:tab w:val="left" w:pos="213"/>
              </w:tabs>
              <w:suppressAutoHyphens w:val="0"/>
              <w:autoSpaceDN w:val="0"/>
              <w:ind w:left="0" w:firstLine="0"/>
              <w:contextualSpacing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</w:p>
        </w:tc>
        <w:tc>
          <w:tcPr>
            <w:tcW w:w="644" w:type="pct"/>
            <w:vAlign w:val="center"/>
          </w:tcPr>
          <w:p w14:paraId="15F09F46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0028 Wysoka</w:t>
            </w:r>
          </w:p>
        </w:tc>
        <w:tc>
          <w:tcPr>
            <w:tcW w:w="279" w:type="pct"/>
            <w:vAlign w:val="center"/>
          </w:tcPr>
          <w:p w14:paraId="4B1AFFE5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-</w:t>
            </w:r>
          </w:p>
        </w:tc>
        <w:tc>
          <w:tcPr>
            <w:tcW w:w="289" w:type="pct"/>
            <w:vMerge/>
            <w:vAlign w:val="center"/>
          </w:tcPr>
          <w:p w14:paraId="65D7C842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</w:p>
        </w:tc>
        <w:tc>
          <w:tcPr>
            <w:tcW w:w="328" w:type="pct"/>
            <w:vMerge/>
            <w:vAlign w:val="center"/>
          </w:tcPr>
          <w:p w14:paraId="222A848A" w14:textId="77777777" w:rsidR="00A9328B" w:rsidRPr="00445C0B" w:rsidRDefault="00A9328B" w:rsidP="00242998">
            <w:pPr>
              <w:suppressAutoHyphens w:val="0"/>
              <w:autoSpaceDN w:val="0"/>
              <w:ind w:left="-70" w:right="-7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</w:p>
        </w:tc>
        <w:tc>
          <w:tcPr>
            <w:tcW w:w="387" w:type="pct"/>
            <w:vAlign w:val="center"/>
          </w:tcPr>
          <w:p w14:paraId="542B5F93" w14:textId="77777777" w:rsidR="00A9328B" w:rsidRPr="00445C0B" w:rsidRDefault="00A9328B" w:rsidP="00242998">
            <w:pPr>
              <w:keepNext/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0,0139</w:t>
            </w:r>
          </w:p>
        </w:tc>
        <w:tc>
          <w:tcPr>
            <w:tcW w:w="1562" w:type="pct"/>
            <w:vAlign w:val="center"/>
          </w:tcPr>
          <w:p w14:paraId="1EFE6225" w14:textId="77777777" w:rsidR="00A9328B" w:rsidRPr="00445C0B" w:rsidRDefault="00A9328B" w:rsidP="00242998">
            <w:pPr>
              <w:keepNext/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Rozbiórka sieci elektroenergetycznej eS</w:t>
            </w:r>
          </w:p>
        </w:tc>
        <w:tc>
          <w:tcPr>
            <w:tcW w:w="313" w:type="pct"/>
            <w:vAlign w:val="center"/>
          </w:tcPr>
          <w:p w14:paraId="2007F3D2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NIE</w:t>
            </w:r>
          </w:p>
        </w:tc>
        <w:tc>
          <w:tcPr>
            <w:tcW w:w="392" w:type="pct"/>
            <w:vAlign w:val="center"/>
          </w:tcPr>
          <w:p w14:paraId="6C21729D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TAK</w:t>
            </w:r>
          </w:p>
        </w:tc>
        <w:tc>
          <w:tcPr>
            <w:tcW w:w="256" w:type="pct"/>
            <w:vAlign w:val="center"/>
          </w:tcPr>
          <w:p w14:paraId="5A36DB22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TAK</w:t>
            </w:r>
          </w:p>
        </w:tc>
        <w:tc>
          <w:tcPr>
            <w:tcW w:w="366" w:type="pct"/>
            <w:vAlign w:val="center"/>
          </w:tcPr>
          <w:p w14:paraId="058188FD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NIE</w:t>
            </w:r>
          </w:p>
        </w:tc>
      </w:tr>
      <w:tr w:rsidR="00A9328B" w:rsidRPr="00445C0B" w14:paraId="40463040" w14:textId="77777777" w:rsidTr="00242998">
        <w:trPr>
          <w:cantSplit/>
          <w:trHeight w:val="227"/>
        </w:trPr>
        <w:tc>
          <w:tcPr>
            <w:tcW w:w="184" w:type="pct"/>
            <w:vAlign w:val="center"/>
          </w:tcPr>
          <w:p w14:paraId="6A0E2DF9" w14:textId="77777777" w:rsidR="00A9328B" w:rsidRPr="00445C0B" w:rsidRDefault="00A9328B" w:rsidP="00A9328B">
            <w:pPr>
              <w:keepNext/>
              <w:numPr>
                <w:ilvl w:val="0"/>
                <w:numId w:val="13"/>
              </w:numPr>
              <w:tabs>
                <w:tab w:val="left" w:pos="213"/>
              </w:tabs>
              <w:suppressAutoHyphens w:val="0"/>
              <w:autoSpaceDN w:val="0"/>
              <w:ind w:left="0" w:firstLine="0"/>
              <w:contextualSpacing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</w:p>
        </w:tc>
        <w:tc>
          <w:tcPr>
            <w:tcW w:w="644" w:type="pct"/>
            <w:vAlign w:val="center"/>
          </w:tcPr>
          <w:p w14:paraId="3D069EA5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0028 Wysoka</w:t>
            </w:r>
          </w:p>
        </w:tc>
        <w:tc>
          <w:tcPr>
            <w:tcW w:w="279" w:type="pct"/>
            <w:vAlign w:val="center"/>
          </w:tcPr>
          <w:p w14:paraId="4200FD14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-</w:t>
            </w:r>
          </w:p>
        </w:tc>
        <w:tc>
          <w:tcPr>
            <w:tcW w:w="289" w:type="pct"/>
            <w:vMerge/>
            <w:vAlign w:val="center"/>
          </w:tcPr>
          <w:p w14:paraId="3AF9B9A3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</w:p>
        </w:tc>
        <w:tc>
          <w:tcPr>
            <w:tcW w:w="328" w:type="pct"/>
            <w:vMerge/>
            <w:vAlign w:val="center"/>
          </w:tcPr>
          <w:p w14:paraId="19538619" w14:textId="77777777" w:rsidR="00A9328B" w:rsidRPr="00445C0B" w:rsidRDefault="00A9328B" w:rsidP="00242998">
            <w:pPr>
              <w:suppressAutoHyphens w:val="0"/>
              <w:autoSpaceDN w:val="0"/>
              <w:ind w:left="-70" w:right="-7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</w:p>
        </w:tc>
        <w:tc>
          <w:tcPr>
            <w:tcW w:w="387" w:type="pct"/>
            <w:vAlign w:val="center"/>
          </w:tcPr>
          <w:p w14:paraId="344C256E" w14:textId="77777777" w:rsidR="00A9328B" w:rsidRPr="00445C0B" w:rsidRDefault="00A9328B" w:rsidP="00242998">
            <w:pPr>
              <w:keepNext/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0,0287</w:t>
            </w:r>
          </w:p>
        </w:tc>
        <w:tc>
          <w:tcPr>
            <w:tcW w:w="1562" w:type="pct"/>
            <w:vAlign w:val="center"/>
          </w:tcPr>
          <w:p w14:paraId="6844B736" w14:textId="77777777" w:rsidR="00A9328B" w:rsidRPr="00445C0B" w:rsidRDefault="00A9328B" w:rsidP="00242998">
            <w:pPr>
              <w:keepNext/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Budowa sieci elektroenergetycznej eSN</w:t>
            </w:r>
          </w:p>
        </w:tc>
        <w:tc>
          <w:tcPr>
            <w:tcW w:w="313" w:type="pct"/>
            <w:vAlign w:val="center"/>
          </w:tcPr>
          <w:p w14:paraId="2F35930C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TAK</w:t>
            </w:r>
          </w:p>
        </w:tc>
        <w:tc>
          <w:tcPr>
            <w:tcW w:w="392" w:type="pct"/>
            <w:vAlign w:val="center"/>
          </w:tcPr>
          <w:p w14:paraId="3556F393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TAK</w:t>
            </w:r>
          </w:p>
        </w:tc>
        <w:tc>
          <w:tcPr>
            <w:tcW w:w="256" w:type="pct"/>
            <w:vAlign w:val="center"/>
          </w:tcPr>
          <w:p w14:paraId="63CB1B6D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TAK</w:t>
            </w:r>
          </w:p>
        </w:tc>
        <w:tc>
          <w:tcPr>
            <w:tcW w:w="366" w:type="pct"/>
            <w:vAlign w:val="center"/>
          </w:tcPr>
          <w:p w14:paraId="01E81A50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NIE</w:t>
            </w:r>
          </w:p>
        </w:tc>
      </w:tr>
      <w:tr w:rsidR="00A9328B" w:rsidRPr="00445C0B" w14:paraId="391A2FE0" w14:textId="77777777" w:rsidTr="00242998">
        <w:trPr>
          <w:cantSplit/>
          <w:trHeight w:val="227"/>
        </w:trPr>
        <w:tc>
          <w:tcPr>
            <w:tcW w:w="184" w:type="pct"/>
            <w:vAlign w:val="center"/>
          </w:tcPr>
          <w:p w14:paraId="5FB5E224" w14:textId="77777777" w:rsidR="00A9328B" w:rsidRPr="00445C0B" w:rsidRDefault="00A9328B" w:rsidP="00A9328B">
            <w:pPr>
              <w:keepNext/>
              <w:numPr>
                <w:ilvl w:val="0"/>
                <w:numId w:val="13"/>
              </w:numPr>
              <w:tabs>
                <w:tab w:val="left" w:pos="213"/>
              </w:tabs>
              <w:suppressAutoHyphens w:val="0"/>
              <w:autoSpaceDN w:val="0"/>
              <w:ind w:left="0" w:firstLine="0"/>
              <w:contextualSpacing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</w:p>
        </w:tc>
        <w:tc>
          <w:tcPr>
            <w:tcW w:w="644" w:type="pct"/>
            <w:vAlign w:val="center"/>
          </w:tcPr>
          <w:p w14:paraId="5FB15638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0028 Wysoka</w:t>
            </w:r>
          </w:p>
        </w:tc>
        <w:tc>
          <w:tcPr>
            <w:tcW w:w="279" w:type="pct"/>
            <w:vAlign w:val="center"/>
          </w:tcPr>
          <w:p w14:paraId="314585B3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-</w:t>
            </w:r>
          </w:p>
        </w:tc>
        <w:tc>
          <w:tcPr>
            <w:tcW w:w="289" w:type="pct"/>
            <w:vMerge/>
            <w:vAlign w:val="center"/>
          </w:tcPr>
          <w:p w14:paraId="5326F852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</w:p>
        </w:tc>
        <w:tc>
          <w:tcPr>
            <w:tcW w:w="328" w:type="pct"/>
            <w:vMerge/>
            <w:vAlign w:val="center"/>
          </w:tcPr>
          <w:p w14:paraId="191148E5" w14:textId="77777777" w:rsidR="00A9328B" w:rsidRPr="00445C0B" w:rsidRDefault="00A9328B" w:rsidP="00242998">
            <w:pPr>
              <w:suppressAutoHyphens w:val="0"/>
              <w:autoSpaceDN w:val="0"/>
              <w:ind w:left="-70" w:right="-7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</w:p>
        </w:tc>
        <w:tc>
          <w:tcPr>
            <w:tcW w:w="387" w:type="pct"/>
            <w:vAlign w:val="center"/>
          </w:tcPr>
          <w:p w14:paraId="47262A45" w14:textId="77777777" w:rsidR="00A9328B" w:rsidRPr="00445C0B" w:rsidRDefault="00A9328B" w:rsidP="00242998">
            <w:pPr>
              <w:keepNext/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0,0139</w:t>
            </w:r>
          </w:p>
        </w:tc>
        <w:tc>
          <w:tcPr>
            <w:tcW w:w="1562" w:type="pct"/>
            <w:vAlign w:val="center"/>
          </w:tcPr>
          <w:p w14:paraId="1E3071EF" w14:textId="77777777" w:rsidR="00A9328B" w:rsidRPr="00445C0B" w:rsidRDefault="00A9328B" w:rsidP="00242998">
            <w:pPr>
              <w:keepNext/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Rozbiórka sieci elektroenergetycznej eN</w:t>
            </w:r>
          </w:p>
        </w:tc>
        <w:tc>
          <w:tcPr>
            <w:tcW w:w="313" w:type="pct"/>
            <w:vAlign w:val="center"/>
          </w:tcPr>
          <w:p w14:paraId="438FA1A2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NIE</w:t>
            </w:r>
          </w:p>
        </w:tc>
        <w:tc>
          <w:tcPr>
            <w:tcW w:w="392" w:type="pct"/>
            <w:vAlign w:val="center"/>
          </w:tcPr>
          <w:p w14:paraId="7838AC73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TAK</w:t>
            </w:r>
          </w:p>
        </w:tc>
        <w:tc>
          <w:tcPr>
            <w:tcW w:w="256" w:type="pct"/>
            <w:vAlign w:val="center"/>
          </w:tcPr>
          <w:p w14:paraId="313CA77F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TAK</w:t>
            </w:r>
          </w:p>
        </w:tc>
        <w:tc>
          <w:tcPr>
            <w:tcW w:w="366" w:type="pct"/>
            <w:vAlign w:val="center"/>
          </w:tcPr>
          <w:p w14:paraId="7EF28661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NIE</w:t>
            </w:r>
          </w:p>
        </w:tc>
      </w:tr>
      <w:tr w:rsidR="00A9328B" w:rsidRPr="00445C0B" w14:paraId="68444059" w14:textId="77777777" w:rsidTr="00242998">
        <w:trPr>
          <w:cantSplit/>
          <w:trHeight w:val="227"/>
        </w:trPr>
        <w:tc>
          <w:tcPr>
            <w:tcW w:w="184" w:type="pct"/>
            <w:vAlign w:val="center"/>
          </w:tcPr>
          <w:p w14:paraId="3CAB68EF" w14:textId="77777777" w:rsidR="00A9328B" w:rsidRPr="00445C0B" w:rsidRDefault="00A9328B" w:rsidP="00A9328B">
            <w:pPr>
              <w:numPr>
                <w:ilvl w:val="0"/>
                <w:numId w:val="13"/>
              </w:numPr>
              <w:tabs>
                <w:tab w:val="left" w:pos="213"/>
              </w:tabs>
              <w:suppressAutoHyphens w:val="0"/>
              <w:autoSpaceDN w:val="0"/>
              <w:ind w:left="0" w:firstLine="0"/>
              <w:contextualSpacing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</w:p>
        </w:tc>
        <w:tc>
          <w:tcPr>
            <w:tcW w:w="644" w:type="pct"/>
            <w:vAlign w:val="center"/>
          </w:tcPr>
          <w:p w14:paraId="16E57A62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0028 Wysoka</w:t>
            </w:r>
          </w:p>
        </w:tc>
        <w:tc>
          <w:tcPr>
            <w:tcW w:w="279" w:type="pct"/>
            <w:vAlign w:val="center"/>
          </w:tcPr>
          <w:p w14:paraId="7C94C81B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-</w:t>
            </w:r>
          </w:p>
        </w:tc>
        <w:tc>
          <w:tcPr>
            <w:tcW w:w="289" w:type="pct"/>
            <w:vMerge/>
            <w:vAlign w:val="center"/>
          </w:tcPr>
          <w:p w14:paraId="72CDB116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</w:p>
        </w:tc>
        <w:tc>
          <w:tcPr>
            <w:tcW w:w="328" w:type="pct"/>
            <w:vMerge/>
            <w:vAlign w:val="center"/>
          </w:tcPr>
          <w:p w14:paraId="580F8DCE" w14:textId="77777777" w:rsidR="00A9328B" w:rsidRPr="00445C0B" w:rsidRDefault="00A9328B" w:rsidP="00242998">
            <w:pPr>
              <w:suppressAutoHyphens w:val="0"/>
              <w:autoSpaceDN w:val="0"/>
              <w:ind w:left="-70" w:right="-7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</w:p>
        </w:tc>
        <w:tc>
          <w:tcPr>
            <w:tcW w:w="387" w:type="pct"/>
            <w:vAlign w:val="center"/>
          </w:tcPr>
          <w:p w14:paraId="67BFF891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0,0287</w:t>
            </w:r>
          </w:p>
        </w:tc>
        <w:tc>
          <w:tcPr>
            <w:tcW w:w="1562" w:type="pct"/>
            <w:vAlign w:val="center"/>
          </w:tcPr>
          <w:p w14:paraId="4AAFBF9F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Budowa sieci elektroenergetycznej 2x eNn</w:t>
            </w:r>
          </w:p>
        </w:tc>
        <w:tc>
          <w:tcPr>
            <w:tcW w:w="313" w:type="pct"/>
            <w:vAlign w:val="center"/>
          </w:tcPr>
          <w:p w14:paraId="535714A5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TAK</w:t>
            </w:r>
          </w:p>
        </w:tc>
        <w:tc>
          <w:tcPr>
            <w:tcW w:w="392" w:type="pct"/>
            <w:vAlign w:val="center"/>
          </w:tcPr>
          <w:p w14:paraId="4EBFEEA2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TAK</w:t>
            </w:r>
          </w:p>
        </w:tc>
        <w:tc>
          <w:tcPr>
            <w:tcW w:w="256" w:type="pct"/>
            <w:vAlign w:val="center"/>
          </w:tcPr>
          <w:p w14:paraId="34329DE2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TAK</w:t>
            </w:r>
          </w:p>
        </w:tc>
        <w:tc>
          <w:tcPr>
            <w:tcW w:w="366" w:type="pct"/>
            <w:vAlign w:val="center"/>
          </w:tcPr>
          <w:p w14:paraId="14DFC98F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NIE</w:t>
            </w:r>
          </w:p>
        </w:tc>
      </w:tr>
      <w:tr w:rsidR="00A9328B" w:rsidRPr="00445C0B" w14:paraId="5B5609D2" w14:textId="77777777" w:rsidTr="00242998">
        <w:trPr>
          <w:cantSplit/>
          <w:trHeight w:val="227"/>
        </w:trPr>
        <w:tc>
          <w:tcPr>
            <w:tcW w:w="184" w:type="pct"/>
            <w:vAlign w:val="center"/>
          </w:tcPr>
          <w:p w14:paraId="1D658886" w14:textId="77777777" w:rsidR="00A9328B" w:rsidRPr="00445C0B" w:rsidRDefault="00A9328B" w:rsidP="00A9328B">
            <w:pPr>
              <w:numPr>
                <w:ilvl w:val="0"/>
                <w:numId w:val="13"/>
              </w:numPr>
              <w:tabs>
                <w:tab w:val="left" w:pos="213"/>
              </w:tabs>
              <w:suppressAutoHyphens w:val="0"/>
              <w:autoSpaceDN w:val="0"/>
              <w:ind w:left="0" w:firstLine="0"/>
              <w:contextualSpacing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</w:p>
        </w:tc>
        <w:tc>
          <w:tcPr>
            <w:tcW w:w="644" w:type="pct"/>
            <w:vAlign w:val="center"/>
          </w:tcPr>
          <w:p w14:paraId="5B334FA0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0028 Wysoka</w:t>
            </w:r>
          </w:p>
        </w:tc>
        <w:tc>
          <w:tcPr>
            <w:tcW w:w="279" w:type="pct"/>
            <w:vAlign w:val="center"/>
          </w:tcPr>
          <w:p w14:paraId="5A8289E3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-</w:t>
            </w:r>
          </w:p>
        </w:tc>
        <w:tc>
          <w:tcPr>
            <w:tcW w:w="289" w:type="pct"/>
            <w:vMerge/>
            <w:vAlign w:val="center"/>
          </w:tcPr>
          <w:p w14:paraId="5CF09E5B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</w:p>
        </w:tc>
        <w:tc>
          <w:tcPr>
            <w:tcW w:w="328" w:type="pct"/>
            <w:vMerge/>
            <w:vAlign w:val="center"/>
          </w:tcPr>
          <w:p w14:paraId="15F8018C" w14:textId="77777777" w:rsidR="00A9328B" w:rsidRPr="00445C0B" w:rsidRDefault="00A9328B" w:rsidP="00242998">
            <w:pPr>
              <w:suppressAutoHyphens w:val="0"/>
              <w:autoSpaceDN w:val="0"/>
              <w:ind w:left="-70" w:right="-7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</w:p>
        </w:tc>
        <w:tc>
          <w:tcPr>
            <w:tcW w:w="387" w:type="pct"/>
            <w:vAlign w:val="center"/>
          </w:tcPr>
          <w:p w14:paraId="66600E55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0,0017</w:t>
            </w:r>
          </w:p>
        </w:tc>
        <w:tc>
          <w:tcPr>
            <w:tcW w:w="1562" w:type="pct"/>
            <w:vAlign w:val="center"/>
          </w:tcPr>
          <w:p w14:paraId="0E12AEBF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Rozbiórka sieci gazowej wysokiego ciśnienia (gwA150)</w:t>
            </w:r>
          </w:p>
        </w:tc>
        <w:tc>
          <w:tcPr>
            <w:tcW w:w="313" w:type="pct"/>
            <w:vAlign w:val="center"/>
          </w:tcPr>
          <w:p w14:paraId="7DC67D05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NIE</w:t>
            </w:r>
          </w:p>
        </w:tc>
        <w:tc>
          <w:tcPr>
            <w:tcW w:w="392" w:type="pct"/>
            <w:vAlign w:val="center"/>
          </w:tcPr>
          <w:p w14:paraId="42B72C64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TAK</w:t>
            </w:r>
          </w:p>
        </w:tc>
        <w:tc>
          <w:tcPr>
            <w:tcW w:w="256" w:type="pct"/>
            <w:vAlign w:val="center"/>
          </w:tcPr>
          <w:p w14:paraId="082ED0AC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TAK</w:t>
            </w:r>
          </w:p>
        </w:tc>
        <w:tc>
          <w:tcPr>
            <w:tcW w:w="366" w:type="pct"/>
            <w:vAlign w:val="center"/>
          </w:tcPr>
          <w:p w14:paraId="07080FE2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NIE</w:t>
            </w:r>
          </w:p>
        </w:tc>
      </w:tr>
      <w:tr w:rsidR="00A9328B" w:rsidRPr="00445C0B" w14:paraId="339674F4" w14:textId="77777777" w:rsidTr="00242998">
        <w:trPr>
          <w:cantSplit/>
          <w:trHeight w:val="227"/>
        </w:trPr>
        <w:tc>
          <w:tcPr>
            <w:tcW w:w="184" w:type="pct"/>
            <w:vAlign w:val="center"/>
          </w:tcPr>
          <w:p w14:paraId="0EC3AA63" w14:textId="77777777" w:rsidR="00A9328B" w:rsidRPr="00445C0B" w:rsidRDefault="00A9328B" w:rsidP="00A9328B">
            <w:pPr>
              <w:numPr>
                <w:ilvl w:val="0"/>
                <w:numId w:val="13"/>
              </w:numPr>
              <w:tabs>
                <w:tab w:val="left" w:pos="213"/>
              </w:tabs>
              <w:suppressAutoHyphens w:val="0"/>
              <w:autoSpaceDN w:val="0"/>
              <w:ind w:left="0" w:firstLine="0"/>
              <w:contextualSpacing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</w:p>
        </w:tc>
        <w:tc>
          <w:tcPr>
            <w:tcW w:w="644" w:type="pct"/>
            <w:vAlign w:val="center"/>
          </w:tcPr>
          <w:p w14:paraId="036C5D6D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0028 Wysoka</w:t>
            </w:r>
          </w:p>
        </w:tc>
        <w:tc>
          <w:tcPr>
            <w:tcW w:w="279" w:type="pct"/>
            <w:vAlign w:val="center"/>
          </w:tcPr>
          <w:p w14:paraId="6F48E0AF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-</w:t>
            </w:r>
          </w:p>
        </w:tc>
        <w:tc>
          <w:tcPr>
            <w:tcW w:w="289" w:type="pct"/>
            <w:vMerge/>
            <w:vAlign w:val="center"/>
          </w:tcPr>
          <w:p w14:paraId="59E07B5B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</w:p>
        </w:tc>
        <w:tc>
          <w:tcPr>
            <w:tcW w:w="328" w:type="pct"/>
            <w:vMerge/>
            <w:vAlign w:val="center"/>
          </w:tcPr>
          <w:p w14:paraId="13E92D8D" w14:textId="77777777" w:rsidR="00A9328B" w:rsidRPr="00445C0B" w:rsidRDefault="00A9328B" w:rsidP="00242998">
            <w:pPr>
              <w:suppressAutoHyphens w:val="0"/>
              <w:autoSpaceDN w:val="0"/>
              <w:ind w:left="-70" w:right="-7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</w:p>
        </w:tc>
        <w:tc>
          <w:tcPr>
            <w:tcW w:w="387" w:type="pct"/>
            <w:vAlign w:val="center"/>
          </w:tcPr>
          <w:p w14:paraId="73852561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0,0137</w:t>
            </w:r>
          </w:p>
        </w:tc>
        <w:tc>
          <w:tcPr>
            <w:tcW w:w="1562" w:type="pct"/>
            <w:vAlign w:val="center"/>
          </w:tcPr>
          <w:p w14:paraId="55F7EC0E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Rozbiórka sieci gazowej średniego ciśnienia (gA300)</w:t>
            </w:r>
          </w:p>
        </w:tc>
        <w:tc>
          <w:tcPr>
            <w:tcW w:w="313" w:type="pct"/>
            <w:vAlign w:val="center"/>
          </w:tcPr>
          <w:p w14:paraId="2327ABA1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NIE</w:t>
            </w:r>
          </w:p>
        </w:tc>
        <w:tc>
          <w:tcPr>
            <w:tcW w:w="392" w:type="pct"/>
            <w:vAlign w:val="center"/>
          </w:tcPr>
          <w:p w14:paraId="43F01176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TAK</w:t>
            </w:r>
          </w:p>
        </w:tc>
        <w:tc>
          <w:tcPr>
            <w:tcW w:w="256" w:type="pct"/>
            <w:vAlign w:val="center"/>
          </w:tcPr>
          <w:p w14:paraId="6BDAAAC4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TAK</w:t>
            </w:r>
          </w:p>
        </w:tc>
        <w:tc>
          <w:tcPr>
            <w:tcW w:w="366" w:type="pct"/>
            <w:vAlign w:val="center"/>
          </w:tcPr>
          <w:p w14:paraId="3ED6054F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NIE</w:t>
            </w:r>
          </w:p>
        </w:tc>
      </w:tr>
      <w:tr w:rsidR="00A9328B" w:rsidRPr="00445C0B" w14:paraId="7311A53A" w14:textId="77777777" w:rsidTr="00242998">
        <w:trPr>
          <w:cantSplit/>
          <w:trHeight w:val="227"/>
        </w:trPr>
        <w:tc>
          <w:tcPr>
            <w:tcW w:w="184" w:type="pct"/>
            <w:vAlign w:val="center"/>
          </w:tcPr>
          <w:p w14:paraId="2E117288" w14:textId="77777777" w:rsidR="00A9328B" w:rsidRPr="00445C0B" w:rsidRDefault="00A9328B" w:rsidP="00A9328B">
            <w:pPr>
              <w:numPr>
                <w:ilvl w:val="0"/>
                <w:numId w:val="13"/>
              </w:numPr>
              <w:tabs>
                <w:tab w:val="left" w:pos="213"/>
              </w:tabs>
              <w:suppressAutoHyphens w:val="0"/>
              <w:autoSpaceDN w:val="0"/>
              <w:ind w:left="0" w:firstLine="0"/>
              <w:contextualSpacing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</w:p>
        </w:tc>
        <w:tc>
          <w:tcPr>
            <w:tcW w:w="644" w:type="pct"/>
            <w:vAlign w:val="center"/>
          </w:tcPr>
          <w:p w14:paraId="6E63A697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0028 Wysoka</w:t>
            </w:r>
          </w:p>
        </w:tc>
        <w:tc>
          <w:tcPr>
            <w:tcW w:w="279" w:type="pct"/>
            <w:vAlign w:val="center"/>
          </w:tcPr>
          <w:p w14:paraId="7FFAF13A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-</w:t>
            </w:r>
          </w:p>
        </w:tc>
        <w:tc>
          <w:tcPr>
            <w:tcW w:w="289" w:type="pct"/>
            <w:vMerge/>
            <w:vAlign w:val="center"/>
          </w:tcPr>
          <w:p w14:paraId="5905405F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</w:p>
        </w:tc>
        <w:tc>
          <w:tcPr>
            <w:tcW w:w="328" w:type="pct"/>
            <w:vMerge/>
            <w:vAlign w:val="center"/>
          </w:tcPr>
          <w:p w14:paraId="3983518E" w14:textId="77777777" w:rsidR="00A9328B" w:rsidRPr="00445C0B" w:rsidRDefault="00A9328B" w:rsidP="00242998">
            <w:pPr>
              <w:suppressAutoHyphens w:val="0"/>
              <w:autoSpaceDN w:val="0"/>
              <w:ind w:left="-70" w:right="-7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</w:p>
        </w:tc>
        <w:tc>
          <w:tcPr>
            <w:tcW w:w="387" w:type="pct"/>
            <w:vAlign w:val="center"/>
          </w:tcPr>
          <w:p w14:paraId="7DDC94A4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0,0116</w:t>
            </w:r>
          </w:p>
        </w:tc>
        <w:tc>
          <w:tcPr>
            <w:tcW w:w="1562" w:type="pct"/>
            <w:vAlign w:val="center"/>
          </w:tcPr>
          <w:p w14:paraId="123F528A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Budowa sieci gazowej wysokiego ciśnienia</w:t>
            </w:r>
          </w:p>
        </w:tc>
        <w:tc>
          <w:tcPr>
            <w:tcW w:w="313" w:type="pct"/>
            <w:vAlign w:val="center"/>
          </w:tcPr>
          <w:p w14:paraId="224E2E75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NIE</w:t>
            </w:r>
          </w:p>
        </w:tc>
        <w:tc>
          <w:tcPr>
            <w:tcW w:w="392" w:type="pct"/>
            <w:vAlign w:val="center"/>
          </w:tcPr>
          <w:p w14:paraId="2C590C6E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TAK</w:t>
            </w:r>
          </w:p>
        </w:tc>
        <w:tc>
          <w:tcPr>
            <w:tcW w:w="256" w:type="pct"/>
            <w:vAlign w:val="center"/>
          </w:tcPr>
          <w:p w14:paraId="6F3EAE33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TAK</w:t>
            </w:r>
          </w:p>
        </w:tc>
        <w:tc>
          <w:tcPr>
            <w:tcW w:w="366" w:type="pct"/>
            <w:vAlign w:val="center"/>
          </w:tcPr>
          <w:p w14:paraId="52ADDD5A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NIE</w:t>
            </w:r>
          </w:p>
        </w:tc>
      </w:tr>
      <w:tr w:rsidR="00A9328B" w:rsidRPr="00445C0B" w14:paraId="2E14282C" w14:textId="77777777" w:rsidTr="00242998">
        <w:trPr>
          <w:cantSplit/>
          <w:trHeight w:val="227"/>
        </w:trPr>
        <w:tc>
          <w:tcPr>
            <w:tcW w:w="184" w:type="pct"/>
            <w:vAlign w:val="center"/>
          </w:tcPr>
          <w:p w14:paraId="06FC929E" w14:textId="77777777" w:rsidR="00A9328B" w:rsidRPr="00445C0B" w:rsidRDefault="00A9328B" w:rsidP="00A9328B">
            <w:pPr>
              <w:numPr>
                <w:ilvl w:val="0"/>
                <w:numId w:val="13"/>
              </w:numPr>
              <w:tabs>
                <w:tab w:val="left" w:pos="213"/>
              </w:tabs>
              <w:suppressAutoHyphens w:val="0"/>
              <w:autoSpaceDN w:val="0"/>
              <w:ind w:left="0" w:firstLine="0"/>
              <w:contextualSpacing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</w:p>
        </w:tc>
        <w:tc>
          <w:tcPr>
            <w:tcW w:w="644" w:type="pct"/>
            <w:vAlign w:val="center"/>
          </w:tcPr>
          <w:p w14:paraId="22916448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0028 Wysoka</w:t>
            </w:r>
          </w:p>
        </w:tc>
        <w:tc>
          <w:tcPr>
            <w:tcW w:w="279" w:type="pct"/>
            <w:vAlign w:val="center"/>
          </w:tcPr>
          <w:p w14:paraId="3EC0F06E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-</w:t>
            </w:r>
          </w:p>
        </w:tc>
        <w:tc>
          <w:tcPr>
            <w:tcW w:w="289" w:type="pct"/>
            <w:vMerge/>
            <w:vAlign w:val="center"/>
          </w:tcPr>
          <w:p w14:paraId="0AD47060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</w:p>
        </w:tc>
        <w:tc>
          <w:tcPr>
            <w:tcW w:w="328" w:type="pct"/>
            <w:vMerge/>
            <w:vAlign w:val="center"/>
          </w:tcPr>
          <w:p w14:paraId="12E7C023" w14:textId="77777777" w:rsidR="00A9328B" w:rsidRPr="00445C0B" w:rsidRDefault="00A9328B" w:rsidP="00242998">
            <w:pPr>
              <w:suppressAutoHyphens w:val="0"/>
              <w:autoSpaceDN w:val="0"/>
              <w:ind w:left="-70" w:right="-7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</w:p>
        </w:tc>
        <w:tc>
          <w:tcPr>
            <w:tcW w:w="387" w:type="pct"/>
            <w:vAlign w:val="center"/>
          </w:tcPr>
          <w:p w14:paraId="5FC2A719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0,0049</w:t>
            </w:r>
          </w:p>
        </w:tc>
        <w:tc>
          <w:tcPr>
            <w:tcW w:w="1562" w:type="pct"/>
            <w:vAlign w:val="center"/>
          </w:tcPr>
          <w:p w14:paraId="4991669D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Budowa sieci gazowej wysokiego ciśnienia</w:t>
            </w:r>
          </w:p>
        </w:tc>
        <w:tc>
          <w:tcPr>
            <w:tcW w:w="313" w:type="pct"/>
            <w:vAlign w:val="center"/>
          </w:tcPr>
          <w:p w14:paraId="6A1A6A87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TAK</w:t>
            </w:r>
          </w:p>
        </w:tc>
        <w:tc>
          <w:tcPr>
            <w:tcW w:w="392" w:type="pct"/>
            <w:vAlign w:val="center"/>
          </w:tcPr>
          <w:p w14:paraId="1275A08D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TAK</w:t>
            </w:r>
          </w:p>
        </w:tc>
        <w:tc>
          <w:tcPr>
            <w:tcW w:w="256" w:type="pct"/>
            <w:vAlign w:val="center"/>
          </w:tcPr>
          <w:p w14:paraId="459CFD17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TAK</w:t>
            </w:r>
          </w:p>
        </w:tc>
        <w:tc>
          <w:tcPr>
            <w:tcW w:w="366" w:type="pct"/>
            <w:vAlign w:val="center"/>
          </w:tcPr>
          <w:p w14:paraId="32A63A37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NIE</w:t>
            </w:r>
          </w:p>
        </w:tc>
      </w:tr>
      <w:tr w:rsidR="00A9328B" w:rsidRPr="00445C0B" w14:paraId="753BFB2D" w14:textId="77777777" w:rsidTr="00242998">
        <w:trPr>
          <w:cantSplit/>
          <w:trHeight w:val="227"/>
        </w:trPr>
        <w:tc>
          <w:tcPr>
            <w:tcW w:w="184" w:type="pct"/>
            <w:vAlign w:val="center"/>
          </w:tcPr>
          <w:p w14:paraId="5655F1CE" w14:textId="77777777" w:rsidR="00A9328B" w:rsidRPr="00445C0B" w:rsidRDefault="00A9328B" w:rsidP="00A9328B">
            <w:pPr>
              <w:numPr>
                <w:ilvl w:val="0"/>
                <w:numId w:val="13"/>
              </w:numPr>
              <w:tabs>
                <w:tab w:val="left" w:pos="213"/>
              </w:tabs>
              <w:suppressAutoHyphens w:val="0"/>
              <w:autoSpaceDN w:val="0"/>
              <w:ind w:left="0" w:firstLine="0"/>
              <w:contextualSpacing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</w:p>
        </w:tc>
        <w:tc>
          <w:tcPr>
            <w:tcW w:w="644" w:type="pct"/>
            <w:vAlign w:val="center"/>
          </w:tcPr>
          <w:p w14:paraId="3A2A532A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0028 Wysoka</w:t>
            </w:r>
          </w:p>
        </w:tc>
        <w:tc>
          <w:tcPr>
            <w:tcW w:w="279" w:type="pct"/>
            <w:vAlign w:val="center"/>
          </w:tcPr>
          <w:p w14:paraId="04C5383F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-</w:t>
            </w:r>
          </w:p>
        </w:tc>
        <w:tc>
          <w:tcPr>
            <w:tcW w:w="289" w:type="pct"/>
            <w:vMerge w:val="restart"/>
            <w:vAlign w:val="center"/>
          </w:tcPr>
          <w:p w14:paraId="1D0B6F07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43/54</w:t>
            </w:r>
          </w:p>
        </w:tc>
        <w:tc>
          <w:tcPr>
            <w:tcW w:w="328" w:type="pct"/>
            <w:vMerge w:val="restart"/>
            <w:vAlign w:val="center"/>
          </w:tcPr>
          <w:p w14:paraId="5AAF247A" w14:textId="77777777" w:rsidR="00A9328B" w:rsidRPr="00445C0B" w:rsidRDefault="00A9328B" w:rsidP="00242998">
            <w:pPr>
              <w:suppressAutoHyphens w:val="0"/>
              <w:autoSpaceDN w:val="0"/>
              <w:ind w:left="-70" w:right="-7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43/130</w:t>
            </w:r>
          </w:p>
        </w:tc>
        <w:tc>
          <w:tcPr>
            <w:tcW w:w="387" w:type="pct"/>
            <w:vAlign w:val="center"/>
          </w:tcPr>
          <w:p w14:paraId="0C173A5C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0,0033</w:t>
            </w:r>
          </w:p>
        </w:tc>
        <w:tc>
          <w:tcPr>
            <w:tcW w:w="1562" w:type="pct"/>
            <w:vAlign w:val="center"/>
          </w:tcPr>
          <w:p w14:paraId="72268D52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Rozbiórka sieci elektroenergetycznej eS</w:t>
            </w:r>
          </w:p>
        </w:tc>
        <w:tc>
          <w:tcPr>
            <w:tcW w:w="313" w:type="pct"/>
            <w:vAlign w:val="center"/>
          </w:tcPr>
          <w:p w14:paraId="4C0881F1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NIE</w:t>
            </w:r>
          </w:p>
        </w:tc>
        <w:tc>
          <w:tcPr>
            <w:tcW w:w="392" w:type="pct"/>
            <w:vAlign w:val="center"/>
          </w:tcPr>
          <w:p w14:paraId="7D6DDDD4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TAK</w:t>
            </w:r>
          </w:p>
        </w:tc>
        <w:tc>
          <w:tcPr>
            <w:tcW w:w="256" w:type="pct"/>
            <w:vAlign w:val="center"/>
          </w:tcPr>
          <w:p w14:paraId="7AE401B4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TAK</w:t>
            </w:r>
          </w:p>
        </w:tc>
        <w:tc>
          <w:tcPr>
            <w:tcW w:w="366" w:type="pct"/>
            <w:vAlign w:val="center"/>
          </w:tcPr>
          <w:p w14:paraId="1822419E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NIE</w:t>
            </w:r>
          </w:p>
        </w:tc>
      </w:tr>
      <w:tr w:rsidR="00A9328B" w:rsidRPr="00445C0B" w14:paraId="30D3C231" w14:textId="77777777" w:rsidTr="00242998">
        <w:trPr>
          <w:cantSplit/>
          <w:trHeight w:val="227"/>
        </w:trPr>
        <w:tc>
          <w:tcPr>
            <w:tcW w:w="184" w:type="pct"/>
            <w:vAlign w:val="center"/>
          </w:tcPr>
          <w:p w14:paraId="191FD0B5" w14:textId="77777777" w:rsidR="00A9328B" w:rsidRPr="00445C0B" w:rsidRDefault="00A9328B" w:rsidP="00A9328B">
            <w:pPr>
              <w:numPr>
                <w:ilvl w:val="0"/>
                <w:numId w:val="13"/>
              </w:numPr>
              <w:tabs>
                <w:tab w:val="left" w:pos="213"/>
              </w:tabs>
              <w:suppressAutoHyphens w:val="0"/>
              <w:autoSpaceDN w:val="0"/>
              <w:ind w:left="0" w:firstLine="0"/>
              <w:contextualSpacing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</w:p>
        </w:tc>
        <w:tc>
          <w:tcPr>
            <w:tcW w:w="644" w:type="pct"/>
            <w:vAlign w:val="center"/>
          </w:tcPr>
          <w:p w14:paraId="74965DD5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0028 Wysoka</w:t>
            </w:r>
          </w:p>
        </w:tc>
        <w:tc>
          <w:tcPr>
            <w:tcW w:w="279" w:type="pct"/>
            <w:vAlign w:val="center"/>
          </w:tcPr>
          <w:p w14:paraId="479AA96B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-</w:t>
            </w:r>
          </w:p>
        </w:tc>
        <w:tc>
          <w:tcPr>
            <w:tcW w:w="289" w:type="pct"/>
            <w:vMerge/>
            <w:vAlign w:val="center"/>
          </w:tcPr>
          <w:p w14:paraId="13623D39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</w:p>
        </w:tc>
        <w:tc>
          <w:tcPr>
            <w:tcW w:w="328" w:type="pct"/>
            <w:vMerge/>
            <w:vAlign w:val="center"/>
          </w:tcPr>
          <w:p w14:paraId="3AD374E5" w14:textId="77777777" w:rsidR="00A9328B" w:rsidRPr="00445C0B" w:rsidRDefault="00A9328B" w:rsidP="00242998">
            <w:pPr>
              <w:suppressAutoHyphens w:val="0"/>
              <w:autoSpaceDN w:val="0"/>
              <w:ind w:left="-70" w:right="-7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</w:p>
        </w:tc>
        <w:tc>
          <w:tcPr>
            <w:tcW w:w="387" w:type="pct"/>
            <w:vAlign w:val="center"/>
          </w:tcPr>
          <w:p w14:paraId="5D385014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0,0033</w:t>
            </w:r>
          </w:p>
        </w:tc>
        <w:tc>
          <w:tcPr>
            <w:tcW w:w="1562" w:type="pct"/>
            <w:vAlign w:val="center"/>
          </w:tcPr>
          <w:p w14:paraId="5464F5C4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Budowa sieci elektroenergetycznej eSN</w:t>
            </w:r>
          </w:p>
        </w:tc>
        <w:tc>
          <w:tcPr>
            <w:tcW w:w="313" w:type="pct"/>
            <w:vAlign w:val="center"/>
          </w:tcPr>
          <w:p w14:paraId="40354CA0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TAK</w:t>
            </w:r>
          </w:p>
        </w:tc>
        <w:tc>
          <w:tcPr>
            <w:tcW w:w="392" w:type="pct"/>
            <w:vAlign w:val="center"/>
          </w:tcPr>
          <w:p w14:paraId="57C96998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TAK</w:t>
            </w:r>
          </w:p>
        </w:tc>
        <w:tc>
          <w:tcPr>
            <w:tcW w:w="256" w:type="pct"/>
            <w:vAlign w:val="center"/>
          </w:tcPr>
          <w:p w14:paraId="64E4D365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TAK</w:t>
            </w:r>
          </w:p>
        </w:tc>
        <w:tc>
          <w:tcPr>
            <w:tcW w:w="366" w:type="pct"/>
            <w:vAlign w:val="center"/>
          </w:tcPr>
          <w:p w14:paraId="398EA81A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NIE</w:t>
            </w:r>
          </w:p>
        </w:tc>
      </w:tr>
      <w:tr w:rsidR="00A9328B" w:rsidRPr="00445C0B" w14:paraId="5AAB5525" w14:textId="77777777" w:rsidTr="00242998">
        <w:trPr>
          <w:cantSplit/>
          <w:trHeight w:val="227"/>
        </w:trPr>
        <w:tc>
          <w:tcPr>
            <w:tcW w:w="184" w:type="pct"/>
            <w:vAlign w:val="center"/>
          </w:tcPr>
          <w:p w14:paraId="46CD95FC" w14:textId="77777777" w:rsidR="00A9328B" w:rsidRPr="00445C0B" w:rsidRDefault="00A9328B" w:rsidP="00A9328B">
            <w:pPr>
              <w:numPr>
                <w:ilvl w:val="0"/>
                <w:numId w:val="13"/>
              </w:numPr>
              <w:tabs>
                <w:tab w:val="left" w:pos="213"/>
              </w:tabs>
              <w:suppressAutoHyphens w:val="0"/>
              <w:autoSpaceDN w:val="0"/>
              <w:ind w:left="0" w:firstLine="0"/>
              <w:contextualSpacing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</w:p>
        </w:tc>
        <w:tc>
          <w:tcPr>
            <w:tcW w:w="644" w:type="pct"/>
            <w:vAlign w:val="center"/>
          </w:tcPr>
          <w:p w14:paraId="57FFC9A0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0028 Wysoka</w:t>
            </w:r>
          </w:p>
        </w:tc>
        <w:tc>
          <w:tcPr>
            <w:tcW w:w="279" w:type="pct"/>
            <w:vAlign w:val="center"/>
          </w:tcPr>
          <w:p w14:paraId="0AE6DA3E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-</w:t>
            </w:r>
          </w:p>
        </w:tc>
        <w:tc>
          <w:tcPr>
            <w:tcW w:w="289" w:type="pct"/>
            <w:vMerge/>
            <w:vAlign w:val="center"/>
          </w:tcPr>
          <w:p w14:paraId="554F2B34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</w:p>
        </w:tc>
        <w:tc>
          <w:tcPr>
            <w:tcW w:w="328" w:type="pct"/>
            <w:vMerge/>
            <w:vAlign w:val="center"/>
          </w:tcPr>
          <w:p w14:paraId="593949F3" w14:textId="77777777" w:rsidR="00A9328B" w:rsidRPr="00445C0B" w:rsidRDefault="00A9328B" w:rsidP="00242998">
            <w:pPr>
              <w:suppressAutoHyphens w:val="0"/>
              <w:autoSpaceDN w:val="0"/>
              <w:ind w:left="-70" w:right="-7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</w:p>
        </w:tc>
        <w:tc>
          <w:tcPr>
            <w:tcW w:w="387" w:type="pct"/>
            <w:vAlign w:val="center"/>
          </w:tcPr>
          <w:p w14:paraId="05D6C3E0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0,0024</w:t>
            </w:r>
          </w:p>
        </w:tc>
        <w:tc>
          <w:tcPr>
            <w:tcW w:w="1562" w:type="pct"/>
            <w:vAlign w:val="center"/>
          </w:tcPr>
          <w:p w14:paraId="1B251EA0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Rozbiórka sieci eN</w:t>
            </w:r>
          </w:p>
        </w:tc>
        <w:tc>
          <w:tcPr>
            <w:tcW w:w="313" w:type="pct"/>
            <w:vAlign w:val="center"/>
          </w:tcPr>
          <w:p w14:paraId="7A14A714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NIE</w:t>
            </w:r>
          </w:p>
        </w:tc>
        <w:tc>
          <w:tcPr>
            <w:tcW w:w="392" w:type="pct"/>
            <w:vAlign w:val="center"/>
          </w:tcPr>
          <w:p w14:paraId="055AAAFF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TAK</w:t>
            </w:r>
          </w:p>
        </w:tc>
        <w:tc>
          <w:tcPr>
            <w:tcW w:w="256" w:type="pct"/>
            <w:vAlign w:val="center"/>
          </w:tcPr>
          <w:p w14:paraId="025EAE84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TAK</w:t>
            </w:r>
          </w:p>
        </w:tc>
        <w:tc>
          <w:tcPr>
            <w:tcW w:w="366" w:type="pct"/>
            <w:vAlign w:val="center"/>
          </w:tcPr>
          <w:p w14:paraId="0559A213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NIE</w:t>
            </w:r>
          </w:p>
        </w:tc>
      </w:tr>
      <w:tr w:rsidR="00A9328B" w:rsidRPr="00445C0B" w14:paraId="633F9427" w14:textId="77777777" w:rsidTr="00242998">
        <w:trPr>
          <w:cantSplit/>
          <w:trHeight w:val="227"/>
        </w:trPr>
        <w:tc>
          <w:tcPr>
            <w:tcW w:w="184" w:type="pct"/>
            <w:vAlign w:val="center"/>
          </w:tcPr>
          <w:p w14:paraId="79EE5DA5" w14:textId="77777777" w:rsidR="00A9328B" w:rsidRPr="00445C0B" w:rsidRDefault="00A9328B" w:rsidP="00A9328B">
            <w:pPr>
              <w:numPr>
                <w:ilvl w:val="0"/>
                <w:numId w:val="13"/>
              </w:numPr>
              <w:tabs>
                <w:tab w:val="left" w:pos="213"/>
              </w:tabs>
              <w:suppressAutoHyphens w:val="0"/>
              <w:autoSpaceDN w:val="0"/>
              <w:ind w:left="0" w:firstLine="0"/>
              <w:contextualSpacing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</w:p>
        </w:tc>
        <w:tc>
          <w:tcPr>
            <w:tcW w:w="644" w:type="pct"/>
            <w:vAlign w:val="center"/>
          </w:tcPr>
          <w:p w14:paraId="488B8577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0028 Wysoka</w:t>
            </w:r>
          </w:p>
        </w:tc>
        <w:tc>
          <w:tcPr>
            <w:tcW w:w="279" w:type="pct"/>
            <w:vAlign w:val="center"/>
          </w:tcPr>
          <w:p w14:paraId="2B8C1041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-</w:t>
            </w:r>
          </w:p>
        </w:tc>
        <w:tc>
          <w:tcPr>
            <w:tcW w:w="289" w:type="pct"/>
            <w:vMerge/>
            <w:vAlign w:val="center"/>
          </w:tcPr>
          <w:p w14:paraId="37586847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</w:p>
        </w:tc>
        <w:tc>
          <w:tcPr>
            <w:tcW w:w="328" w:type="pct"/>
            <w:vMerge/>
            <w:vAlign w:val="center"/>
          </w:tcPr>
          <w:p w14:paraId="55A53D64" w14:textId="77777777" w:rsidR="00A9328B" w:rsidRPr="00445C0B" w:rsidRDefault="00A9328B" w:rsidP="00242998">
            <w:pPr>
              <w:suppressAutoHyphens w:val="0"/>
              <w:autoSpaceDN w:val="0"/>
              <w:ind w:left="-70" w:right="-7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</w:p>
        </w:tc>
        <w:tc>
          <w:tcPr>
            <w:tcW w:w="387" w:type="pct"/>
            <w:vAlign w:val="center"/>
          </w:tcPr>
          <w:p w14:paraId="3F30F7C0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0,0013</w:t>
            </w:r>
          </w:p>
        </w:tc>
        <w:tc>
          <w:tcPr>
            <w:tcW w:w="1562" w:type="pct"/>
            <w:vAlign w:val="center"/>
          </w:tcPr>
          <w:p w14:paraId="549D5318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Rozbiórka sieci eN</w:t>
            </w:r>
          </w:p>
        </w:tc>
        <w:tc>
          <w:tcPr>
            <w:tcW w:w="313" w:type="pct"/>
            <w:vAlign w:val="center"/>
          </w:tcPr>
          <w:p w14:paraId="3289B176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NIE</w:t>
            </w:r>
          </w:p>
        </w:tc>
        <w:tc>
          <w:tcPr>
            <w:tcW w:w="392" w:type="pct"/>
            <w:vAlign w:val="center"/>
          </w:tcPr>
          <w:p w14:paraId="6769CB5D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TAK</w:t>
            </w:r>
          </w:p>
        </w:tc>
        <w:tc>
          <w:tcPr>
            <w:tcW w:w="256" w:type="pct"/>
            <w:vAlign w:val="center"/>
          </w:tcPr>
          <w:p w14:paraId="60ABA445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TAK</w:t>
            </w:r>
          </w:p>
        </w:tc>
        <w:tc>
          <w:tcPr>
            <w:tcW w:w="366" w:type="pct"/>
            <w:vAlign w:val="center"/>
          </w:tcPr>
          <w:p w14:paraId="33C9E414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NIE</w:t>
            </w:r>
          </w:p>
        </w:tc>
      </w:tr>
      <w:tr w:rsidR="00A9328B" w:rsidRPr="00445C0B" w14:paraId="53B860A1" w14:textId="77777777" w:rsidTr="00242998">
        <w:trPr>
          <w:cantSplit/>
          <w:trHeight w:val="227"/>
        </w:trPr>
        <w:tc>
          <w:tcPr>
            <w:tcW w:w="184" w:type="pct"/>
            <w:vAlign w:val="center"/>
          </w:tcPr>
          <w:p w14:paraId="1923818C" w14:textId="77777777" w:rsidR="00A9328B" w:rsidRPr="00445C0B" w:rsidRDefault="00A9328B" w:rsidP="00A9328B">
            <w:pPr>
              <w:numPr>
                <w:ilvl w:val="0"/>
                <w:numId w:val="13"/>
              </w:numPr>
              <w:tabs>
                <w:tab w:val="left" w:pos="213"/>
              </w:tabs>
              <w:suppressAutoHyphens w:val="0"/>
              <w:autoSpaceDN w:val="0"/>
              <w:ind w:left="0" w:firstLine="0"/>
              <w:contextualSpacing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</w:p>
        </w:tc>
        <w:tc>
          <w:tcPr>
            <w:tcW w:w="644" w:type="pct"/>
            <w:vAlign w:val="center"/>
          </w:tcPr>
          <w:p w14:paraId="022DA87C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0028 Wysoka</w:t>
            </w:r>
          </w:p>
        </w:tc>
        <w:tc>
          <w:tcPr>
            <w:tcW w:w="279" w:type="pct"/>
            <w:vAlign w:val="center"/>
          </w:tcPr>
          <w:p w14:paraId="2CA5619C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-</w:t>
            </w:r>
          </w:p>
        </w:tc>
        <w:tc>
          <w:tcPr>
            <w:tcW w:w="289" w:type="pct"/>
            <w:vMerge/>
            <w:vAlign w:val="center"/>
          </w:tcPr>
          <w:p w14:paraId="5F9E58DE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</w:p>
        </w:tc>
        <w:tc>
          <w:tcPr>
            <w:tcW w:w="328" w:type="pct"/>
            <w:vMerge/>
            <w:vAlign w:val="center"/>
          </w:tcPr>
          <w:p w14:paraId="58C41A28" w14:textId="77777777" w:rsidR="00A9328B" w:rsidRPr="00445C0B" w:rsidRDefault="00A9328B" w:rsidP="00242998">
            <w:pPr>
              <w:suppressAutoHyphens w:val="0"/>
              <w:autoSpaceDN w:val="0"/>
              <w:ind w:left="-70" w:right="-7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</w:p>
        </w:tc>
        <w:tc>
          <w:tcPr>
            <w:tcW w:w="387" w:type="pct"/>
            <w:vAlign w:val="center"/>
          </w:tcPr>
          <w:p w14:paraId="762C64BE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0,0033</w:t>
            </w:r>
          </w:p>
        </w:tc>
        <w:tc>
          <w:tcPr>
            <w:tcW w:w="1562" w:type="pct"/>
            <w:vAlign w:val="center"/>
          </w:tcPr>
          <w:p w14:paraId="2021C2AA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Budowa sieci elektroenergetycznej 2x eNn</w:t>
            </w:r>
          </w:p>
        </w:tc>
        <w:tc>
          <w:tcPr>
            <w:tcW w:w="313" w:type="pct"/>
            <w:vAlign w:val="center"/>
          </w:tcPr>
          <w:p w14:paraId="4A35AE20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TAK</w:t>
            </w:r>
          </w:p>
        </w:tc>
        <w:tc>
          <w:tcPr>
            <w:tcW w:w="392" w:type="pct"/>
            <w:vAlign w:val="center"/>
          </w:tcPr>
          <w:p w14:paraId="0865EE93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TAK</w:t>
            </w:r>
          </w:p>
        </w:tc>
        <w:tc>
          <w:tcPr>
            <w:tcW w:w="256" w:type="pct"/>
            <w:vAlign w:val="center"/>
          </w:tcPr>
          <w:p w14:paraId="497E34ED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TAK</w:t>
            </w:r>
          </w:p>
        </w:tc>
        <w:tc>
          <w:tcPr>
            <w:tcW w:w="366" w:type="pct"/>
            <w:vAlign w:val="center"/>
          </w:tcPr>
          <w:p w14:paraId="09C1326E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NIE</w:t>
            </w:r>
          </w:p>
        </w:tc>
      </w:tr>
      <w:tr w:rsidR="00A9328B" w:rsidRPr="00445C0B" w14:paraId="60B6FDE4" w14:textId="77777777" w:rsidTr="00242998">
        <w:trPr>
          <w:cantSplit/>
          <w:trHeight w:val="227"/>
        </w:trPr>
        <w:tc>
          <w:tcPr>
            <w:tcW w:w="184" w:type="pct"/>
            <w:vAlign w:val="center"/>
          </w:tcPr>
          <w:p w14:paraId="635FE2F1" w14:textId="77777777" w:rsidR="00A9328B" w:rsidRPr="00445C0B" w:rsidRDefault="00A9328B" w:rsidP="00A9328B">
            <w:pPr>
              <w:numPr>
                <w:ilvl w:val="0"/>
                <w:numId w:val="13"/>
              </w:numPr>
              <w:tabs>
                <w:tab w:val="left" w:pos="213"/>
              </w:tabs>
              <w:suppressAutoHyphens w:val="0"/>
              <w:autoSpaceDN w:val="0"/>
              <w:ind w:left="0" w:firstLine="0"/>
              <w:contextualSpacing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</w:p>
        </w:tc>
        <w:tc>
          <w:tcPr>
            <w:tcW w:w="644" w:type="pct"/>
            <w:vAlign w:val="center"/>
          </w:tcPr>
          <w:p w14:paraId="70922B50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0028 Wysoka</w:t>
            </w:r>
          </w:p>
        </w:tc>
        <w:tc>
          <w:tcPr>
            <w:tcW w:w="279" w:type="pct"/>
            <w:vAlign w:val="center"/>
          </w:tcPr>
          <w:p w14:paraId="32948E41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-</w:t>
            </w:r>
          </w:p>
        </w:tc>
        <w:tc>
          <w:tcPr>
            <w:tcW w:w="289" w:type="pct"/>
            <w:vMerge/>
            <w:vAlign w:val="center"/>
          </w:tcPr>
          <w:p w14:paraId="08222690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</w:p>
        </w:tc>
        <w:tc>
          <w:tcPr>
            <w:tcW w:w="328" w:type="pct"/>
            <w:vMerge/>
            <w:vAlign w:val="center"/>
          </w:tcPr>
          <w:p w14:paraId="212E18B6" w14:textId="77777777" w:rsidR="00A9328B" w:rsidRPr="00445C0B" w:rsidRDefault="00A9328B" w:rsidP="00242998">
            <w:pPr>
              <w:suppressAutoHyphens w:val="0"/>
              <w:autoSpaceDN w:val="0"/>
              <w:ind w:left="-70" w:right="-7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</w:p>
        </w:tc>
        <w:tc>
          <w:tcPr>
            <w:tcW w:w="387" w:type="pct"/>
            <w:vAlign w:val="center"/>
          </w:tcPr>
          <w:p w14:paraId="0076D304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0,0012</w:t>
            </w:r>
          </w:p>
        </w:tc>
        <w:tc>
          <w:tcPr>
            <w:tcW w:w="1562" w:type="pct"/>
            <w:vAlign w:val="center"/>
          </w:tcPr>
          <w:p w14:paraId="6989EC36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Budowa sieci kanalizacji deszczowej KD</w:t>
            </w:r>
          </w:p>
        </w:tc>
        <w:tc>
          <w:tcPr>
            <w:tcW w:w="313" w:type="pct"/>
            <w:vAlign w:val="center"/>
          </w:tcPr>
          <w:p w14:paraId="6B37B074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TAK</w:t>
            </w:r>
          </w:p>
        </w:tc>
        <w:tc>
          <w:tcPr>
            <w:tcW w:w="392" w:type="pct"/>
            <w:vAlign w:val="center"/>
          </w:tcPr>
          <w:p w14:paraId="52793977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TAK</w:t>
            </w:r>
          </w:p>
        </w:tc>
        <w:tc>
          <w:tcPr>
            <w:tcW w:w="256" w:type="pct"/>
            <w:vAlign w:val="center"/>
          </w:tcPr>
          <w:p w14:paraId="0F9E76A8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TAK</w:t>
            </w:r>
          </w:p>
        </w:tc>
        <w:tc>
          <w:tcPr>
            <w:tcW w:w="366" w:type="pct"/>
            <w:vAlign w:val="center"/>
          </w:tcPr>
          <w:p w14:paraId="4D3AB823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NIE</w:t>
            </w:r>
          </w:p>
        </w:tc>
      </w:tr>
      <w:tr w:rsidR="00A9328B" w:rsidRPr="00445C0B" w14:paraId="2373CD5D" w14:textId="77777777" w:rsidTr="00242998">
        <w:trPr>
          <w:cantSplit/>
          <w:trHeight w:val="227"/>
        </w:trPr>
        <w:tc>
          <w:tcPr>
            <w:tcW w:w="184" w:type="pct"/>
            <w:vAlign w:val="center"/>
          </w:tcPr>
          <w:p w14:paraId="6736F23C" w14:textId="77777777" w:rsidR="00A9328B" w:rsidRPr="00445C0B" w:rsidRDefault="00A9328B" w:rsidP="00A9328B">
            <w:pPr>
              <w:numPr>
                <w:ilvl w:val="0"/>
                <w:numId w:val="13"/>
              </w:numPr>
              <w:tabs>
                <w:tab w:val="left" w:pos="213"/>
              </w:tabs>
              <w:suppressAutoHyphens w:val="0"/>
              <w:autoSpaceDN w:val="0"/>
              <w:ind w:left="0" w:firstLine="0"/>
              <w:contextualSpacing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</w:p>
        </w:tc>
        <w:tc>
          <w:tcPr>
            <w:tcW w:w="644" w:type="pct"/>
            <w:vAlign w:val="center"/>
          </w:tcPr>
          <w:p w14:paraId="41F7E2E7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0028 Wysoka</w:t>
            </w:r>
          </w:p>
        </w:tc>
        <w:tc>
          <w:tcPr>
            <w:tcW w:w="279" w:type="pct"/>
            <w:vAlign w:val="center"/>
          </w:tcPr>
          <w:p w14:paraId="5DC8A277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-</w:t>
            </w:r>
          </w:p>
        </w:tc>
        <w:tc>
          <w:tcPr>
            <w:tcW w:w="289" w:type="pct"/>
            <w:vMerge/>
            <w:vAlign w:val="center"/>
          </w:tcPr>
          <w:p w14:paraId="750D944E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</w:p>
        </w:tc>
        <w:tc>
          <w:tcPr>
            <w:tcW w:w="328" w:type="pct"/>
            <w:vMerge/>
            <w:vAlign w:val="center"/>
          </w:tcPr>
          <w:p w14:paraId="24FF75D0" w14:textId="77777777" w:rsidR="00A9328B" w:rsidRPr="00445C0B" w:rsidRDefault="00A9328B" w:rsidP="00242998">
            <w:pPr>
              <w:suppressAutoHyphens w:val="0"/>
              <w:autoSpaceDN w:val="0"/>
              <w:ind w:left="-70" w:right="-7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</w:p>
        </w:tc>
        <w:tc>
          <w:tcPr>
            <w:tcW w:w="387" w:type="pct"/>
            <w:vAlign w:val="center"/>
          </w:tcPr>
          <w:p w14:paraId="7757819A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0,0010</w:t>
            </w:r>
          </w:p>
        </w:tc>
        <w:tc>
          <w:tcPr>
            <w:tcW w:w="1562" w:type="pct"/>
            <w:vAlign w:val="center"/>
          </w:tcPr>
          <w:p w14:paraId="7313F75D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Rozbiórka sieci kanalizacji sanitarnej KS</w:t>
            </w:r>
          </w:p>
        </w:tc>
        <w:tc>
          <w:tcPr>
            <w:tcW w:w="313" w:type="pct"/>
            <w:vAlign w:val="center"/>
          </w:tcPr>
          <w:p w14:paraId="6005A5E4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NIE</w:t>
            </w:r>
          </w:p>
        </w:tc>
        <w:tc>
          <w:tcPr>
            <w:tcW w:w="392" w:type="pct"/>
            <w:vAlign w:val="center"/>
          </w:tcPr>
          <w:p w14:paraId="53BA0673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TAK</w:t>
            </w:r>
          </w:p>
        </w:tc>
        <w:tc>
          <w:tcPr>
            <w:tcW w:w="256" w:type="pct"/>
            <w:vAlign w:val="center"/>
          </w:tcPr>
          <w:p w14:paraId="229655D3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TAK</w:t>
            </w:r>
          </w:p>
        </w:tc>
        <w:tc>
          <w:tcPr>
            <w:tcW w:w="366" w:type="pct"/>
            <w:vAlign w:val="center"/>
          </w:tcPr>
          <w:p w14:paraId="7C6756A4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NIE</w:t>
            </w:r>
          </w:p>
        </w:tc>
      </w:tr>
      <w:tr w:rsidR="00A9328B" w:rsidRPr="00445C0B" w14:paraId="239ECAF1" w14:textId="77777777" w:rsidTr="00242998">
        <w:trPr>
          <w:cantSplit/>
          <w:trHeight w:val="227"/>
        </w:trPr>
        <w:tc>
          <w:tcPr>
            <w:tcW w:w="184" w:type="pct"/>
            <w:vAlign w:val="center"/>
          </w:tcPr>
          <w:p w14:paraId="2C9A1EF6" w14:textId="77777777" w:rsidR="00A9328B" w:rsidRPr="00445C0B" w:rsidRDefault="00A9328B" w:rsidP="00A9328B">
            <w:pPr>
              <w:numPr>
                <w:ilvl w:val="0"/>
                <w:numId w:val="13"/>
              </w:numPr>
              <w:tabs>
                <w:tab w:val="left" w:pos="213"/>
              </w:tabs>
              <w:suppressAutoHyphens w:val="0"/>
              <w:autoSpaceDN w:val="0"/>
              <w:ind w:left="0" w:firstLine="0"/>
              <w:contextualSpacing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</w:p>
        </w:tc>
        <w:tc>
          <w:tcPr>
            <w:tcW w:w="644" w:type="pct"/>
            <w:vAlign w:val="center"/>
          </w:tcPr>
          <w:p w14:paraId="2FA2835B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0028 Wysoka</w:t>
            </w:r>
          </w:p>
        </w:tc>
        <w:tc>
          <w:tcPr>
            <w:tcW w:w="279" w:type="pct"/>
            <w:vAlign w:val="center"/>
          </w:tcPr>
          <w:p w14:paraId="0896188C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-</w:t>
            </w:r>
          </w:p>
        </w:tc>
        <w:tc>
          <w:tcPr>
            <w:tcW w:w="289" w:type="pct"/>
            <w:vMerge/>
            <w:vAlign w:val="center"/>
          </w:tcPr>
          <w:p w14:paraId="01386836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</w:p>
        </w:tc>
        <w:tc>
          <w:tcPr>
            <w:tcW w:w="328" w:type="pct"/>
            <w:vMerge/>
            <w:vAlign w:val="center"/>
          </w:tcPr>
          <w:p w14:paraId="6C029FAE" w14:textId="77777777" w:rsidR="00A9328B" w:rsidRPr="00445C0B" w:rsidRDefault="00A9328B" w:rsidP="00242998">
            <w:pPr>
              <w:suppressAutoHyphens w:val="0"/>
              <w:autoSpaceDN w:val="0"/>
              <w:ind w:left="-70" w:right="-7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</w:p>
        </w:tc>
        <w:tc>
          <w:tcPr>
            <w:tcW w:w="387" w:type="pct"/>
            <w:vAlign w:val="center"/>
          </w:tcPr>
          <w:p w14:paraId="3BB4BBAA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0,0010</w:t>
            </w:r>
          </w:p>
        </w:tc>
        <w:tc>
          <w:tcPr>
            <w:tcW w:w="1562" w:type="pct"/>
            <w:vAlign w:val="center"/>
          </w:tcPr>
          <w:p w14:paraId="1F904BE4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Rozbiórka sieci wodociągowej</w:t>
            </w:r>
          </w:p>
        </w:tc>
        <w:tc>
          <w:tcPr>
            <w:tcW w:w="313" w:type="pct"/>
            <w:vAlign w:val="center"/>
          </w:tcPr>
          <w:p w14:paraId="7DBC2937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NIE</w:t>
            </w:r>
          </w:p>
        </w:tc>
        <w:tc>
          <w:tcPr>
            <w:tcW w:w="392" w:type="pct"/>
            <w:vAlign w:val="center"/>
          </w:tcPr>
          <w:p w14:paraId="36861672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TAK</w:t>
            </w:r>
          </w:p>
        </w:tc>
        <w:tc>
          <w:tcPr>
            <w:tcW w:w="256" w:type="pct"/>
            <w:vAlign w:val="center"/>
          </w:tcPr>
          <w:p w14:paraId="5117E9CE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TAK</w:t>
            </w:r>
          </w:p>
        </w:tc>
        <w:tc>
          <w:tcPr>
            <w:tcW w:w="366" w:type="pct"/>
            <w:vAlign w:val="center"/>
          </w:tcPr>
          <w:p w14:paraId="1D716E3D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NIE</w:t>
            </w:r>
          </w:p>
        </w:tc>
      </w:tr>
      <w:tr w:rsidR="00A9328B" w:rsidRPr="00445C0B" w14:paraId="68868CC2" w14:textId="77777777" w:rsidTr="00242998">
        <w:trPr>
          <w:cantSplit/>
          <w:trHeight w:val="227"/>
        </w:trPr>
        <w:tc>
          <w:tcPr>
            <w:tcW w:w="184" w:type="pct"/>
            <w:vAlign w:val="center"/>
          </w:tcPr>
          <w:p w14:paraId="1DDC3C8B" w14:textId="77777777" w:rsidR="00A9328B" w:rsidRPr="00445C0B" w:rsidRDefault="00A9328B" w:rsidP="00A9328B">
            <w:pPr>
              <w:numPr>
                <w:ilvl w:val="0"/>
                <w:numId w:val="13"/>
              </w:numPr>
              <w:tabs>
                <w:tab w:val="left" w:pos="213"/>
              </w:tabs>
              <w:suppressAutoHyphens w:val="0"/>
              <w:autoSpaceDN w:val="0"/>
              <w:ind w:left="0" w:firstLine="0"/>
              <w:contextualSpacing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</w:p>
        </w:tc>
        <w:tc>
          <w:tcPr>
            <w:tcW w:w="644" w:type="pct"/>
            <w:vAlign w:val="center"/>
          </w:tcPr>
          <w:p w14:paraId="250B74CB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0028 Wysoka</w:t>
            </w:r>
          </w:p>
        </w:tc>
        <w:tc>
          <w:tcPr>
            <w:tcW w:w="279" w:type="pct"/>
            <w:vAlign w:val="center"/>
          </w:tcPr>
          <w:p w14:paraId="438C507C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-</w:t>
            </w:r>
          </w:p>
        </w:tc>
        <w:tc>
          <w:tcPr>
            <w:tcW w:w="289" w:type="pct"/>
            <w:vMerge/>
            <w:vAlign w:val="center"/>
          </w:tcPr>
          <w:p w14:paraId="78F87C7C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</w:p>
        </w:tc>
        <w:tc>
          <w:tcPr>
            <w:tcW w:w="328" w:type="pct"/>
            <w:vMerge/>
            <w:vAlign w:val="center"/>
          </w:tcPr>
          <w:p w14:paraId="6FCCA046" w14:textId="77777777" w:rsidR="00A9328B" w:rsidRPr="00445C0B" w:rsidRDefault="00A9328B" w:rsidP="00242998">
            <w:pPr>
              <w:suppressAutoHyphens w:val="0"/>
              <w:autoSpaceDN w:val="0"/>
              <w:ind w:left="-70" w:right="-7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</w:p>
        </w:tc>
        <w:tc>
          <w:tcPr>
            <w:tcW w:w="387" w:type="pct"/>
            <w:vAlign w:val="center"/>
          </w:tcPr>
          <w:p w14:paraId="182D87C1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0,0013</w:t>
            </w:r>
          </w:p>
        </w:tc>
        <w:tc>
          <w:tcPr>
            <w:tcW w:w="1562" w:type="pct"/>
            <w:vAlign w:val="center"/>
          </w:tcPr>
          <w:p w14:paraId="25BDC75D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Budowa sieci wodociągowej</w:t>
            </w:r>
          </w:p>
        </w:tc>
        <w:tc>
          <w:tcPr>
            <w:tcW w:w="313" w:type="pct"/>
            <w:vAlign w:val="center"/>
          </w:tcPr>
          <w:p w14:paraId="7C9602DD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TAK</w:t>
            </w:r>
          </w:p>
        </w:tc>
        <w:tc>
          <w:tcPr>
            <w:tcW w:w="392" w:type="pct"/>
            <w:vAlign w:val="center"/>
          </w:tcPr>
          <w:p w14:paraId="21F8CE73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TAK</w:t>
            </w:r>
          </w:p>
        </w:tc>
        <w:tc>
          <w:tcPr>
            <w:tcW w:w="256" w:type="pct"/>
            <w:vAlign w:val="center"/>
          </w:tcPr>
          <w:p w14:paraId="6114D67C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TAK</w:t>
            </w:r>
          </w:p>
        </w:tc>
        <w:tc>
          <w:tcPr>
            <w:tcW w:w="366" w:type="pct"/>
            <w:vAlign w:val="center"/>
          </w:tcPr>
          <w:p w14:paraId="7775428A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NIE</w:t>
            </w:r>
          </w:p>
        </w:tc>
      </w:tr>
      <w:tr w:rsidR="00A9328B" w:rsidRPr="00445C0B" w14:paraId="382594AB" w14:textId="77777777" w:rsidTr="00242998">
        <w:trPr>
          <w:cantSplit/>
          <w:trHeight w:val="227"/>
        </w:trPr>
        <w:tc>
          <w:tcPr>
            <w:tcW w:w="184" w:type="pct"/>
            <w:vAlign w:val="center"/>
          </w:tcPr>
          <w:p w14:paraId="0CD2EC96" w14:textId="77777777" w:rsidR="00A9328B" w:rsidRPr="00445C0B" w:rsidRDefault="00A9328B" w:rsidP="00A9328B">
            <w:pPr>
              <w:numPr>
                <w:ilvl w:val="0"/>
                <w:numId w:val="13"/>
              </w:numPr>
              <w:tabs>
                <w:tab w:val="left" w:pos="213"/>
              </w:tabs>
              <w:suppressAutoHyphens w:val="0"/>
              <w:autoSpaceDN w:val="0"/>
              <w:ind w:left="0" w:firstLine="0"/>
              <w:contextualSpacing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</w:p>
        </w:tc>
        <w:tc>
          <w:tcPr>
            <w:tcW w:w="644" w:type="pct"/>
            <w:vAlign w:val="center"/>
          </w:tcPr>
          <w:p w14:paraId="12CADE82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0028 Wysoka</w:t>
            </w:r>
          </w:p>
        </w:tc>
        <w:tc>
          <w:tcPr>
            <w:tcW w:w="279" w:type="pct"/>
            <w:vAlign w:val="center"/>
          </w:tcPr>
          <w:p w14:paraId="0BC6D48E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-</w:t>
            </w:r>
          </w:p>
        </w:tc>
        <w:tc>
          <w:tcPr>
            <w:tcW w:w="289" w:type="pct"/>
            <w:vMerge/>
            <w:vAlign w:val="center"/>
          </w:tcPr>
          <w:p w14:paraId="65D50F52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</w:p>
        </w:tc>
        <w:tc>
          <w:tcPr>
            <w:tcW w:w="328" w:type="pct"/>
            <w:vMerge/>
            <w:vAlign w:val="center"/>
          </w:tcPr>
          <w:p w14:paraId="39B99E6C" w14:textId="77777777" w:rsidR="00A9328B" w:rsidRPr="00445C0B" w:rsidRDefault="00A9328B" w:rsidP="00242998">
            <w:pPr>
              <w:suppressAutoHyphens w:val="0"/>
              <w:autoSpaceDN w:val="0"/>
              <w:ind w:left="-70" w:right="-7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</w:p>
        </w:tc>
        <w:tc>
          <w:tcPr>
            <w:tcW w:w="387" w:type="pct"/>
            <w:vAlign w:val="center"/>
          </w:tcPr>
          <w:p w14:paraId="20FF62B6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0,0004</w:t>
            </w:r>
          </w:p>
        </w:tc>
        <w:tc>
          <w:tcPr>
            <w:tcW w:w="1562" w:type="pct"/>
            <w:vAlign w:val="center"/>
          </w:tcPr>
          <w:p w14:paraId="007AB2EB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Rozbiórka sieci elektroenergetycznej 2eS</w:t>
            </w:r>
          </w:p>
        </w:tc>
        <w:tc>
          <w:tcPr>
            <w:tcW w:w="313" w:type="pct"/>
            <w:vAlign w:val="center"/>
          </w:tcPr>
          <w:p w14:paraId="7E2E89D4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NIE</w:t>
            </w:r>
          </w:p>
        </w:tc>
        <w:tc>
          <w:tcPr>
            <w:tcW w:w="392" w:type="pct"/>
            <w:vAlign w:val="center"/>
          </w:tcPr>
          <w:p w14:paraId="5A6A8D84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TAK</w:t>
            </w:r>
          </w:p>
        </w:tc>
        <w:tc>
          <w:tcPr>
            <w:tcW w:w="256" w:type="pct"/>
            <w:vAlign w:val="center"/>
          </w:tcPr>
          <w:p w14:paraId="44C3DDF0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TAK</w:t>
            </w:r>
          </w:p>
        </w:tc>
        <w:tc>
          <w:tcPr>
            <w:tcW w:w="366" w:type="pct"/>
            <w:vAlign w:val="center"/>
          </w:tcPr>
          <w:p w14:paraId="292629FD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NIE</w:t>
            </w:r>
          </w:p>
        </w:tc>
      </w:tr>
      <w:tr w:rsidR="00A9328B" w:rsidRPr="00445C0B" w14:paraId="15B304A3" w14:textId="77777777" w:rsidTr="00242998">
        <w:trPr>
          <w:cantSplit/>
          <w:trHeight w:val="227"/>
        </w:trPr>
        <w:tc>
          <w:tcPr>
            <w:tcW w:w="184" w:type="pct"/>
            <w:vAlign w:val="center"/>
          </w:tcPr>
          <w:p w14:paraId="14C54216" w14:textId="77777777" w:rsidR="00A9328B" w:rsidRPr="00445C0B" w:rsidRDefault="00A9328B" w:rsidP="00A9328B">
            <w:pPr>
              <w:numPr>
                <w:ilvl w:val="0"/>
                <w:numId w:val="13"/>
              </w:numPr>
              <w:tabs>
                <w:tab w:val="left" w:pos="213"/>
              </w:tabs>
              <w:suppressAutoHyphens w:val="0"/>
              <w:autoSpaceDN w:val="0"/>
              <w:ind w:left="0" w:firstLine="0"/>
              <w:contextualSpacing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</w:p>
        </w:tc>
        <w:tc>
          <w:tcPr>
            <w:tcW w:w="644" w:type="pct"/>
            <w:vAlign w:val="center"/>
          </w:tcPr>
          <w:p w14:paraId="6E84F0EC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0028 Wysoka</w:t>
            </w:r>
          </w:p>
        </w:tc>
        <w:tc>
          <w:tcPr>
            <w:tcW w:w="279" w:type="pct"/>
            <w:vAlign w:val="center"/>
          </w:tcPr>
          <w:p w14:paraId="7D1B9101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-</w:t>
            </w:r>
          </w:p>
        </w:tc>
        <w:tc>
          <w:tcPr>
            <w:tcW w:w="289" w:type="pct"/>
            <w:vMerge/>
            <w:vAlign w:val="center"/>
          </w:tcPr>
          <w:p w14:paraId="2596DC8F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</w:p>
        </w:tc>
        <w:tc>
          <w:tcPr>
            <w:tcW w:w="328" w:type="pct"/>
            <w:vMerge/>
            <w:vAlign w:val="center"/>
          </w:tcPr>
          <w:p w14:paraId="279823E8" w14:textId="77777777" w:rsidR="00A9328B" w:rsidRPr="00445C0B" w:rsidRDefault="00A9328B" w:rsidP="00242998">
            <w:pPr>
              <w:suppressAutoHyphens w:val="0"/>
              <w:autoSpaceDN w:val="0"/>
              <w:ind w:left="-70" w:right="-7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</w:p>
        </w:tc>
        <w:tc>
          <w:tcPr>
            <w:tcW w:w="387" w:type="pct"/>
            <w:vAlign w:val="center"/>
          </w:tcPr>
          <w:p w14:paraId="12A6397A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0,0004</w:t>
            </w:r>
          </w:p>
        </w:tc>
        <w:tc>
          <w:tcPr>
            <w:tcW w:w="1562" w:type="pct"/>
            <w:vAlign w:val="center"/>
          </w:tcPr>
          <w:p w14:paraId="0DF7A7A8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Rozbiórka sieci elektroenergetycznej eNA</w:t>
            </w:r>
          </w:p>
        </w:tc>
        <w:tc>
          <w:tcPr>
            <w:tcW w:w="313" w:type="pct"/>
            <w:vAlign w:val="center"/>
          </w:tcPr>
          <w:p w14:paraId="70E7A38E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NIE</w:t>
            </w:r>
          </w:p>
        </w:tc>
        <w:tc>
          <w:tcPr>
            <w:tcW w:w="392" w:type="pct"/>
            <w:vAlign w:val="center"/>
          </w:tcPr>
          <w:p w14:paraId="017A8264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TAK</w:t>
            </w:r>
          </w:p>
        </w:tc>
        <w:tc>
          <w:tcPr>
            <w:tcW w:w="256" w:type="pct"/>
            <w:vAlign w:val="center"/>
          </w:tcPr>
          <w:p w14:paraId="53E8D6EC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TAK</w:t>
            </w:r>
          </w:p>
        </w:tc>
        <w:tc>
          <w:tcPr>
            <w:tcW w:w="366" w:type="pct"/>
            <w:vAlign w:val="center"/>
          </w:tcPr>
          <w:p w14:paraId="2689F61A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NIE</w:t>
            </w:r>
          </w:p>
        </w:tc>
      </w:tr>
      <w:tr w:rsidR="00A9328B" w:rsidRPr="00445C0B" w14:paraId="14F75674" w14:textId="77777777" w:rsidTr="00242998">
        <w:trPr>
          <w:cantSplit/>
          <w:trHeight w:val="227"/>
        </w:trPr>
        <w:tc>
          <w:tcPr>
            <w:tcW w:w="184" w:type="pct"/>
            <w:vAlign w:val="center"/>
          </w:tcPr>
          <w:p w14:paraId="0FC595BE" w14:textId="77777777" w:rsidR="00A9328B" w:rsidRPr="00445C0B" w:rsidRDefault="00A9328B" w:rsidP="00A9328B">
            <w:pPr>
              <w:numPr>
                <w:ilvl w:val="0"/>
                <w:numId w:val="13"/>
              </w:numPr>
              <w:tabs>
                <w:tab w:val="left" w:pos="213"/>
              </w:tabs>
              <w:suppressAutoHyphens w:val="0"/>
              <w:autoSpaceDN w:val="0"/>
              <w:ind w:left="0" w:firstLine="0"/>
              <w:contextualSpacing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</w:p>
        </w:tc>
        <w:tc>
          <w:tcPr>
            <w:tcW w:w="644" w:type="pct"/>
            <w:vAlign w:val="center"/>
          </w:tcPr>
          <w:p w14:paraId="2A0E5A2A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0028 Wysoka</w:t>
            </w:r>
          </w:p>
        </w:tc>
        <w:tc>
          <w:tcPr>
            <w:tcW w:w="279" w:type="pct"/>
            <w:vAlign w:val="center"/>
          </w:tcPr>
          <w:p w14:paraId="03A5C352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-</w:t>
            </w:r>
          </w:p>
        </w:tc>
        <w:tc>
          <w:tcPr>
            <w:tcW w:w="289" w:type="pct"/>
            <w:vMerge/>
            <w:vAlign w:val="center"/>
          </w:tcPr>
          <w:p w14:paraId="0942CDE6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</w:p>
        </w:tc>
        <w:tc>
          <w:tcPr>
            <w:tcW w:w="328" w:type="pct"/>
            <w:vMerge/>
            <w:vAlign w:val="center"/>
          </w:tcPr>
          <w:p w14:paraId="62E1B15E" w14:textId="77777777" w:rsidR="00A9328B" w:rsidRPr="00445C0B" w:rsidRDefault="00A9328B" w:rsidP="00242998">
            <w:pPr>
              <w:suppressAutoHyphens w:val="0"/>
              <w:autoSpaceDN w:val="0"/>
              <w:ind w:left="-70" w:right="-7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</w:p>
        </w:tc>
        <w:tc>
          <w:tcPr>
            <w:tcW w:w="387" w:type="pct"/>
            <w:vAlign w:val="center"/>
          </w:tcPr>
          <w:p w14:paraId="075E4190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0,0004</w:t>
            </w:r>
          </w:p>
        </w:tc>
        <w:tc>
          <w:tcPr>
            <w:tcW w:w="1562" w:type="pct"/>
            <w:vAlign w:val="center"/>
          </w:tcPr>
          <w:p w14:paraId="4605DFB1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Budowa sieci elektroenergetycznej 2x eSN</w:t>
            </w:r>
          </w:p>
        </w:tc>
        <w:tc>
          <w:tcPr>
            <w:tcW w:w="313" w:type="pct"/>
            <w:vAlign w:val="center"/>
          </w:tcPr>
          <w:p w14:paraId="6A6373D9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NIE</w:t>
            </w:r>
          </w:p>
        </w:tc>
        <w:tc>
          <w:tcPr>
            <w:tcW w:w="392" w:type="pct"/>
            <w:vAlign w:val="center"/>
          </w:tcPr>
          <w:p w14:paraId="046030EA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TAK</w:t>
            </w:r>
          </w:p>
        </w:tc>
        <w:tc>
          <w:tcPr>
            <w:tcW w:w="256" w:type="pct"/>
            <w:vAlign w:val="center"/>
          </w:tcPr>
          <w:p w14:paraId="794135C1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TAK</w:t>
            </w:r>
          </w:p>
        </w:tc>
        <w:tc>
          <w:tcPr>
            <w:tcW w:w="366" w:type="pct"/>
            <w:vAlign w:val="center"/>
          </w:tcPr>
          <w:p w14:paraId="55B82885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NIE</w:t>
            </w:r>
          </w:p>
        </w:tc>
      </w:tr>
      <w:tr w:rsidR="00A9328B" w:rsidRPr="00445C0B" w14:paraId="6E535DB3" w14:textId="77777777" w:rsidTr="00242998">
        <w:trPr>
          <w:cantSplit/>
          <w:trHeight w:val="227"/>
        </w:trPr>
        <w:tc>
          <w:tcPr>
            <w:tcW w:w="184" w:type="pct"/>
            <w:vAlign w:val="center"/>
          </w:tcPr>
          <w:p w14:paraId="6FBC5556" w14:textId="77777777" w:rsidR="00A9328B" w:rsidRPr="00445C0B" w:rsidRDefault="00A9328B" w:rsidP="00A9328B">
            <w:pPr>
              <w:numPr>
                <w:ilvl w:val="0"/>
                <w:numId w:val="13"/>
              </w:numPr>
              <w:tabs>
                <w:tab w:val="left" w:pos="213"/>
              </w:tabs>
              <w:suppressAutoHyphens w:val="0"/>
              <w:autoSpaceDN w:val="0"/>
              <w:ind w:left="0" w:firstLine="0"/>
              <w:contextualSpacing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</w:p>
        </w:tc>
        <w:tc>
          <w:tcPr>
            <w:tcW w:w="644" w:type="pct"/>
            <w:vAlign w:val="center"/>
          </w:tcPr>
          <w:p w14:paraId="2722C319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0028 Wysoka</w:t>
            </w:r>
          </w:p>
        </w:tc>
        <w:tc>
          <w:tcPr>
            <w:tcW w:w="279" w:type="pct"/>
            <w:vAlign w:val="center"/>
          </w:tcPr>
          <w:p w14:paraId="7BA35D7C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-</w:t>
            </w:r>
          </w:p>
        </w:tc>
        <w:tc>
          <w:tcPr>
            <w:tcW w:w="289" w:type="pct"/>
            <w:vMerge/>
            <w:vAlign w:val="center"/>
          </w:tcPr>
          <w:p w14:paraId="45466238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</w:p>
        </w:tc>
        <w:tc>
          <w:tcPr>
            <w:tcW w:w="328" w:type="pct"/>
            <w:vMerge/>
            <w:vAlign w:val="center"/>
          </w:tcPr>
          <w:p w14:paraId="3832E812" w14:textId="77777777" w:rsidR="00A9328B" w:rsidRPr="00445C0B" w:rsidRDefault="00A9328B" w:rsidP="00242998">
            <w:pPr>
              <w:suppressAutoHyphens w:val="0"/>
              <w:autoSpaceDN w:val="0"/>
              <w:ind w:left="-70" w:right="-7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</w:p>
        </w:tc>
        <w:tc>
          <w:tcPr>
            <w:tcW w:w="387" w:type="pct"/>
            <w:vAlign w:val="center"/>
          </w:tcPr>
          <w:p w14:paraId="13FDB955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0,0004</w:t>
            </w:r>
          </w:p>
        </w:tc>
        <w:tc>
          <w:tcPr>
            <w:tcW w:w="1562" w:type="pct"/>
            <w:vAlign w:val="center"/>
          </w:tcPr>
          <w:p w14:paraId="07BBAD9A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Budowa sieci elektroenergetycznej enN</w:t>
            </w:r>
          </w:p>
        </w:tc>
        <w:tc>
          <w:tcPr>
            <w:tcW w:w="313" w:type="pct"/>
            <w:vAlign w:val="center"/>
          </w:tcPr>
          <w:p w14:paraId="45FF9781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TAK</w:t>
            </w:r>
          </w:p>
        </w:tc>
        <w:tc>
          <w:tcPr>
            <w:tcW w:w="392" w:type="pct"/>
            <w:vAlign w:val="center"/>
          </w:tcPr>
          <w:p w14:paraId="7964104B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TAK</w:t>
            </w:r>
          </w:p>
        </w:tc>
        <w:tc>
          <w:tcPr>
            <w:tcW w:w="256" w:type="pct"/>
            <w:vAlign w:val="center"/>
          </w:tcPr>
          <w:p w14:paraId="0ED204AF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TAK</w:t>
            </w:r>
          </w:p>
        </w:tc>
        <w:tc>
          <w:tcPr>
            <w:tcW w:w="366" w:type="pct"/>
            <w:vAlign w:val="center"/>
          </w:tcPr>
          <w:p w14:paraId="2A0A75BB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NIE</w:t>
            </w:r>
          </w:p>
        </w:tc>
      </w:tr>
      <w:tr w:rsidR="00A9328B" w:rsidRPr="00445C0B" w14:paraId="205DA498" w14:textId="77777777" w:rsidTr="00242998">
        <w:trPr>
          <w:cantSplit/>
          <w:trHeight w:val="227"/>
        </w:trPr>
        <w:tc>
          <w:tcPr>
            <w:tcW w:w="184" w:type="pct"/>
            <w:vAlign w:val="center"/>
          </w:tcPr>
          <w:p w14:paraId="0F3E82E8" w14:textId="77777777" w:rsidR="00A9328B" w:rsidRPr="00445C0B" w:rsidRDefault="00A9328B" w:rsidP="00A9328B">
            <w:pPr>
              <w:numPr>
                <w:ilvl w:val="0"/>
                <w:numId w:val="13"/>
              </w:numPr>
              <w:tabs>
                <w:tab w:val="left" w:pos="213"/>
              </w:tabs>
              <w:suppressAutoHyphens w:val="0"/>
              <w:autoSpaceDN w:val="0"/>
              <w:ind w:left="0" w:firstLine="0"/>
              <w:contextualSpacing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</w:p>
        </w:tc>
        <w:tc>
          <w:tcPr>
            <w:tcW w:w="644" w:type="pct"/>
            <w:vAlign w:val="center"/>
          </w:tcPr>
          <w:p w14:paraId="6C30C0E4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0028 Wysoka</w:t>
            </w:r>
          </w:p>
        </w:tc>
        <w:tc>
          <w:tcPr>
            <w:tcW w:w="279" w:type="pct"/>
            <w:vAlign w:val="center"/>
          </w:tcPr>
          <w:p w14:paraId="2564D707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-</w:t>
            </w:r>
          </w:p>
        </w:tc>
        <w:tc>
          <w:tcPr>
            <w:tcW w:w="289" w:type="pct"/>
            <w:vMerge w:val="restart"/>
            <w:vAlign w:val="center"/>
          </w:tcPr>
          <w:p w14:paraId="2899E61C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43/60</w:t>
            </w:r>
          </w:p>
        </w:tc>
        <w:tc>
          <w:tcPr>
            <w:tcW w:w="328" w:type="pct"/>
            <w:vMerge w:val="restart"/>
            <w:vAlign w:val="center"/>
          </w:tcPr>
          <w:p w14:paraId="331D8D59" w14:textId="77777777" w:rsidR="00A9328B" w:rsidRPr="00445C0B" w:rsidRDefault="00A9328B" w:rsidP="00242998">
            <w:pPr>
              <w:suppressAutoHyphens w:val="0"/>
              <w:autoSpaceDN w:val="0"/>
              <w:ind w:left="-70" w:right="-7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43/132</w:t>
            </w:r>
          </w:p>
        </w:tc>
        <w:tc>
          <w:tcPr>
            <w:tcW w:w="387" w:type="pct"/>
            <w:vAlign w:val="center"/>
          </w:tcPr>
          <w:p w14:paraId="0FC46C9F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0,0018</w:t>
            </w:r>
          </w:p>
        </w:tc>
        <w:tc>
          <w:tcPr>
            <w:tcW w:w="1562" w:type="pct"/>
            <w:vAlign w:val="center"/>
          </w:tcPr>
          <w:p w14:paraId="7D87C8B4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Rozbiórka sieci elektroenergetycznej 2eS</w:t>
            </w:r>
          </w:p>
        </w:tc>
        <w:tc>
          <w:tcPr>
            <w:tcW w:w="313" w:type="pct"/>
            <w:vAlign w:val="center"/>
          </w:tcPr>
          <w:p w14:paraId="5D2BA364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NIE</w:t>
            </w:r>
          </w:p>
        </w:tc>
        <w:tc>
          <w:tcPr>
            <w:tcW w:w="392" w:type="pct"/>
            <w:vAlign w:val="center"/>
          </w:tcPr>
          <w:p w14:paraId="6E2812DC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TAK</w:t>
            </w:r>
          </w:p>
        </w:tc>
        <w:tc>
          <w:tcPr>
            <w:tcW w:w="256" w:type="pct"/>
            <w:vAlign w:val="center"/>
          </w:tcPr>
          <w:p w14:paraId="12687278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TAK</w:t>
            </w:r>
          </w:p>
        </w:tc>
        <w:tc>
          <w:tcPr>
            <w:tcW w:w="366" w:type="pct"/>
            <w:vAlign w:val="center"/>
          </w:tcPr>
          <w:p w14:paraId="4BFC127A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NIE</w:t>
            </w:r>
          </w:p>
        </w:tc>
      </w:tr>
      <w:tr w:rsidR="00A9328B" w:rsidRPr="00445C0B" w14:paraId="6A747A59" w14:textId="77777777" w:rsidTr="00242998">
        <w:trPr>
          <w:cantSplit/>
          <w:trHeight w:val="227"/>
        </w:trPr>
        <w:tc>
          <w:tcPr>
            <w:tcW w:w="184" w:type="pct"/>
            <w:vAlign w:val="center"/>
          </w:tcPr>
          <w:p w14:paraId="43801FA1" w14:textId="77777777" w:rsidR="00A9328B" w:rsidRPr="00445C0B" w:rsidRDefault="00A9328B" w:rsidP="00A9328B">
            <w:pPr>
              <w:numPr>
                <w:ilvl w:val="0"/>
                <w:numId w:val="13"/>
              </w:numPr>
              <w:tabs>
                <w:tab w:val="left" w:pos="213"/>
              </w:tabs>
              <w:suppressAutoHyphens w:val="0"/>
              <w:autoSpaceDN w:val="0"/>
              <w:ind w:left="0" w:firstLine="0"/>
              <w:contextualSpacing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</w:p>
        </w:tc>
        <w:tc>
          <w:tcPr>
            <w:tcW w:w="644" w:type="pct"/>
            <w:vAlign w:val="center"/>
          </w:tcPr>
          <w:p w14:paraId="254A371C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0028 Wysoka</w:t>
            </w:r>
          </w:p>
        </w:tc>
        <w:tc>
          <w:tcPr>
            <w:tcW w:w="279" w:type="pct"/>
            <w:vAlign w:val="center"/>
          </w:tcPr>
          <w:p w14:paraId="2B30FBEC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-</w:t>
            </w:r>
          </w:p>
        </w:tc>
        <w:tc>
          <w:tcPr>
            <w:tcW w:w="289" w:type="pct"/>
            <w:vMerge/>
            <w:vAlign w:val="center"/>
          </w:tcPr>
          <w:p w14:paraId="113D62E8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</w:p>
        </w:tc>
        <w:tc>
          <w:tcPr>
            <w:tcW w:w="328" w:type="pct"/>
            <w:vMerge/>
            <w:vAlign w:val="center"/>
          </w:tcPr>
          <w:p w14:paraId="7B080D68" w14:textId="77777777" w:rsidR="00A9328B" w:rsidRPr="00445C0B" w:rsidRDefault="00A9328B" w:rsidP="00242998">
            <w:pPr>
              <w:suppressAutoHyphens w:val="0"/>
              <w:autoSpaceDN w:val="0"/>
              <w:ind w:left="-70" w:right="-7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</w:p>
        </w:tc>
        <w:tc>
          <w:tcPr>
            <w:tcW w:w="387" w:type="pct"/>
            <w:vAlign w:val="center"/>
          </w:tcPr>
          <w:p w14:paraId="7EF758A5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0,0018</w:t>
            </w:r>
          </w:p>
        </w:tc>
        <w:tc>
          <w:tcPr>
            <w:tcW w:w="1562" w:type="pct"/>
            <w:vAlign w:val="center"/>
          </w:tcPr>
          <w:p w14:paraId="7210BA88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Budowa sieci elektroenergetycznej 2x eSN</w:t>
            </w:r>
          </w:p>
        </w:tc>
        <w:tc>
          <w:tcPr>
            <w:tcW w:w="313" w:type="pct"/>
            <w:vAlign w:val="center"/>
          </w:tcPr>
          <w:p w14:paraId="06D0F8B5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TAK</w:t>
            </w:r>
          </w:p>
        </w:tc>
        <w:tc>
          <w:tcPr>
            <w:tcW w:w="392" w:type="pct"/>
            <w:vAlign w:val="center"/>
          </w:tcPr>
          <w:p w14:paraId="19E1F0A1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TAK</w:t>
            </w:r>
          </w:p>
        </w:tc>
        <w:tc>
          <w:tcPr>
            <w:tcW w:w="256" w:type="pct"/>
            <w:vAlign w:val="center"/>
          </w:tcPr>
          <w:p w14:paraId="0BD8FECC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TAK</w:t>
            </w:r>
          </w:p>
        </w:tc>
        <w:tc>
          <w:tcPr>
            <w:tcW w:w="366" w:type="pct"/>
            <w:vAlign w:val="center"/>
          </w:tcPr>
          <w:p w14:paraId="1EB39554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NIE</w:t>
            </w:r>
          </w:p>
        </w:tc>
      </w:tr>
      <w:tr w:rsidR="00A9328B" w:rsidRPr="00445C0B" w14:paraId="53EC7FE8" w14:textId="77777777" w:rsidTr="00242998">
        <w:trPr>
          <w:cantSplit/>
          <w:trHeight w:val="227"/>
        </w:trPr>
        <w:tc>
          <w:tcPr>
            <w:tcW w:w="184" w:type="pct"/>
            <w:vAlign w:val="center"/>
          </w:tcPr>
          <w:p w14:paraId="1186A970" w14:textId="77777777" w:rsidR="00A9328B" w:rsidRPr="00445C0B" w:rsidRDefault="00A9328B" w:rsidP="00A9328B">
            <w:pPr>
              <w:numPr>
                <w:ilvl w:val="0"/>
                <w:numId w:val="13"/>
              </w:numPr>
              <w:tabs>
                <w:tab w:val="left" w:pos="213"/>
              </w:tabs>
              <w:suppressAutoHyphens w:val="0"/>
              <w:autoSpaceDN w:val="0"/>
              <w:ind w:left="0" w:firstLine="0"/>
              <w:contextualSpacing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</w:p>
        </w:tc>
        <w:tc>
          <w:tcPr>
            <w:tcW w:w="644" w:type="pct"/>
            <w:vAlign w:val="center"/>
          </w:tcPr>
          <w:p w14:paraId="761EDFE3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0028 Wysoka</w:t>
            </w:r>
          </w:p>
        </w:tc>
        <w:tc>
          <w:tcPr>
            <w:tcW w:w="279" w:type="pct"/>
            <w:vAlign w:val="center"/>
          </w:tcPr>
          <w:p w14:paraId="197FFC22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-</w:t>
            </w:r>
          </w:p>
        </w:tc>
        <w:tc>
          <w:tcPr>
            <w:tcW w:w="289" w:type="pct"/>
            <w:vMerge/>
            <w:vAlign w:val="center"/>
          </w:tcPr>
          <w:p w14:paraId="5DF850C8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</w:p>
        </w:tc>
        <w:tc>
          <w:tcPr>
            <w:tcW w:w="328" w:type="pct"/>
            <w:vMerge/>
            <w:vAlign w:val="center"/>
          </w:tcPr>
          <w:p w14:paraId="1A3FFDD9" w14:textId="77777777" w:rsidR="00A9328B" w:rsidRPr="00445C0B" w:rsidRDefault="00A9328B" w:rsidP="00242998">
            <w:pPr>
              <w:suppressAutoHyphens w:val="0"/>
              <w:autoSpaceDN w:val="0"/>
              <w:ind w:left="-70" w:right="-7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</w:p>
        </w:tc>
        <w:tc>
          <w:tcPr>
            <w:tcW w:w="387" w:type="pct"/>
            <w:vAlign w:val="center"/>
          </w:tcPr>
          <w:p w14:paraId="23FA249B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0,0018</w:t>
            </w:r>
          </w:p>
        </w:tc>
        <w:tc>
          <w:tcPr>
            <w:tcW w:w="1562" w:type="pct"/>
            <w:vAlign w:val="center"/>
          </w:tcPr>
          <w:p w14:paraId="4E5B1FAE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Rozbiórka sieci elektroenergetycznej 2eNA</w:t>
            </w:r>
          </w:p>
        </w:tc>
        <w:tc>
          <w:tcPr>
            <w:tcW w:w="313" w:type="pct"/>
            <w:vAlign w:val="center"/>
          </w:tcPr>
          <w:p w14:paraId="18DB3A18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NIE</w:t>
            </w:r>
          </w:p>
        </w:tc>
        <w:tc>
          <w:tcPr>
            <w:tcW w:w="392" w:type="pct"/>
            <w:vAlign w:val="center"/>
          </w:tcPr>
          <w:p w14:paraId="2D506311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TAK</w:t>
            </w:r>
          </w:p>
        </w:tc>
        <w:tc>
          <w:tcPr>
            <w:tcW w:w="256" w:type="pct"/>
            <w:vAlign w:val="center"/>
          </w:tcPr>
          <w:p w14:paraId="7FF54D6D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TAK</w:t>
            </w:r>
          </w:p>
        </w:tc>
        <w:tc>
          <w:tcPr>
            <w:tcW w:w="366" w:type="pct"/>
            <w:vAlign w:val="center"/>
          </w:tcPr>
          <w:p w14:paraId="00A84F07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NIE</w:t>
            </w:r>
          </w:p>
        </w:tc>
      </w:tr>
      <w:tr w:rsidR="00A9328B" w:rsidRPr="00445C0B" w14:paraId="33478FAF" w14:textId="77777777" w:rsidTr="00242998">
        <w:trPr>
          <w:cantSplit/>
          <w:trHeight w:val="227"/>
        </w:trPr>
        <w:tc>
          <w:tcPr>
            <w:tcW w:w="184" w:type="pct"/>
            <w:vAlign w:val="center"/>
          </w:tcPr>
          <w:p w14:paraId="32F3C23F" w14:textId="77777777" w:rsidR="00A9328B" w:rsidRPr="00445C0B" w:rsidRDefault="00A9328B" w:rsidP="00A9328B">
            <w:pPr>
              <w:numPr>
                <w:ilvl w:val="0"/>
                <w:numId w:val="13"/>
              </w:numPr>
              <w:tabs>
                <w:tab w:val="left" w:pos="213"/>
              </w:tabs>
              <w:suppressAutoHyphens w:val="0"/>
              <w:autoSpaceDN w:val="0"/>
              <w:ind w:left="0" w:firstLine="0"/>
              <w:contextualSpacing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</w:p>
        </w:tc>
        <w:tc>
          <w:tcPr>
            <w:tcW w:w="644" w:type="pct"/>
            <w:vAlign w:val="center"/>
          </w:tcPr>
          <w:p w14:paraId="4C6FBD75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0028 Wysoka</w:t>
            </w:r>
          </w:p>
        </w:tc>
        <w:tc>
          <w:tcPr>
            <w:tcW w:w="279" w:type="pct"/>
            <w:vAlign w:val="center"/>
          </w:tcPr>
          <w:p w14:paraId="75C411C9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-</w:t>
            </w:r>
          </w:p>
        </w:tc>
        <w:tc>
          <w:tcPr>
            <w:tcW w:w="289" w:type="pct"/>
            <w:vMerge/>
            <w:vAlign w:val="center"/>
          </w:tcPr>
          <w:p w14:paraId="7DEB3584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</w:p>
        </w:tc>
        <w:tc>
          <w:tcPr>
            <w:tcW w:w="328" w:type="pct"/>
            <w:vMerge/>
            <w:vAlign w:val="center"/>
          </w:tcPr>
          <w:p w14:paraId="4370FF91" w14:textId="77777777" w:rsidR="00A9328B" w:rsidRPr="00445C0B" w:rsidRDefault="00A9328B" w:rsidP="00242998">
            <w:pPr>
              <w:suppressAutoHyphens w:val="0"/>
              <w:autoSpaceDN w:val="0"/>
              <w:ind w:left="-70" w:right="-7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</w:p>
        </w:tc>
        <w:tc>
          <w:tcPr>
            <w:tcW w:w="387" w:type="pct"/>
            <w:vAlign w:val="center"/>
          </w:tcPr>
          <w:p w14:paraId="610925D4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0,0005</w:t>
            </w:r>
          </w:p>
        </w:tc>
        <w:tc>
          <w:tcPr>
            <w:tcW w:w="1562" w:type="pct"/>
            <w:vAlign w:val="center"/>
          </w:tcPr>
          <w:p w14:paraId="36FD3326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Rozbiórka sieci elektroenergetycznej eNA</w:t>
            </w:r>
          </w:p>
        </w:tc>
        <w:tc>
          <w:tcPr>
            <w:tcW w:w="313" w:type="pct"/>
            <w:vAlign w:val="center"/>
          </w:tcPr>
          <w:p w14:paraId="2A9FF952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NIE</w:t>
            </w:r>
          </w:p>
        </w:tc>
        <w:tc>
          <w:tcPr>
            <w:tcW w:w="392" w:type="pct"/>
            <w:vAlign w:val="center"/>
          </w:tcPr>
          <w:p w14:paraId="562C8153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TAK</w:t>
            </w:r>
          </w:p>
        </w:tc>
        <w:tc>
          <w:tcPr>
            <w:tcW w:w="256" w:type="pct"/>
            <w:vAlign w:val="center"/>
          </w:tcPr>
          <w:p w14:paraId="046A3262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TAK</w:t>
            </w:r>
          </w:p>
        </w:tc>
        <w:tc>
          <w:tcPr>
            <w:tcW w:w="366" w:type="pct"/>
            <w:vAlign w:val="center"/>
          </w:tcPr>
          <w:p w14:paraId="791B9C49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NIE</w:t>
            </w:r>
          </w:p>
        </w:tc>
      </w:tr>
      <w:tr w:rsidR="00A9328B" w:rsidRPr="00445C0B" w14:paraId="1F7E5A7F" w14:textId="77777777" w:rsidTr="00242998">
        <w:trPr>
          <w:cantSplit/>
          <w:trHeight w:val="227"/>
        </w:trPr>
        <w:tc>
          <w:tcPr>
            <w:tcW w:w="184" w:type="pct"/>
            <w:vAlign w:val="center"/>
          </w:tcPr>
          <w:p w14:paraId="5B600D75" w14:textId="77777777" w:rsidR="00A9328B" w:rsidRPr="00445C0B" w:rsidRDefault="00A9328B" w:rsidP="00A9328B">
            <w:pPr>
              <w:numPr>
                <w:ilvl w:val="0"/>
                <w:numId w:val="13"/>
              </w:numPr>
              <w:tabs>
                <w:tab w:val="left" w:pos="213"/>
              </w:tabs>
              <w:suppressAutoHyphens w:val="0"/>
              <w:autoSpaceDN w:val="0"/>
              <w:ind w:left="0" w:firstLine="0"/>
              <w:contextualSpacing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</w:p>
        </w:tc>
        <w:tc>
          <w:tcPr>
            <w:tcW w:w="644" w:type="pct"/>
            <w:vAlign w:val="center"/>
          </w:tcPr>
          <w:p w14:paraId="0EF11607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0028 Wysoka</w:t>
            </w:r>
          </w:p>
        </w:tc>
        <w:tc>
          <w:tcPr>
            <w:tcW w:w="279" w:type="pct"/>
            <w:vAlign w:val="center"/>
          </w:tcPr>
          <w:p w14:paraId="51E6B9D2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-</w:t>
            </w:r>
          </w:p>
        </w:tc>
        <w:tc>
          <w:tcPr>
            <w:tcW w:w="289" w:type="pct"/>
            <w:vMerge/>
            <w:vAlign w:val="center"/>
          </w:tcPr>
          <w:p w14:paraId="1B739EBC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</w:p>
        </w:tc>
        <w:tc>
          <w:tcPr>
            <w:tcW w:w="328" w:type="pct"/>
            <w:vMerge/>
            <w:vAlign w:val="center"/>
          </w:tcPr>
          <w:p w14:paraId="3D9D45EC" w14:textId="77777777" w:rsidR="00A9328B" w:rsidRPr="00445C0B" w:rsidRDefault="00A9328B" w:rsidP="00242998">
            <w:pPr>
              <w:suppressAutoHyphens w:val="0"/>
              <w:autoSpaceDN w:val="0"/>
              <w:ind w:left="-70" w:right="-7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</w:p>
        </w:tc>
        <w:tc>
          <w:tcPr>
            <w:tcW w:w="387" w:type="pct"/>
            <w:vAlign w:val="center"/>
          </w:tcPr>
          <w:p w14:paraId="55904E58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0,0018</w:t>
            </w:r>
          </w:p>
        </w:tc>
        <w:tc>
          <w:tcPr>
            <w:tcW w:w="1562" w:type="pct"/>
            <w:vAlign w:val="center"/>
          </w:tcPr>
          <w:p w14:paraId="1C1A571E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Budowa sieci elektroenergetycznej 2x eNn</w:t>
            </w:r>
          </w:p>
        </w:tc>
        <w:tc>
          <w:tcPr>
            <w:tcW w:w="313" w:type="pct"/>
            <w:vAlign w:val="center"/>
          </w:tcPr>
          <w:p w14:paraId="398CE8E0" w14:textId="77777777" w:rsidR="00A9328B" w:rsidRPr="00445C0B" w:rsidRDefault="00A9328B" w:rsidP="00242998">
            <w:pPr>
              <w:jc w:val="center"/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TAK</w:t>
            </w:r>
          </w:p>
        </w:tc>
        <w:tc>
          <w:tcPr>
            <w:tcW w:w="392" w:type="pct"/>
            <w:vAlign w:val="center"/>
          </w:tcPr>
          <w:p w14:paraId="6DCE9E15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TAK</w:t>
            </w:r>
          </w:p>
        </w:tc>
        <w:tc>
          <w:tcPr>
            <w:tcW w:w="256" w:type="pct"/>
            <w:vAlign w:val="center"/>
          </w:tcPr>
          <w:p w14:paraId="2A937B20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TAK</w:t>
            </w:r>
          </w:p>
        </w:tc>
        <w:tc>
          <w:tcPr>
            <w:tcW w:w="366" w:type="pct"/>
            <w:vAlign w:val="center"/>
          </w:tcPr>
          <w:p w14:paraId="76E738E3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NIE</w:t>
            </w:r>
          </w:p>
        </w:tc>
      </w:tr>
      <w:tr w:rsidR="00A9328B" w:rsidRPr="00445C0B" w14:paraId="59BC7A70" w14:textId="77777777" w:rsidTr="00242998">
        <w:trPr>
          <w:cantSplit/>
          <w:trHeight w:val="227"/>
        </w:trPr>
        <w:tc>
          <w:tcPr>
            <w:tcW w:w="184" w:type="pct"/>
            <w:vAlign w:val="center"/>
          </w:tcPr>
          <w:p w14:paraId="4D6281B1" w14:textId="77777777" w:rsidR="00A9328B" w:rsidRPr="00445C0B" w:rsidRDefault="00A9328B" w:rsidP="00A9328B">
            <w:pPr>
              <w:numPr>
                <w:ilvl w:val="0"/>
                <w:numId w:val="13"/>
              </w:numPr>
              <w:tabs>
                <w:tab w:val="left" w:pos="213"/>
              </w:tabs>
              <w:suppressAutoHyphens w:val="0"/>
              <w:autoSpaceDN w:val="0"/>
              <w:ind w:left="0" w:firstLine="0"/>
              <w:contextualSpacing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</w:p>
        </w:tc>
        <w:tc>
          <w:tcPr>
            <w:tcW w:w="644" w:type="pct"/>
            <w:vAlign w:val="center"/>
          </w:tcPr>
          <w:p w14:paraId="57164F0C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0028 Wysoka</w:t>
            </w:r>
          </w:p>
        </w:tc>
        <w:tc>
          <w:tcPr>
            <w:tcW w:w="279" w:type="pct"/>
            <w:vAlign w:val="center"/>
          </w:tcPr>
          <w:p w14:paraId="0DE360D8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-</w:t>
            </w:r>
          </w:p>
        </w:tc>
        <w:tc>
          <w:tcPr>
            <w:tcW w:w="289" w:type="pct"/>
            <w:vMerge/>
            <w:vAlign w:val="center"/>
          </w:tcPr>
          <w:p w14:paraId="6706FE02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</w:p>
        </w:tc>
        <w:tc>
          <w:tcPr>
            <w:tcW w:w="328" w:type="pct"/>
            <w:vMerge/>
            <w:vAlign w:val="center"/>
          </w:tcPr>
          <w:p w14:paraId="124B6DC4" w14:textId="77777777" w:rsidR="00A9328B" w:rsidRPr="00445C0B" w:rsidRDefault="00A9328B" w:rsidP="00242998">
            <w:pPr>
              <w:suppressAutoHyphens w:val="0"/>
              <w:autoSpaceDN w:val="0"/>
              <w:ind w:left="-70" w:right="-7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</w:p>
        </w:tc>
        <w:tc>
          <w:tcPr>
            <w:tcW w:w="387" w:type="pct"/>
            <w:vAlign w:val="center"/>
          </w:tcPr>
          <w:p w14:paraId="72BEC647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0,0003</w:t>
            </w:r>
          </w:p>
        </w:tc>
        <w:tc>
          <w:tcPr>
            <w:tcW w:w="1562" w:type="pct"/>
            <w:vAlign w:val="center"/>
          </w:tcPr>
          <w:p w14:paraId="1BC975FA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Budowa sieci elektroenergetycznej enN</w:t>
            </w:r>
          </w:p>
        </w:tc>
        <w:tc>
          <w:tcPr>
            <w:tcW w:w="313" w:type="pct"/>
            <w:vAlign w:val="center"/>
          </w:tcPr>
          <w:p w14:paraId="1ABFA5C1" w14:textId="77777777" w:rsidR="00A9328B" w:rsidRPr="00445C0B" w:rsidRDefault="00A9328B" w:rsidP="00242998">
            <w:pPr>
              <w:jc w:val="center"/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TAK</w:t>
            </w:r>
          </w:p>
        </w:tc>
        <w:tc>
          <w:tcPr>
            <w:tcW w:w="392" w:type="pct"/>
            <w:vAlign w:val="center"/>
          </w:tcPr>
          <w:p w14:paraId="45469DDA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TAK</w:t>
            </w:r>
          </w:p>
        </w:tc>
        <w:tc>
          <w:tcPr>
            <w:tcW w:w="256" w:type="pct"/>
            <w:vAlign w:val="center"/>
          </w:tcPr>
          <w:p w14:paraId="41228BA3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TAK</w:t>
            </w:r>
          </w:p>
        </w:tc>
        <w:tc>
          <w:tcPr>
            <w:tcW w:w="366" w:type="pct"/>
            <w:vAlign w:val="center"/>
          </w:tcPr>
          <w:p w14:paraId="6553C514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NIE</w:t>
            </w:r>
          </w:p>
        </w:tc>
      </w:tr>
      <w:tr w:rsidR="00A9328B" w:rsidRPr="00445C0B" w14:paraId="148FA1DF" w14:textId="77777777" w:rsidTr="00242998">
        <w:trPr>
          <w:cantSplit/>
          <w:trHeight w:val="227"/>
        </w:trPr>
        <w:tc>
          <w:tcPr>
            <w:tcW w:w="184" w:type="pct"/>
            <w:vAlign w:val="center"/>
          </w:tcPr>
          <w:p w14:paraId="2EB2034A" w14:textId="77777777" w:rsidR="00A9328B" w:rsidRPr="00445C0B" w:rsidRDefault="00A9328B" w:rsidP="00A9328B">
            <w:pPr>
              <w:numPr>
                <w:ilvl w:val="0"/>
                <w:numId w:val="13"/>
              </w:numPr>
              <w:tabs>
                <w:tab w:val="left" w:pos="213"/>
              </w:tabs>
              <w:suppressAutoHyphens w:val="0"/>
              <w:autoSpaceDN w:val="0"/>
              <w:ind w:left="0" w:firstLine="0"/>
              <w:contextualSpacing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</w:p>
        </w:tc>
        <w:tc>
          <w:tcPr>
            <w:tcW w:w="644" w:type="pct"/>
            <w:vAlign w:val="center"/>
          </w:tcPr>
          <w:p w14:paraId="7E34F73C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0028 Wysoka</w:t>
            </w:r>
          </w:p>
        </w:tc>
        <w:tc>
          <w:tcPr>
            <w:tcW w:w="279" w:type="pct"/>
            <w:vAlign w:val="center"/>
          </w:tcPr>
          <w:p w14:paraId="50FDB254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-</w:t>
            </w:r>
          </w:p>
        </w:tc>
        <w:tc>
          <w:tcPr>
            <w:tcW w:w="289" w:type="pct"/>
            <w:vMerge/>
            <w:vAlign w:val="center"/>
          </w:tcPr>
          <w:p w14:paraId="2FAF3255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</w:p>
        </w:tc>
        <w:tc>
          <w:tcPr>
            <w:tcW w:w="328" w:type="pct"/>
            <w:vMerge/>
            <w:vAlign w:val="center"/>
          </w:tcPr>
          <w:p w14:paraId="6F2ABD58" w14:textId="77777777" w:rsidR="00A9328B" w:rsidRPr="00445C0B" w:rsidRDefault="00A9328B" w:rsidP="00242998">
            <w:pPr>
              <w:suppressAutoHyphens w:val="0"/>
              <w:autoSpaceDN w:val="0"/>
              <w:ind w:left="-70" w:right="-7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</w:p>
        </w:tc>
        <w:tc>
          <w:tcPr>
            <w:tcW w:w="387" w:type="pct"/>
            <w:vAlign w:val="center"/>
          </w:tcPr>
          <w:p w14:paraId="55AECA56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0,0169</w:t>
            </w:r>
          </w:p>
        </w:tc>
        <w:tc>
          <w:tcPr>
            <w:tcW w:w="1562" w:type="pct"/>
            <w:vAlign w:val="center"/>
          </w:tcPr>
          <w:p w14:paraId="2D951857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Rozbiórka sieci gazowej wysokiego ciśnienia</w:t>
            </w:r>
          </w:p>
        </w:tc>
        <w:tc>
          <w:tcPr>
            <w:tcW w:w="313" w:type="pct"/>
            <w:vAlign w:val="center"/>
          </w:tcPr>
          <w:p w14:paraId="4BD385F1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NIE</w:t>
            </w:r>
          </w:p>
        </w:tc>
        <w:tc>
          <w:tcPr>
            <w:tcW w:w="392" w:type="pct"/>
            <w:vAlign w:val="center"/>
          </w:tcPr>
          <w:p w14:paraId="0CC63B35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TAK</w:t>
            </w:r>
          </w:p>
        </w:tc>
        <w:tc>
          <w:tcPr>
            <w:tcW w:w="256" w:type="pct"/>
            <w:vAlign w:val="center"/>
          </w:tcPr>
          <w:p w14:paraId="2BDA0CC3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TAK</w:t>
            </w:r>
          </w:p>
        </w:tc>
        <w:tc>
          <w:tcPr>
            <w:tcW w:w="366" w:type="pct"/>
            <w:vAlign w:val="center"/>
          </w:tcPr>
          <w:p w14:paraId="67286AA1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NIE</w:t>
            </w:r>
          </w:p>
        </w:tc>
      </w:tr>
      <w:tr w:rsidR="00A9328B" w:rsidRPr="00445C0B" w14:paraId="26615C53" w14:textId="77777777" w:rsidTr="00242998">
        <w:trPr>
          <w:cantSplit/>
          <w:trHeight w:val="227"/>
        </w:trPr>
        <w:tc>
          <w:tcPr>
            <w:tcW w:w="184" w:type="pct"/>
            <w:vAlign w:val="center"/>
          </w:tcPr>
          <w:p w14:paraId="65419365" w14:textId="77777777" w:rsidR="00A9328B" w:rsidRPr="00445C0B" w:rsidRDefault="00A9328B" w:rsidP="00A9328B">
            <w:pPr>
              <w:numPr>
                <w:ilvl w:val="0"/>
                <w:numId w:val="13"/>
              </w:numPr>
              <w:tabs>
                <w:tab w:val="left" w:pos="213"/>
              </w:tabs>
              <w:suppressAutoHyphens w:val="0"/>
              <w:autoSpaceDN w:val="0"/>
              <w:ind w:left="0" w:firstLine="0"/>
              <w:contextualSpacing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</w:p>
        </w:tc>
        <w:tc>
          <w:tcPr>
            <w:tcW w:w="644" w:type="pct"/>
            <w:vAlign w:val="center"/>
          </w:tcPr>
          <w:p w14:paraId="1FC06A0D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0028 Wysoka</w:t>
            </w:r>
          </w:p>
        </w:tc>
        <w:tc>
          <w:tcPr>
            <w:tcW w:w="279" w:type="pct"/>
            <w:vAlign w:val="center"/>
          </w:tcPr>
          <w:p w14:paraId="33B13ED4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-</w:t>
            </w:r>
          </w:p>
        </w:tc>
        <w:tc>
          <w:tcPr>
            <w:tcW w:w="289" w:type="pct"/>
            <w:vMerge/>
            <w:vAlign w:val="center"/>
          </w:tcPr>
          <w:p w14:paraId="31C41725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</w:p>
        </w:tc>
        <w:tc>
          <w:tcPr>
            <w:tcW w:w="328" w:type="pct"/>
            <w:vMerge/>
            <w:vAlign w:val="center"/>
          </w:tcPr>
          <w:p w14:paraId="4AB8AEE6" w14:textId="77777777" w:rsidR="00A9328B" w:rsidRPr="00445C0B" w:rsidRDefault="00A9328B" w:rsidP="00242998">
            <w:pPr>
              <w:suppressAutoHyphens w:val="0"/>
              <w:autoSpaceDN w:val="0"/>
              <w:ind w:left="-70" w:right="-7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</w:p>
        </w:tc>
        <w:tc>
          <w:tcPr>
            <w:tcW w:w="387" w:type="pct"/>
            <w:vAlign w:val="center"/>
          </w:tcPr>
          <w:p w14:paraId="2A1A79D5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0,0232</w:t>
            </w:r>
          </w:p>
        </w:tc>
        <w:tc>
          <w:tcPr>
            <w:tcW w:w="1562" w:type="pct"/>
            <w:vAlign w:val="center"/>
          </w:tcPr>
          <w:p w14:paraId="54C0B6C5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Budowa sieci gazowej wysokiego ciśnienia</w:t>
            </w:r>
          </w:p>
        </w:tc>
        <w:tc>
          <w:tcPr>
            <w:tcW w:w="313" w:type="pct"/>
            <w:vAlign w:val="center"/>
          </w:tcPr>
          <w:p w14:paraId="00308DF8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NIE</w:t>
            </w:r>
          </w:p>
        </w:tc>
        <w:tc>
          <w:tcPr>
            <w:tcW w:w="392" w:type="pct"/>
            <w:vAlign w:val="center"/>
          </w:tcPr>
          <w:p w14:paraId="61C313DF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TAK</w:t>
            </w:r>
          </w:p>
        </w:tc>
        <w:tc>
          <w:tcPr>
            <w:tcW w:w="256" w:type="pct"/>
            <w:vAlign w:val="center"/>
          </w:tcPr>
          <w:p w14:paraId="13DE355F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TAK</w:t>
            </w:r>
          </w:p>
        </w:tc>
        <w:tc>
          <w:tcPr>
            <w:tcW w:w="366" w:type="pct"/>
            <w:vAlign w:val="center"/>
          </w:tcPr>
          <w:p w14:paraId="4EB239D4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NIE</w:t>
            </w:r>
          </w:p>
        </w:tc>
      </w:tr>
      <w:tr w:rsidR="00A9328B" w:rsidRPr="00445C0B" w14:paraId="7A4DA7B3" w14:textId="77777777" w:rsidTr="00242998">
        <w:trPr>
          <w:cantSplit/>
          <w:trHeight w:val="227"/>
        </w:trPr>
        <w:tc>
          <w:tcPr>
            <w:tcW w:w="184" w:type="pct"/>
            <w:vAlign w:val="center"/>
          </w:tcPr>
          <w:p w14:paraId="001F9B9F" w14:textId="77777777" w:rsidR="00A9328B" w:rsidRPr="00445C0B" w:rsidRDefault="00A9328B" w:rsidP="00A9328B">
            <w:pPr>
              <w:numPr>
                <w:ilvl w:val="0"/>
                <w:numId w:val="13"/>
              </w:numPr>
              <w:tabs>
                <w:tab w:val="left" w:pos="213"/>
              </w:tabs>
              <w:suppressAutoHyphens w:val="0"/>
              <w:autoSpaceDN w:val="0"/>
              <w:ind w:left="0" w:firstLine="0"/>
              <w:contextualSpacing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</w:p>
        </w:tc>
        <w:tc>
          <w:tcPr>
            <w:tcW w:w="644" w:type="pct"/>
            <w:vAlign w:val="center"/>
          </w:tcPr>
          <w:p w14:paraId="57A1D078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0028 Wysoka</w:t>
            </w:r>
          </w:p>
        </w:tc>
        <w:tc>
          <w:tcPr>
            <w:tcW w:w="279" w:type="pct"/>
            <w:vAlign w:val="center"/>
          </w:tcPr>
          <w:p w14:paraId="75C75DCA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-</w:t>
            </w:r>
          </w:p>
        </w:tc>
        <w:tc>
          <w:tcPr>
            <w:tcW w:w="289" w:type="pct"/>
            <w:vMerge/>
            <w:vAlign w:val="center"/>
          </w:tcPr>
          <w:p w14:paraId="7C660092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</w:p>
        </w:tc>
        <w:tc>
          <w:tcPr>
            <w:tcW w:w="328" w:type="pct"/>
            <w:vMerge/>
            <w:vAlign w:val="center"/>
          </w:tcPr>
          <w:p w14:paraId="7030DA58" w14:textId="77777777" w:rsidR="00A9328B" w:rsidRPr="00445C0B" w:rsidRDefault="00A9328B" w:rsidP="00242998">
            <w:pPr>
              <w:suppressAutoHyphens w:val="0"/>
              <w:autoSpaceDN w:val="0"/>
              <w:ind w:left="-70" w:right="-7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</w:p>
        </w:tc>
        <w:tc>
          <w:tcPr>
            <w:tcW w:w="387" w:type="pct"/>
            <w:vAlign w:val="center"/>
          </w:tcPr>
          <w:p w14:paraId="1D35652C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0,0204</w:t>
            </w:r>
          </w:p>
        </w:tc>
        <w:tc>
          <w:tcPr>
            <w:tcW w:w="1562" w:type="pct"/>
            <w:vAlign w:val="center"/>
          </w:tcPr>
          <w:p w14:paraId="2476FE8F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Budowa sieci gazowej wysokiego ciśnienia</w:t>
            </w:r>
          </w:p>
        </w:tc>
        <w:tc>
          <w:tcPr>
            <w:tcW w:w="313" w:type="pct"/>
            <w:vAlign w:val="center"/>
          </w:tcPr>
          <w:p w14:paraId="041088EC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TAK</w:t>
            </w:r>
          </w:p>
        </w:tc>
        <w:tc>
          <w:tcPr>
            <w:tcW w:w="392" w:type="pct"/>
            <w:vAlign w:val="center"/>
          </w:tcPr>
          <w:p w14:paraId="09617877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TAK</w:t>
            </w:r>
          </w:p>
        </w:tc>
        <w:tc>
          <w:tcPr>
            <w:tcW w:w="256" w:type="pct"/>
            <w:vAlign w:val="center"/>
          </w:tcPr>
          <w:p w14:paraId="7B571F94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TAK</w:t>
            </w:r>
          </w:p>
        </w:tc>
        <w:tc>
          <w:tcPr>
            <w:tcW w:w="366" w:type="pct"/>
            <w:vAlign w:val="center"/>
          </w:tcPr>
          <w:p w14:paraId="5863735D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NIE</w:t>
            </w:r>
          </w:p>
        </w:tc>
      </w:tr>
      <w:tr w:rsidR="00A9328B" w:rsidRPr="00445C0B" w14:paraId="79945D58" w14:textId="77777777" w:rsidTr="00242998">
        <w:trPr>
          <w:cantSplit/>
          <w:trHeight w:val="227"/>
        </w:trPr>
        <w:tc>
          <w:tcPr>
            <w:tcW w:w="184" w:type="pct"/>
            <w:vAlign w:val="center"/>
          </w:tcPr>
          <w:p w14:paraId="102773F8" w14:textId="77777777" w:rsidR="00A9328B" w:rsidRPr="00445C0B" w:rsidRDefault="00A9328B" w:rsidP="00A9328B">
            <w:pPr>
              <w:numPr>
                <w:ilvl w:val="0"/>
                <w:numId w:val="13"/>
              </w:numPr>
              <w:tabs>
                <w:tab w:val="left" w:pos="213"/>
              </w:tabs>
              <w:suppressAutoHyphens w:val="0"/>
              <w:autoSpaceDN w:val="0"/>
              <w:ind w:left="0" w:firstLine="0"/>
              <w:contextualSpacing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</w:p>
        </w:tc>
        <w:tc>
          <w:tcPr>
            <w:tcW w:w="644" w:type="pct"/>
            <w:vAlign w:val="center"/>
          </w:tcPr>
          <w:p w14:paraId="5498A0F9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0028 Wysoka</w:t>
            </w:r>
          </w:p>
        </w:tc>
        <w:tc>
          <w:tcPr>
            <w:tcW w:w="279" w:type="pct"/>
            <w:vAlign w:val="center"/>
          </w:tcPr>
          <w:p w14:paraId="7E644CEA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-</w:t>
            </w:r>
          </w:p>
        </w:tc>
        <w:tc>
          <w:tcPr>
            <w:tcW w:w="289" w:type="pct"/>
            <w:vMerge/>
            <w:vAlign w:val="center"/>
          </w:tcPr>
          <w:p w14:paraId="68E7B2C1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</w:p>
        </w:tc>
        <w:tc>
          <w:tcPr>
            <w:tcW w:w="328" w:type="pct"/>
            <w:vMerge/>
            <w:vAlign w:val="center"/>
          </w:tcPr>
          <w:p w14:paraId="1BC178CC" w14:textId="77777777" w:rsidR="00A9328B" w:rsidRPr="00445C0B" w:rsidRDefault="00A9328B" w:rsidP="00242998">
            <w:pPr>
              <w:suppressAutoHyphens w:val="0"/>
              <w:autoSpaceDN w:val="0"/>
              <w:ind w:left="-70" w:right="-7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</w:p>
        </w:tc>
        <w:tc>
          <w:tcPr>
            <w:tcW w:w="387" w:type="pct"/>
            <w:vAlign w:val="center"/>
          </w:tcPr>
          <w:p w14:paraId="6843E60D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0,0115</w:t>
            </w:r>
          </w:p>
        </w:tc>
        <w:tc>
          <w:tcPr>
            <w:tcW w:w="1562" w:type="pct"/>
            <w:vAlign w:val="center"/>
          </w:tcPr>
          <w:p w14:paraId="0FDD668E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Budowa i rozbiórka tymczasowej sieci gazowej wysokiego ciśnienia</w:t>
            </w:r>
          </w:p>
        </w:tc>
        <w:tc>
          <w:tcPr>
            <w:tcW w:w="313" w:type="pct"/>
            <w:vAlign w:val="center"/>
          </w:tcPr>
          <w:p w14:paraId="3BB4034B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NIE</w:t>
            </w:r>
          </w:p>
        </w:tc>
        <w:tc>
          <w:tcPr>
            <w:tcW w:w="392" w:type="pct"/>
            <w:vAlign w:val="center"/>
          </w:tcPr>
          <w:p w14:paraId="03EF2672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TAK</w:t>
            </w:r>
          </w:p>
        </w:tc>
        <w:tc>
          <w:tcPr>
            <w:tcW w:w="256" w:type="pct"/>
            <w:vAlign w:val="center"/>
          </w:tcPr>
          <w:p w14:paraId="08A2A0DC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TAK</w:t>
            </w:r>
          </w:p>
        </w:tc>
        <w:tc>
          <w:tcPr>
            <w:tcW w:w="366" w:type="pct"/>
            <w:vAlign w:val="center"/>
          </w:tcPr>
          <w:p w14:paraId="6201C94C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NIE</w:t>
            </w:r>
          </w:p>
        </w:tc>
      </w:tr>
      <w:tr w:rsidR="00A9328B" w:rsidRPr="00445C0B" w14:paraId="143E70F5" w14:textId="77777777" w:rsidTr="00242998">
        <w:trPr>
          <w:cantSplit/>
          <w:trHeight w:val="227"/>
        </w:trPr>
        <w:tc>
          <w:tcPr>
            <w:tcW w:w="184" w:type="pct"/>
            <w:vAlign w:val="center"/>
          </w:tcPr>
          <w:p w14:paraId="4BCDF905" w14:textId="77777777" w:rsidR="00A9328B" w:rsidRPr="00445C0B" w:rsidRDefault="00A9328B" w:rsidP="00A9328B">
            <w:pPr>
              <w:numPr>
                <w:ilvl w:val="0"/>
                <w:numId w:val="13"/>
              </w:numPr>
              <w:tabs>
                <w:tab w:val="left" w:pos="213"/>
              </w:tabs>
              <w:suppressAutoHyphens w:val="0"/>
              <w:autoSpaceDN w:val="0"/>
              <w:ind w:left="0" w:firstLine="0"/>
              <w:contextualSpacing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</w:p>
        </w:tc>
        <w:tc>
          <w:tcPr>
            <w:tcW w:w="644" w:type="pct"/>
            <w:vAlign w:val="center"/>
          </w:tcPr>
          <w:p w14:paraId="37D71EFE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0028 Wysoka</w:t>
            </w:r>
          </w:p>
        </w:tc>
        <w:tc>
          <w:tcPr>
            <w:tcW w:w="279" w:type="pct"/>
            <w:vAlign w:val="center"/>
          </w:tcPr>
          <w:p w14:paraId="52CCB882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-</w:t>
            </w:r>
          </w:p>
        </w:tc>
        <w:tc>
          <w:tcPr>
            <w:tcW w:w="289" w:type="pct"/>
            <w:vMerge w:val="restart"/>
            <w:vAlign w:val="center"/>
          </w:tcPr>
          <w:p w14:paraId="12CF42F3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43/64</w:t>
            </w:r>
          </w:p>
        </w:tc>
        <w:tc>
          <w:tcPr>
            <w:tcW w:w="328" w:type="pct"/>
            <w:vMerge w:val="restart"/>
            <w:vAlign w:val="center"/>
          </w:tcPr>
          <w:p w14:paraId="34481116" w14:textId="77777777" w:rsidR="00A9328B" w:rsidRPr="00445C0B" w:rsidRDefault="00A9328B" w:rsidP="00242998">
            <w:pPr>
              <w:suppressAutoHyphens w:val="0"/>
              <w:autoSpaceDN w:val="0"/>
              <w:ind w:left="-70" w:right="-7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-</w:t>
            </w:r>
          </w:p>
        </w:tc>
        <w:tc>
          <w:tcPr>
            <w:tcW w:w="387" w:type="pct"/>
            <w:vAlign w:val="center"/>
          </w:tcPr>
          <w:p w14:paraId="4BC4444B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0,0032</w:t>
            </w:r>
          </w:p>
        </w:tc>
        <w:tc>
          <w:tcPr>
            <w:tcW w:w="1562" w:type="pct"/>
            <w:vAlign w:val="center"/>
          </w:tcPr>
          <w:p w14:paraId="437CE024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Rozbiórka sieci elektroenergetycznej 2x eSN</w:t>
            </w:r>
          </w:p>
        </w:tc>
        <w:tc>
          <w:tcPr>
            <w:tcW w:w="313" w:type="pct"/>
            <w:vAlign w:val="center"/>
          </w:tcPr>
          <w:p w14:paraId="28AF9853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NIE</w:t>
            </w:r>
          </w:p>
        </w:tc>
        <w:tc>
          <w:tcPr>
            <w:tcW w:w="392" w:type="pct"/>
            <w:vAlign w:val="center"/>
          </w:tcPr>
          <w:p w14:paraId="73737A6C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TAK</w:t>
            </w:r>
          </w:p>
        </w:tc>
        <w:tc>
          <w:tcPr>
            <w:tcW w:w="256" w:type="pct"/>
            <w:vAlign w:val="center"/>
          </w:tcPr>
          <w:p w14:paraId="302C6C02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TAK</w:t>
            </w:r>
          </w:p>
        </w:tc>
        <w:tc>
          <w:tcPr>
            <w:tcW w:w="366" w:type="pct"/>
            <w:vAlign w:val="center"/>
          </w:tcPr>
          <w:p w14:paraId="33385C6C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NIE</w:t>
            </w:r>
          </w:p>
        </w:tc>
      </w:tr>
      <w:tr w:rsidR="00A9328B" w:rsidRPr="00445C0B" w14:paraId="25D12623" w14:textId="77777777" w:rsidTr="00242998">
        <w:trPr>
          <w:cantSplit/>
          <w:trHeight w:val="227"/>
        </w:trPr>
        <w:tc>
          <w:tcPr>
            <w:tcW w:w="184" w:type="pct"/>
            <w:vAlign w:val="center"/>
          </w:tcPr>
          <w:p w14:paraId="3A8012B0" w14:textId="77777777" w:rsidR="00A9328B" w:rsidRPr="00445C0B" w:rsidRDefault="00A9328B" w:rsidP="00A9328B">
            <w:pPr>
              <w:numPr>
                <w:ilvl w:val="0"/>
                <w:numId w:val="13"/>
              </w:numPr>
              <w:tabs>
                <w:tab w:val="left" w:pos="213"/>
              </w:tabs>
              <w:suppressAutoHyphens w:val="0"/>
              <w:autoSpaceDN w:val="0"/>
              <w:ind w:left="0" w:firstLine="0"/>
              <w:contextualSpacing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</w:p>
        </w:tc>
        <w:tc>
          <w:tcPr>
            <w:tcW w:w="644" w:type="pct"/>
            <w:vAlign w:val="center"/>
          </w:tcPr>
          <w:p w14:paraId="5E59BFCE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0028 Wysoka</w:t>
            </w:r>
          </w:p>
        </w:tc>
        <w:tc>
          <w:tcPr>
            <w:tcW w:w="279" w:type="pct"/>
            <w:vAlign w:val="center"/>
          </w:tcPr>
          <w:p w14:paraId="342021D2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-</w:t>
            </w:r>
          </w:p>
        </w:tc>
        <w:tc>
          <w:tcPr>
            <w:tcW w:w="289" w:type="pct"/>
            <w:vMerge/>
            <w:vAlign w:val="center"/>
          </w:tcPr>
          <w:p w14:paraId="4FBE42EA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</w:p>
        </w:tc>
        <w:tc>
          <w:tcPr>
            <w:tcW w:w="328" w:type="pct"/>
            <w:vMerge/>
            <w:vAlign w:val="center"/>
          </w:tcPr>
          <w:p w14:paraId="5119EBBD" w14:textId="77777777" w:rsidR="00A9328B" w:rsidRPr="00445C0B" w:rsidRDefault="00A9328B" w:rsidP="00242998">
            <w:pPr>
              <w:suppressAutoHyphens w:val="0"/>
              <w:autoSpaceDN w:val="0"/>
              <w:ind w:left="-70" w:right="-7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</w:p>
        </w:tc>
        <w:tc>
          <w:tcPr>
            <w:tcW w:w="387" w:type="pct"/>
            <w:vAlign w:val="center"/>
          </w:tcPr>
          <w:p w14:paraId="6A759E9B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0,0013</w:t>
            </w:r>
          </w:p>
        </w:tc>
        <w:tc>
          <w:tcPr>
            <w:tcW w:w="1562" w:type="pct"/>
            <w:vAlign w:val="center"/>
          </w:tcPr>
          <w:p w14:paraId="3D527E32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Budowa sieci elektroenergetycznej 2x eSN</w:t>
            </w:r>
          </w:p>
        </w:tc>
        <w:tc>
          <w:tcPr>
            <w:tcW w:w="313" w:type="pct"/>
            <w:vAlign w:val="center"/>
          </w:tcPr>
          <w:p w14:paraId="20C00E7F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TAK</w:t>
            </w:r>
          </w:p>
        </w:tc>
        <w:tc>
          <w:tcPr>
            <w:tcW w:w="392" w:type="pct"/>
            <w:vAlign w:val="center"/>
          </w:tcPr>
          <w:p w14:paraId="02F8D8CF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TAK</w:t>
            </w:r>
          </w:p>
        </w:tc>
        <w:tc>
          <w:tcPr>
            <w:tcW w:w="256" w:type="pct"/>
            <w:vAlign w:val="center"/>
          </w:tcPr>
          <w:p w14:paraId="1FA2394B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TAK</w:t>
            </w:r>
          </w:p>
        </w:tc>
        <w:tc>
          <w:tcPr>
            <w:tcW w:w="366" w:type="pct"/>
            <w:vAlign w:val="center"/>
          </w:tcPr>
          <w:p w14:paraId="2D7CBFA7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NIE</w:t>
            </w:r>
          </w:p>
        </w:tc>
      </w:tr>
      <w:tr w:rsidR="00A9328B" w:rsidRPr="00445C0B" w14:paraId="0F4E477B" w14:textId="77777777" w:rsidTr="00242998">
        <w:trPr>
          <w:cantSplit/>
          <w:trHeight w:val="227"/>
        </w:trPr>
        <w:tc>
          <w:tcPr>
            <w:tcW w:w="184" w:type="pct"/>
            <w:vAlign w:val="center"/>
          </w:tcPr>
          <w:p w14:paraId="63B0D698" w14:textId="77777777" w:rsidR="00A9328B" w:rsidRPr="00445C0B" w:rsidRDefault="00A9328B" w:rsidP="00A9328B">
            <w:pPr>
              <w:numPr>
                <w:ilvl w:val="0"/>
                <w:numId w:val="13"/>
              </w:numPr>
              <w:tabs>
                <w:tab w:val="left" w:pos="213"/>
              </w:tabs>
              <w:suppressAutoHyphens w:val="0"/>
              <w:autoSpaceDN w:val="0"/>
              <w:ind w:left="0" w:firstLine="0"/>
              <w:contextualSpacing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</w:p>
        </w:tc>
        <w:tc>
          <w:tcPr>
            <w:tcW w:w="644" w:type="pct"/>
            <w:vAlign w:val="center"/>
          </w:tcPr>
          <w:p w14:paraId="122562CF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0028 Wysoka</w:t>
            </w:r>
          </w:p>
        </w:tc>
        <w:tc>
          <w:tcPr>
            <w:tcW w:w="279" w:type="pct"/>
            <w:vAlign w:val="center"/>
          </w:tcPr>
          <w:p w14:paraId="3F4C4DA8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-</w:t>
            </w:r>
          </w:p>
        </w:tc>
        <w:tc>
          <w:tcPr>
            <w:tcW w:w="289" w:type="pct"/>
            <w:vMerge/>
            <w:vAlign w:val="center"/>
          </w:tcPr>
          <w:p w14:paraId="6D4BF12F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</w:p>
        </w:tc>
        <w:tc>
          <w:tcPr>
            <w:tcW w:w="328" w:type="pct"/>
            <w:vMerge/>
            <w:vAlign w:val="center"/>
          </w:tcPr>
          <w:p w14:paraId="15707909" w14:textId="77777777" w:rsidR="00A9328B" w:rsidRPr="00445C0B" w:rsidRDefault="00A9328B" w:rsidP="00242998">
            <w:pPr>
              <w:suppressAutoHyphens w:val="0"/>
              <w:autoSpaceDN w:val="0"/>
              <w:ind w:left="-70" w:right="-7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</w:p>
        </w:tc>
        <w:tc>
          <w:tcPr>
            <w:tcW w:w="387" w:type="pct"/>
            <w:vAlign w:val="center"/>
          </w:tcPr>
          <w:p w14:paraId="16E0038C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0,0010</w:t>
            </w:r>
          </w:p>
        </w:tc>
        <w:tc>
          <w:tcPr>
            <w:tcW w:w="1562" w:type="pct"/>
            <w:vAlign w:val="center"/>
          </w:tcPr>
          <w:p w14:paraId="2AF4CAF5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Rozbiórka sieci elektroenergetycznej 2x eNA</w:t>
            </w:r>
          </w:p>
        </w:tc>
        <w:tc>
          <w:tcPr>
            <w:tcW w:w="313" w:type="pct"/>
            <w:vAlign w:val="center"/>
          </w:tcPr>
          <w:p w14:paraId="0C1ADC38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NIE</w:t>
            </w:r>
          </w:p>
        </w:tc>
        <w:tc>
          <w:tcPr>
            <w:tcW w:w="392" w:type="pct"/>
            <w:vAlign w:val="center"/>
          </w:tcPr>
          <w:p w14:paraId="7D7F0132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TAK</w:t>
            </w:r>
          </w:p>
        </w:tc>
        <w:tc>
          <w:tcPr>
            <w:tcW w:w="256" w:type="pct"/>
            <w:vAlign w:val="center"/>
          </w:tcPr>
          <w:p w14:paraId="0C5DC57E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TAK</w:t>
            </w:r>
          </w:p>
        </w:tc>
        <w:tc>
          <w:tcPr>
            <w:tcW w:w="366" w:type="pct"/>
            <w:vAlign w:val="center"/>
          </w:tcPr>
          <w:p w14:paraId="046E1CAA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NIE</w:t>
            </w:r>
          </w:p>
        </w:tc>
      </w:tr>
      <w:tr w:rsidR="00A9328B" w:rsidRPr="00445C0B" w14:paraId="7B6484C2" w14:textId="77777777" w:rsidTr="00242998">
        <w:trPr>
          <w:cantSplit/>
          <w:trHeight w:val="227"/>
        </w:trPr>
        <w:tc>
          <w:tcPr>
            <w:tcW w:w="184" w:type="pct"/>
            <w:vAlign w:val="center"/>
          </w:tcPr>
          <w:p w14:paraId="4918E31E" w14:textId="77777777" w:rsidR="00A9328B" w:rsidRPr="00445C0B" w:rsidRDefault="00A9328B" w:rsidP="00A9328B">
            <w:pPr>
              <w:numPr>
                <w:ilvl w:val="0"/>
                <w:numId w:val="13"/>
              </w:numPr>
              <w:tabs>
                <w:tab w:val="left" w:pos="213"/>
              </w:tabs>
              <w:suppressAutoHyphens w:val="0"/>
              <w:autoSpaceDN w:val="0"/>
              <w:ind w:left="0" w:firstLine="0"/>
              <w:contextualSpacing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</w:p>
        </w:tc>
        <w:tc>
          <w:tcPr>
            <w:tcW w:w="644" w:type="pct"/>
            <w:vAlign w:val="center"/>
          </w:tcPr>
          <w:p w14:paraId="5ACDE0E5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0028 Wysoka</w:t>
            </w:r>
          </w:p>
        </w:tc>
        <w:tc>
          <w:tcPr>
            <w:tcW w:w="279" w:type="pct"/>
            <w:vAlign w:val="center"/>
          </w:tcPr>
          <w:p w14:paraId="273999B8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-</w:t>
            </w:r>
          </w:p>
        </w:tc>
        <w:tc>
          <w:tcPr>
            <w:tcW w:w="289" w:type="pct"/>
            <w:vMerge/>
            <w:vAlign w:val="center"/>
          </w:tcPr>
          <w:p w14:paraId="67CAEA3A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</w:p>
        </w:tc>
        <w:tc>
          <w:tcPr>
            <w:tcW w:w="328" w:type="pct"/>
            <w:vMerge/>
            <w:vAlign w:val="center"/>
          </w:tcPr>
          <w:p w14:paraId="6E88B0B9" w14:textId="77777777" w:rsidR="00A9328B" w:rsidRPr="00445C0B" w:rsidRDefault="00A9328B" w:rsidP="00242998">
            <w:pPr>
              <w:suppressAutoHyphens w:val="0"/>
              <w:autoSpaceDN w:val="0"/>
              <w:ind w:left="-70" w:right="-7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</w:p>
        </w:tc>
        <w:tc>
          <w:tcPr>
            <w:tcW w:w="387" w:type="pct"/>
            <w:vAlign w:val="center"/>
          </w:tcPr>
          <w:p w14:paraId="0CF09A81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0,0008</w:t>
            </w:r>
          </w:p>
        </w:tc>
        <w:tc>
          <w:tcPr>
            <w:tcW w:w="1562" w:type="pct"/>
            <w:vAlign w:val="center"/>
          </w:tcPr>
          <w:p w14:paraId="0563EC8E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Budowa sieci elektroenergetycznej 2x eNn</w:t>
            </w:r>
          </w:p>
        </w:tc>
        <w:tc>
          <w:tcPr>
            <w:tcW w:w="313" w:type="pct"/>
            <w:vAlign w:val="center"/>
          </w:tcPr>
          <w:p w14:paraId="6576C512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TAK</w:t>
            </w:r>
          </w:p>
        </w:tc>
        <w:tc>
          <w:tcPr>
            <w:tcW w:w="392" w:type="pct"/>
            <w:vAlign w:val="center"/>
          </w:tcPr>
          <w:p w14:paraId="18733A4E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TAK</w:t>
            </w:r>
          </w:p>
        </w:tc>
        <w:tc>
          <w:tcPr>
            <w:tcW w:w="256" w:type="pct"/>
            <w:vAlign w:val="center"/>
          </w:tcPr>
          <w:p w14:paraId="179071FE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TAK</w:t>
            </w:r>
          </w:p>
        </w:tc>
        <w:tc>
          <w:tcPr>
            <w:tcW w:w="366" w:type="pct"/>
            <w:vAlign w:val="center"/>
          </w:tcPr>
          <w:p w14:paraId="1B71E4D5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NIE</w:t>
            </w:r>
          </w:p>
        </w:tc>
      </w:tr>
      <w:tr w:rsidR="00A9328B" w:rsidRPr="00445C0B" w14:paraId="5AB1E7A6" w14:textId="77777777" w:rsidTr="00242998">
        <w:trPr>
          <w:cantSplit/>
          <w:trHeight w:val="227"/>
        </w:trPr>
        <w:tc>
          <w:tcPr>
            <w:tcW w:w="184" w:type="pct"/>
            <w:vAlign w:val="center"/>
          </w:tcPr>
          <w:p w14:paraId="5A460E52" w14:textId="77777777" w:rsidR="00A9328B" w:rsidRPr="00445C0B" w:rsidRDefault="00A9328B" w:rsidP="00A9328B">
            <w:pPr>
              <w:numPr>
                <w:ilvl w:val="0"/>
                <w:numId w:val="13"/>
              </w:numPr>
              <w:tabs>
                <w:tab w:val="left" w:pos="213"/>
              </w:tabs>
              <w:suppressAutoHyphens w:val="0"/>
              <w:autoSpaceDN w:val="0"/>
              <w:ind w:left="0" w:firstLine="0"/>
              <w:contextualSpacing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</w:p>
        </w:tc>
        <w:tc>
          <w:tcPr>
            <w:tcW w:w="644" w:type="pct"/>
            <w:vAlign w:val="center"/>
          </w:tcPr>
          <w:p w14:paraId="4CA045C4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0028 Wysoka</w:t>
            </w:r>
          </w:p>
        </w:tc>
        <w:tc>
          <w:tcPr>
            <w:tcW w:w="279" w:type="pct"/>
            <w:vAlign w:val="center"/>
          </w:tcPr>
          <w:p w14:paraId="3BA15236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-</w:t>
            </w:r>
          </w:p>
        </w:tc>
        <w:tc>
          <w:tcPr>
            <w:tcW w:w="289" w:type="pct"/>
            <w:vMerge w:val="restart"/>
            <w:vAlign w:val="center"/>
          </w:tcPr>
          <w:p w14:paraId="36DBAB93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43/66</w:t>
            </w:r>
          </w:p>
        </w:tc>
        <w:tc>
          <w:tcPr>
            <w:tcW w:w="328" w:type="pct"/>
            <w:vMerge w:val="restart"/>
            <w:vAlign w:val="center"/>
          </w:tcPr>
          <w:p w14:paraId="2451E498" w14:textId="77777777" w:rsidR="00A9328B" w:rsidRPr="00445C0B" w:rsidRDefault="00A9328B" w:rsidP="00242998">
            <w:pPr>
              <w:suppressAutoHyphens w:val="0"/>
              <w:autoSpaceDN w:val="0"/>
              <w:ind w:left="-70" w:right="-7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-</w:t>
            </w:r>
          </w:p>
        </w:tc>
        <w:tc>
          <w:tcPr>
            <w:tcW w:w="387" w:type="pct"/>
            <w:vAlign w:val="center"/>
          </w:tcPr>
          <w:p w14:paraId="74BB6BEA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0,0281</w:t>
            </w:r>
          </w:p>
        </w:tc>
        <w:tc>
          <w:tcPr>
            <w:tcW w:w="1562" w:type="pct"/>
            <w:vAlign w:val="center"/>
          </w:tcPr>
          <w:p w14:paraId="5527E1E6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Rozbiórka sieci gazowej wysokiego ciśnienia</w:t>
            </w:r>
          </w:p>
        </w:tc>
        <w:tc>
          <w:tcPr>
            <w:tcW w:w="313" w:type="pct"/>
            <w:vAlign w:val="center"/>
          </w:tcPr>
          <w:p w14:paraId="761211FD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NIE</w:t>
            </w:r>
          </w:p>
        </w:tc>
        <w:tc>
          <w:tcPr>
            <w:tcW w:w="392" w:type="pct"/>
            <w:vAlign w:val="center"/>
          </w:tcPr>
          <w:p w14:paraId="2E490428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TAK</w:t>
            </w:r>
          </w:p>
        </w:tc>
        <w:tc>
          <w:tcPr>
            <w:tcW w:w="256" w:type="pct"/>
            <w:vAlign w:val="center"/>
          </w:tcPr>
          <w:p w14:paraId="42314614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TAK</w:t>
            </w:r>
          </w:p>
        </w:tc>
        <w:tc>
          <w:tcPr>
            <w:tcW w:w="366" w:type="pct"/>
            <w:vAlign w:val="center"/>
          </w:tcPr>
          <w:p w14:paraId="775A350B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NIE</w:t>
            </w:r>
          </w:p>
        </w:tc>
      </w:tr>
      <w:tr w:rsidR="00A9328B" w:rsidRPr="00445C0B" w14:paraId="6E3FE053" w14:textId="77777777" w:rsidTr="00242998">
        <w:trPr>
          <w:cantSplit/>
          <w:trHeight w:val="161"/>
        </w:trPr>
        <w:tc>
          <w:tcPr>
            <w:tcW w:w="184" w:type="pct"/>
            <w:vAlign w:val="center"/>
          </w:tcPr>
          <w:p w14:paraId="7610A07F" w14:textId="77777777" w:rsidR="00A9328B" w:rsidRPr="00445C0B" w:rsidRDefault="00A9328B" w:rsidP="00A9328B">
            <w:pPr>
              <w:numPr>
                <w:ilvl w:val="0"/>
                <w:numId w:val="13"/>
              </w:numPr>
              <w:tabs>
                <w:tab w:val="left" w:pos="213"/>
              </w:tabs>
              <w:suppressAutoHyphens w:val="0"/>
              <w:autoSpaceDN w:val="0"/>
              <w:ind w:left="0" w:firstLine="0"/>
              <w:contextualSpacing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</w:p>
        </w:tc>
        <w:tc>
          <w:tcPr>
            <w:tcW w:w="644" w:type="pct"/>
            <w:vAlign w:val="center"/>
          </w:tcPr>
          <w:p w14:paraId="76EA1621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0028 Wysoka</w:t>
            </w:r>
          </w:p>
        </w:tc>
        <w:tc>
          <w:tcPr>
            <w:tcW w:w="279" w:type="pct"/>
            <w:vAlign w:val="center"/>
          </w:tcPr>
          <w:p w14:paraId="0D5FE2B5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-</w:t>
            </w:r>
          </w:p>
        </w:tc>
        <w:tc>
          <w:tcPr>
            <w:tcW w:w="289" w:type="pct"/>
            <w:vMerge/>
            <w:vAlign w:val="center"/>
          </w:tcPr>
          <w:p w14:paraId="3288F0D4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</w:p>
        </w:tc>
        <w:tc>
          <w:tcPr>
            <w:tcW w:w="328" w:type="pct"/>
            <w:vMerge/>
            <w:vAlign w:val="center"/>
          </w:tcPr>
          <w:p w14:paraId="4A8BBBE6" w14:textId="77777777" w:rsidR="00A9328B" w:rsidRPr="00445C0B" w:rsidRDefault="00A9328B" w:rsidP="00242998">
            <w:pPr>
              <w:suppressAutoHyphens w:val="0"/>
              <w:autoSpaceDN w:val="0"/>
              <w:ind w:left="-70" w:right="-7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</w:p>
        </w:tc>
        <w:tc>
          <w:tcPr>
            <w:tcW w:w="387" w:type="pct"/>
            <w:vAlign w:val="center"/>
          </w:tcPr>
          <w:p w14:paraId="6DB439F3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0,0339</w:t>
            </w:r>
          </w:p>
        </w:tc>
        <w:tc>
          <w:tcPr>
            <w:tcW w:w="1562" w:type="pct"/>
            <w:vAlign w:val="center"/>
          </w:tcPr>
          <w:p w14:paraId="361FFF7C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Budowa sieci gazowej wysokiego ciśnienia</w:t>
            </w:r>
          </w:p>
        </w:tc>
        <w:tc>
          <w:tcPr>
            <w:tcW w:w="313" w:type="pct"/>
            <w:vAlign w:val="center"/>
          </w:tcPr>
          <w:p w14:paraId="04991A95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NIE</w:t>
            </w:r>
          </w:p>
        </w:tc>
        <w:tc>
          <w:tcPr>
            <w:tcW w:w="392" w:type="pct"/>
            <w:vAlign w:val="center"/>
          </w:tcPr>
          <w:p w14:paraId="009D7424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TAK</w:t>
            </w:r>
          </w:p>
        </w:tc>
        <w:tc>
          <w:tcPr>
            <w:tcW w:w="256" w:type="pct"/>
            <w:vAlign w:val="center"/>
          </w:tcPr>
          <w:p w14:paraId="337D2A6C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TAK</w:t>
            </w:r>
          </w:p>
        </w:tc>
        <w:tc>
          <w:tcPr>
            <w:tcW w:w="366" w:type="pct"/>
            <w:vAlign w:val="center"/>
          </w:tcPr>
          <w:p w14:paraId="63D1448E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NIE</w:t>
            </w:r>
          </w:p>
        </w:tc>
      </w:tr>
      <w:tr w:rsidR="00A9328B" w:rsidRPr="00445C0B" w14:paraId="25E4B4B7" w14:textId="77777777" w:rsidTr="00242998">
        <w:trPr>
          <w:cantSplit/>
          <w:trHeight w:val="227"/>
        </w:trPr>
        <w:tc>
          <w:tcPr>
            <w:tcW w:w="184" w:type="pct"/>
            <w:vAlign w:val="center"/>
          </w:tcPr>
          <w:p w14:paraId="238DC57E" w14:textId="77777777" w:rsidR="00A9328B" w:rsidRPr="00445C0B" w:rsidRDefault="00A9328B" w:rsidP="00A9328B">
            <w:pPr>
              <w:numPr>
                <w:ilvl w:val="0"/>
                <w:numId w:val="13"/>
              </w:numPr>
              <w:tabs>
                <w:tab w:val="left" w:pos="213"/>
              </w:tabs>
              <w:suppressAutoHyphens w:val="0"/>
              <w:autoSpaceDN w:val="0"/>
              <w:ind w:left="0" w:firstLine="0"/>
              <w:contextualSpacing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</w:p>
        </w:tc>
        <w:tc>
          <w:tcPr>
            <w:tcW w:w="644" w:type="pct"/>
            <w:vAlign w:val="center"/>
          </w:tcPr>
          <w:p w14:paraId="10DE37A3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0028 Wysoka</w:t>
            </w:r>
          </w:p>
        </w:tc>
        <w:tc>
          <w:tcPr>
            <w:tcW w:w="279" w:type="pct"/>
            <w:vAlign w:val="center"/>
          </w:tcPr>
          <w:p w14:paraId="380918EB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-</w:t>
            </w:r>
          </w:p>
        </w:tc>
        <w:tc>
          <w:tcPr>
            <w:tcW w:w="289" w:type="pct"/>
            <w:vMerge/>
            <w:vAlign w:val="center"/>
          </w:tcPr>
          <w:p w14:paraId="500DCBC2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</w:p>
        </w:tc>
        <w:tc>
          <w:tcPr>
            <w:tcW w:w="328" w:type="pct"/>
            <w:vMerge/>
            <w:vAlign w:val="center"/>
          </w:tcPr>
          <w:p w14:paraId="3C4EA9E4" w14:textId="77777777" w:rsidR="00A9328B" w:rsidRPr="00445C0B" w:rsidRDefault="00A9328B" w:rsidP="00242998">
            <w:pPr>
              <w:suppressAutoHyphens w:val="0"/>
              <w:autoSpaceDN w:val="0"/>
              <w:ind w:left="-70" w:right="-7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</w:p>
        </w:tc>
        <w:tc>
          <w:tcPr>
            <w:tcW w:w="387" w:type="pct"/>
            <w:vAlign w:val="center"/>
          </w:tcPr>
          <w:p w14:paraId="30D8768E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0,0295</w:t>
            </w:r>
          </w:p>
        </w:tc>
        <w:tc>
          <w:tcPr>
            <w:tcW w:w="1562" w:type="pct"/>
            <w:vAlign w:val="center"/>
          </w:tcPr>
          <w:p w14:paraId="7B49008C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Budowa sieci gazowej wysokiego ciśnienia</w:t>
            </w:r>
          </w:p>
        </w:tc>
        <w:tc>
          <w:tcPr>
            <w:tcW w:w="313" w:type="pct"/>
            <w:vAlign w:val="center"/>
          </w:tcPr>
          <w:p w14:paraId="3AA6E855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TAK</w:t>
            </w:r>
          </w:p>
        </w:tc>
        <w:tc>
          <w:tcPr>
            <w:tcW w:w="392" w:type="pct"/>
            <w:vAlign w:val="center"/>
          </w:tcPr>
          <w:p w14:paraId="302BC6E4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TAK</w:t>
            </w:r>
          </w:p>
        </w:tc>
        <w:tc>
          <w:tcPr>
            <w:tcW w:w="256" w:type="pct"/>
            <w:vAlign w:val="center"/>
          </w:tcPr>
          <w:p w14:paraId="1A79F3A5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TAK</w:t>
            </w:r>
          </w:p>
        </w:tc>
        <w:tc>
          <w:tcPr>
            <w:tcW w:w="366" w:type="pct"/>
            <w:vAlign w:val="center"/>
          </w:tcPr>
          <w:p w14:paraId="5384BA1C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NIE</w:t>
            </w:r>
          </w:p>
        </w:tc>
      </w:tr>
      <w:tr w:rsidR="00A9328B" w:rsidRPr="00445C0B" w14:paraId="3D4E6AA6" w14:textId="77777777" w:rsidTr="00242998">
        <w:trPr>
          <w:cantSplit/>
          <w:trHeight w:val="227"/>
        </w:trPr>
        <w:tc>
          <w:tcPr>
            <w:tcW w:w="184" w:type="pct"/>
            <w:vAlign w:val="center"/>
          </w:tcPr>
          <w:p w14:paraId="51F5A393" w14:textId="77777777" w:rsidR="00A9328B" w:rsidRPr="00445C0B" w:rsidRDefault="00A9328B" w:rsidP="00A9328B">
            <w:pPr>
              <w:numPr>
                <w:ilvl w:val="0"/>
                <w:numId w:val="13"/>
              </w:numPr>
              <w:tabs>
                <w:tab w:val="left" w:pos="213"/>
              </w:tabs>
              <w:suppressAutoHyphens w:val="0"/>
              <w:autoSpaceDN w:val="0"/>
              <w:ind w:left="0" w:firstLine="0"/>
              <w:contextualSpacing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</w:p>
        </w:tc>
        <w:tc>
          <w:tcPr>
            <w:tcW w:w="644" w:type="pct"/>
            <w:vAlign w:val="center"/>
          </w:tcPr>
          <w:p w14:paraId="57912919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0028 Wysoka</w:t>
            </w:r>
          </w:p>
        </w:tc>
        <w:tc>
          <w:tcPr>
            <w:tcW w:w="279" w:type="pct"/>
            <w:vAlign w:val="center"/>
          </w:tcPr>
          <w:p w14:paraId="76E29718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-</w:t>
            </w:r>
          </w:p>
        </w:tc>
        <w:tc>
          <w:tcPr>
            <w:tcW w:w="289" w:type="pct"/>
            <w:vMerge/>
            <w:vAlign w:val="center"/>
          </w:tcPr>
          <w:p w14:paraId="6DCB6CF3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</w:p>
        </w:tc>
        <w:tc>
          <w:tcPr>
            <w:tcW w:w="328" w:type="pct"/>
            <w:vMerge/>
            <w:vAlign w:val="center"/>
          </w:tcPr>
          <w:p w14:paraId="301FA296" w14:textId="77777777" w:rsidR="00A9328B" w:rsidRPr="00445C0B" w:rsidRDefault="00A9328B" w:rsidP="00242998">
            <w:pPr>
              <w:suppressAutoHyphens w:val="0"/>
              <w:autoSpaceDN w:val="0"/>
              <w:ind w:left="-70" w:right="-7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</w:p>
        </w:tc>
        <w:tc>
          <w:tcPr>
            <w:tcW w:w="387" w:type="pct"/>
            <w:vAlign w:val="center"/>
          </w:tcPr>
          <w:p w14:paraId="48AD1528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0,0100</w:t>
            </w:r>
          </w:p>
        </w:tc>
        <w:tc>
          <w:tcPr>
            <w:tcW w:w="1562" w:type="pct"/>
            <w:vAlign w:val="center"/>
          </w:tcPr>
          <w:p w14:paraId="33117001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Budowa i rozbiórka tymczasowej sieci gazowej wysokiego ciśnienia</w:t>
            </w:r>
          </w:p>
        </w:tc>
        <w:tc>
          <w:tcPr>
            <w:tcW w:w="313" w:type="pct"/>
            <w:vAlign w:val="center"/>
          </w:tcPr>
          <w:p w14:paraId="3F02B35A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NIE</w:t>
            </w:r>
          </w:p>
        </w:tc>
        <w:tc>
          <w:tcPr>
            <w:tcW w:w="392" w:type="pct"/>
            <w:vAlign w:val="center"/>
          </w:tcPr>
          <w:p w14:paraId="65A74721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TAK</w:t>
            </w:r>
          </w:p>
        </w:tc>
        <w:tc>
          <w:tcPr>
            <w:tcW w:w="256" w:type="pct"/>
            <w:vAlign w:val="center"/>
          </w:tcPr>
          <w:p w14:paraId="5D60A91C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TAK</w:t>
            </w:r>
          </w:p>
        </w:tc>
        <w:tc>
          <w:tcPr>
            <w:tcW w:w="366" w:type="pct"/>
            <w:vAlign w:val="center"/>
          </w:tcPr>
          <w:p w14:paraId="60447521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NIE</w:t>
            </w:r>
          </w:p>
        </w:tc>
      </w:tr>
      <w:tr w:rsidR="00A9328B" w:rsidRPr="00445C0B" w14:paraId="3848C851" w14:textId="77777777" w:rsidTr="00242998">
        <w:trPr>
          <w:cantSplit/>
          <w:trHeight w:val="227"/>
        </w:trPr>
        <w:tc>
          <w:tcPr>
            <w:tcW w:w="184" w:type="pct"/>
            <w:vAlign w:val="center"/>
          </w:tcPr>
          <w:p w14:paraId="045E3F38" w14:textId="77777777" w:rsidR="00A9328B" w:rsidRPr="00445C0B" w:rsidRDefault="00A9328B" w:rsidP="00A9328B">
            <w:pPr>
              <w:numPr>
                <w:ilvl w:val="0"/>
                <w:numId w:val="13"/>
              </w:numPr>
              <w:tabs>
                <w:tab w:val="left" w:pos="213"/>
              </w:tabs>
              <w:suppressAutoHyphens w:val="0"/>
              <w:autoSpaceDN w:val="0"/>
              <w:ind w:left="0" w:firstLine="0"/>
              <w:contextualSpacing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</w:p>
        </w:tc>
        <w:tc>
          <w:tcPr>
            <w:tcW w:w="644" w:type="pct"/>
            <w:vAlign w:val="center"/>
          </w:tcPr>
          <w:p w14:paraId="2EAC03D0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0028 Wysoka</w:t>
            </w:r>
          </w:p>
        </w:tc>
        <w:tc>
          <w:tcPr>
            <w:tcW w:w="279" w:type="pct"/>
            <w:vAlign w:val="center"/>
          </w:tcPr>
          <w:p w14:paraId="181B0C72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-</w:t>
            </w:r>
          </w:p>
        </w:tc>
        <w:tc>
          <w:tcPr>
            <w:tcW w:w="289" w:type="pct"/>
            <w:vMerge w:val="restart"/>
            <w:vAlign w:val="center"/>
          </w:tcPr>
          <w:p w14:paraId="60B928A2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43/72</w:t>
            </w:r>
          </w:p>
        </w:tc>
        <w:tc>
          <w:tcPr>
            <w:tcW w:w="328" w:type="pct"/>
            <w:vMerge w:val="restart"/>
            <w:vAlign w:val="center"/>
          </w:tcPr>
          <w:p w14:paraId="3A58CA09" w14:textId="77777777" w:rsidR="00A9328B" w:rsidRPr="00445C0B" w:rsidRDefault="00A9328B" w:rsidP="00242998">
            <w:pPr>
              <w:suppressAutoHyphens w:val="0"/>
              <w:autoSpaceDN w:val="0"/>
              <w:ind w:left="-70" w:right="-7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43/134</w:t>
            </w:r>
          </w:p>
        </w:tc>
        <w:tc>
          <w:tcPr>
            <w:tcW w:w="387" w:type="pct"/>
            <w:vAlign w:val="center"/>
          </w:tcPr>
          <w:p w14:paraId="7B4B866B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0,0003</w:t>
            </w:r>
          </w:p>
        </w:tc>
        <w:tc>
          <w:tcPr>
            <w:tcW w:w="1562" w:type="pct"/>
            <w:vAlign w:val="center"/>
          </w:tcPr>
          <w:p w14:paraId="1B70BE32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Budowa sieci elektroenergetycznej 2x enN</w:t>
            </w:r>
          </w:p>
        </w:tc>
        <w:tc>
          <w:tcPr>
            <w:tcW w:w="313" w:type="pct"/>
            <w:vAlign w:val="center"/>
          </w:tcPr>
          <w:p w14:paraId="4F3D3970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TAK</w:t>
            </w:r>
          </w:p>
        </w:tc>
        <w:tc>
          <w:tcPr>
            <w:tcW w:w="392" w:type="pct"/>
            <w:vAlign w:val="center"/>
          </w:tcPr>
          <w:p w14:paraId="7AD15D25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TAK</w:t>
            </w:r>
          </w:p>
        </w:tc>
        <w:tc>
          <w:tcPr>
            <w:tcW w:w="256" w:type="pct"/>
            <w:vAlign w:val="center"/>
          </w:tcPr>
          <w:p w14:paraId="4CEF3E04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TAK</w:t>
            </w:r>
          </w:p>
        </w:tc>
        <w:tc>
          <w:tcPr>
            <w:tcW w:w="366" w:type="pct"/>
            <w:vAlign w:val="center"/>
          </w:tcPr>
          <w:p w14:paraId="112AF6BF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NIE</w:t>
            </w:r>
          </w:p>
        </w:tc>
      </w:tr>
      <w:tr w:rsidR="00A9328B" w:rsidRPr="00445C0B" w14:paraId="52967ACF" w14:textId="77777777" w:rsidTr="00242998">
        <w:trPr>
          <w:cantSplit/>
          <w:trHeight w:val="227"/>
        </w:trPr>
        <w:tc>
          <w:tcPr>
            <w:tcW w:w="184" w:type="pct"/>
            <w:vAlign w:val="center"/>
          </w:tcPr>
          <w:p w14:paraId="5B39977A" w14:textId="77777777" w:rsidR="00A9328B" w:rsidRPr="00445C0B" w:rsidRDefault="00A9328B" w:rsidP="00A9328B">
            <w:pPr>
              <w:numPr>
                <w:ilvl w:val="0"/>
                <w:numId w:val="13"/>
              </w:numPr>
              <w:tabs>
                <w:tab w:val="left" w:pos="213"/>
              </w:tabs>
              <w:suppressAutoHyphens w:val="0"/>
              <w:autoSpaceDN w:val="0"/>
              <w:ind w:left="0" w:firstLine="0"/>
              <w:contextualSpacing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</w:p>
        </w:tc>
        <w:tc>
          <w:tcPr>
            <w:tcW w:w="644" w:type="pct"/>
            <w:vAlign w:val="center"/>
          </w:tcPr>
          <w:p w14:paraId="4B750B2C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0028 Wysoka</w:t>
            </w:r>
          </w:p>
        </w:tc>
        <w:tc>
          <w:tcPr>
            <w:tcW w:w="279" w:type="pct"/>
            <w:vAlign w:val="center"/>
          </w:tcPr>
          <w:p w14:paraId="643A6761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</w:p>
        </w:tc>
        <w:tc>
          <w:tcPr>
            <w:tcW w:w="289" w:type="pct"/>
            <w:vMerge/>
            <w:vAlign w:val="center"/>
          </w:tcPr>
          <w:p w14:paraId="2F9CF09F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</w:p>
        </w:tc>
        <w:tc>
          <w:tcPr>
            <w:tcW w:w="328" w:type="pct"/>
            <w:vMerge/>
            <w:vAlign w:val="center"/>
          </w:tcPr>
          <w:p w14:paraId="32C7CB52" w14:textId="77777777" w:rsidR="00A9328B" w:rsidRPr="00445C0B" w:rsidRDefault="00A9328B" w:rsidP="00242998">
            <w:pPr>
              <w:suppressAutoHyphens w:val="0"/>
              <w:autoSpaceDN w:val="0"/>
              <w:ind w:left="-70" w:right="-70"/>
              <w:jc w:val="center"/>
              <w:rPr>
                <w:rFonts w:eastAsia="MS Mincho"/>
                <w:sz w:val="16"/>
                <w:szCs w:val="16"/>
                <w:highlight w:val="yellow"/>
                <w:lang w:eastAsia="pl-PL"/>
              </w:rPr>
            </w:pPr>
          </w:p>
        </w:tc>
        <w:tc>
          <w:tcPr>
            <w:tcW w:w="387" w:type="pct"/>
            <w:vAlign w:val="center"/>
          </w:tcPr>
          <w:p w14:paraId="35CFCE2C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0,0003</w:t>
            </w:r>
          </w:p>
        </w:tc>
        <w:tc>
          <w:tcPr>
            <w:tcW w:w="1562" w:type="pct"/>
            <w:vAlign w:val="center"/>
          </w:tcPr>
          <w:p w14:paraId="00254F78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Budowa sieci</w:t>
            </w:r>
            <w:r w:rsidRPr="00445C0B">
              <w:rPr>
                <w:rFonts w:eastAsia="MS Mincho"/>
                <w:lang w:eastAsia="pl-PL"/>
              </w:rPr>
              <w:t xml:space="preserve"> </w:t>
            </w:r>
            <w:r w:rsidRPr="00445C0B">
              <w:rPr>
                <w:rFonts w:eastAsia="MS Mincho"/>
                <w:sz w:val="16"/>
                <w:szCs w:val="16"/>
                <w:lang w:eastAsia="pl-PL"/>
              </w:rPr>
              <w:t>elektroenergetycznej 2x eSN</w:t>
            </w:r>
          </w:p>
        </w:tc>
        <w:tc>
          <w:tcPr>
            <w:tcW w:w="313" w:type="pct"/>
            <w:vAlign w:val="center"/>
          </w:tcPr>
          <w:p w14:paraId="32666E22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TAK</w:t>
            </w:r>
          </w:p>
        </w:tc>
        <w:tc>
          <w:tcPr>
            <w:tcW w:w="392" w:type="pct"/>
            <w:vAlign w:val="center"/>
          </w:tcPr>
          <w:p w14:paraId="1E9BE965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TAK</w:t>
            </w:r>
          </w:p>
        </w:tc>
        <w:tc>
          <w:tcPr>
            <w:tcW w:w="256" w:type="pct"/>
            <w:vAlign w:val="center"/>
          </w:tcPr>
          <w:p w14:paraId="5E557DCA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TAK</w:t>
            </w:r>
          </w:p>
        </w:tc>
        <w:tc>
          <w:tcPr>
            <w:tcW w:w="366" w:type="pct"/>
            <w:vAlign w:val="center"/>
          </w:tcPr>
          <w:p w14:paraId="10C78DC5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NIE</w:t>
            </w:r>
          </w:p>
        </w:tc>
      </w:tr>
      <w:tr w:rsidR="00A9328B" w:rsidRPr="00445C0B" w14:paraId="0EE278AE" w14:textId="77777777" w:rsidTr="00242998">
        <w:trPr>
          <w:cantSplit/>
          <w:trHeight w:val="227"/>
        </w:trPr>
        <w:tc>
          <w:tcPr>
            <w:tcW w:w="184" w:type="pct"/>
            <w:vAlign w:val="center"/>
          </w:tcPr>
          <w:p w14:paraId="71F23289" w14:textId="77777777" w:rsidR="00A9328B" w:rsidRPr="00445C0B" w:rsidRDefault="00A9328B" w:rsidP="00A9328B">
            <w:pPr>
              <w:numPr>
                <w:ilvl w:val="0"/>
                <w:numId w:val="13"/>
              </w:numPr>
              <w:tabs>
                <w:tab w:val="left" w:pos="213"/>
              </w:tabs>
              <w:suppressAutoHyphens w:val="0"/>
              <w:autoSpaceDN w:val="0"/>
              <w:ind w:left="0" w:firstLine="0"/>
              <w:contextualSpacing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</w:p>
        </w:tc>
        <w:tc>
          <w:tcPr>
            <w:tcW w:w="644" w:type="pct"/>
            <w:vAlign w:val="center"/>
          </w:tcPr>
          <w:p w14:paraId="73899BB7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0028 Wysoka</w:t>
            </w:r>
          </w:p>
        </w:tc>
        <w:tc>
          <w:tcPr>
            <w:tcW w:w="279" w:type="pct"/>
            <w:vAlign w:val="center"/>
          </w:tcPr>
          <w:p w14:paraId="0127B5B1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</w:p>
        </w:tc>
        <w:tc>
          <w:tcPr>
            <w:tcW w:w="289" w:type="pct"/>
            <w:vMerge/>
            <w:vAlign w:val="center"/>
          </w:tcPr>
          <w:p w14:paraId="6B7204AA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</w:p>
        </w:tc>
        <w:tc>
          <w:tcPr>
            <w:tcW w:w="328" w:type="pct"/>
            <w:vMerge/>
            <w:vAlign w:val="center"/>
          </w:tcPr>
          <w:p w14:paraId="1029E4E6" w14:textId="77777777" w:rsidR="00A9328B" w:rsidRPr="00445C0B" w:rsidRDefault="00A9328B" w:rsidP="00242998">
            <w:pPr>
              <w:suppressAutoHyphens w:val="0"/>
              <w:autoSpaceDN w:val="0"/>
              <w:ind w:left="-70" w:right="-70"/>
              <w:jc w:val="center"/>
              <w:rPr>
                <w:rFonts w:eastAsia="MS Mincho"/>
                <w:sz w:val="16"/>
                <w:szCs w:val="16"/>
                <w:highlight w:val="yellow"/>
                <w:lang w:eastAsia="pl-PL"/>
              </w:rPr>
            </w:pPr>
          </w:p>
        </w:tc>
        <w:tc>
          <w:tcPr>
            <w:tcW w:w="387" w:type="pct"/>
            <w:vAlign w:val="center"/>
          </w:tcPr>
          <w:p w14:paraId="323F033A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0,0018</w:t>
            </w:r>
          </w:p>
        </w:tc>
        <w:tc>
          <w:tcPr>
            <w:tcW w:w="1562" w:type="pct"/>
            <w:vAlign w:val="center"/>
          </w:tcPr>
          <w:p w14:paraId="366BA056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Rozbiórka sieci elektroenergetycznej 2x eNA</w:t>
            </w:r>
          </w:p>
        </w:tc>
        <w:tc>
          <w:tcPr>
            <w:tcW w:w="313" w:type="pct"/>
            <w:vAlign w:val="center"/>
          </w:tcPr>
          <w:p w14:paraId="59F2DC08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NIE</w:t>
            </w:r>
          </w:p>
        </w:tc>
        <w:tc>
          <w:tcPr>
            <w:tcW w:w="392" w:type="pct"/>
            <w:vAlign w:val="center"/>
          </w:tcPr>
          <w:p w14:paraId="54F0021C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TAK</w:t>
            </w:r>
          </w:p>
        </w:tc>
        <w:tc>
          <w:tcPr>
            <w:tcW w:w="256" w:type="pct"/>
            <w:vAlign w:val="center"/>
          </w:tcPr>
          <w:p w14:paraId="168DD8E5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TAK</w:t>
            </w:r>
          </w:p>
        </w:tc>
        <w:tc>
          <w:tcPr>
            <w:tcW w:w="366" w:type="pct"/>
            <w:vAlign w:val="center"/>
          </w:tcPr>
          <w:p w14:paraId="5AC6922C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NIE</w:t>
            </w:r>
          </w:p>
        </w:tc>
      </w:tr>
      <w:tr w:rsidR="00A9328B" w:rsidRPr="00445C0B" w14:paraId="7D7CCE58" w14:textId="77777777" w:rsidTr="00242998">
        <w:trPr>
          <w:cantSplit/>
          <w:trHeight w:val="227"/>
        </w:trPr>
        <w:tc>
          <w:tcPr>
            <w:tcW w:w="184" w:type="pct"/>
            <w:vAlign w:val="center"/>
          </w:tcPr>
          <w:p w14:paraId="213C64C2" w14:textId="77777777" w:rsidR="00A9328B" w:rsidRPr="00445C0B" w:rsidRDefault="00A9328B" w:rsidP="00A9328B">
            <w:pPr>
              <w:numPr>
                <w:ilvl w:val="0"/>
                <w:numId w:val="13"/>
              </w:numPr>
              <w:tabs>
                <w:tab w:val="left" w:pos="213"/>
              </w:tabs>
              <w:suppressAutoHyphens w:val="0"/>
              <w:autoSpaceDN w:val="0"/>
              <w:ind w:left="0" w:firstLine="0"/>
              <w:contextualSpacing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</w:p>
        </w:tc>
        <w:tc>
          <w:tcPr>
            <w:tcW w:w="644" w:type="pct"/>
            <w:vAlign w:val="center"/>
          </w:tcPr>
          <w:p w14:paraId="24F22D23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0028 Wysoka</w:t>
            </w:r>
          </w:p>
        </w:tc>
        <w:tc>
          <w:tcPr>
            <w:tcW w:w="279" w:type="pct"/>
            <w:vAlign w:val="center"/>
          </w:tcPr>
          <w:p w14:paraId="79BA5634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-</w:t>
            </w:r>
          </w:p>
        </w:tc>
        <w:tc>
          <w:tcPr>
            <w:tcW w:w="289" w:type="pct"/>
            <w:vMerge/>
            <w:vAlign w:val="center"/>
          </w:tcPr>
          <w:p w14:paraId="7C89F575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</w:p>
        </w:tc>
        <w:tc>
          <w:tcPr>
            <w:tcW w:w="328" w:type="pct"/>
            <w:vMerge/>
            <w:vAlign w:val="center"/>
          </w:tcPr>
          <w:p w14:paraId="539A9159" w14:textId="77777777" w:rsidR="00A9328B" w:rsidRPr="00445C0B" w:rsidRDefault="00A9328B" w:rsidP="00242998">
            <w:pPr>
              <w:suppressAutoHyphens w:val="0"/>
              <w:autoSpaceDN w:val="0"/>
              <w:ind w:left="-70" w:right="-7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</w:p>
        </w:tc>
        <w:tc>
          <w:tcPr>
            <w:tcW w:w="387" w:type="pct"/>
            <w:vAlign w:val="center"/>
          </w:tcPr>
          <w:p w14:paraId="6BC6E94F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0,0187</w:t>
            </w:r>
          </w:p>
        </w:tc>
        <w:tc>
          <w:tcPr>
            <w:tcW w:w="1562" w:type="pct"/>
            <w:vAlign w:val="center"/>
          </w:tcPr>
          <w:p w14:paraId="48F15DB5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Budowa sieci elektroenergetycznej 2x eNn</w:t>
            </w:r>
          </w:p>
        </w:tc>
        <w:tc>
          <w:tcPr>
            <w:tcW w:w="313" w:type="pct"/>
            <w:vAlign w:val="center"/>
          </w:tcPr>
          <w:p w14:paraId="6EA4B2B5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NIE</w:t>
            </w:r>
          </w:p>
        </w:tc>
        <w:tc>
          <w:tcPr>
            <w:tcW w:w="392" w:type="pct"/>
            <w:vAlign w:val="center"/>
          </w:tcPr>
          <w:p w14:paraId="3F68AE4F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TAK</w:t>
            </w:r>
          </w:p>
        </w:tc>
        <w:tc>
          <w:tcPr>
            <w:tcW w:w="256" w:type="pct"/>
            <w:vAlign w:val="center"/>
          </w:tcPr>
          <w:p w14:paraId="2DF3DD8C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TAK</w:t>
            </w:r>
          </w:p>
        </w:tc>
        <w:tc>
          <w:tcPr>
            <w:tcW w:w="366" w:type="pct"/>
            <w:vAlign w:val="center"/>
          </w:tcPr>
          <w:p w14:paraId="7F871D52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NIE</w:t>
            </w:r>
          </w:p>
        </w:tc>
      </w:tr>
      <w:tr w:rsidR="00A9328B" w:rsidRPr="00445C0B" w14:paraId="5AEB8624" w14:textId="77777777" w:rsidTr="00242998">
        <w:trPr>
          <w:cantSplit/>
          <w:trHeight w:val="227"/>
        </w:trPr>
        <w:tc>
          <w:tcPr>
            <w:tcW w:w="184" w:type="pct"/>
            <w:vAlign w:val="center"/>
          </w:tcPr>
          <w:p w14:paraId="3804F40A" w14:textId="77777777" w:rsidR="00A9328B" w:rsidRPr="00445C0B" w:rsidRDefault="00A9328B" w:rsidP="00A9328B">
            <w:pPr>
              <w:numPr>
                <w:ilvl w:val="0"/>
                <w:numId w:val="13"/>
              </w:numPr>
              <w:tabs>
                <w:tab w:val="left" w:pos="213"/>
              </w:tabs>
              <w:suppressAutoHyphens w:val="0"/>
              <w:autoSpaceDN w:val="0"/>
              <w:ind w:left="0" w:firstLine="0"/>
              <w:contextualSpacing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</w:p>
        </w:tc>
        <w:tc>
          <w:tcPr>
            <w:tcW w:w="644" w:type="pct"/>
            <w:vAlign w:val="center"/>
          </w:tcPr>
          <w:p w14:paraId="3112F707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0028 Wysoka</w:t>
            </w:r>
          </w:p>
        </w:tc>
        <w:tc>
          <w:tcPr>
            <w:tcW w:w="279" w:type="pct"/>
            <w:vAlign w:val="center"/>
          </w:tcPr>
          <w:p w14:paraId="3F9BA7C0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-</w:t>
            </w:r>
          </w:p>
        </w:tc>
        <w:tc>
          <w:tcPr>
            <w:tcW w:w="289" w:type="pct"/>
            <w:vMerge/>
            <w:vAlign w:val="center"/>
          </w:tcPr>
          <w:p w14:paraId="517F5348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</w:p>
        </w:tc>
        <w:tc>
          <w:tcPr>
            <w:tcW w:w="328" w:type="pct"/>
            <w:vMerge/>
            <w:vAlign w:val="center"/>
          </w:tcPr>
          <w:p w14:paraId="1CAAC587" w14:textId="77777777" w:rsidR="00A9328B" w:rsidRPr="00445C0B" w:rsidRDefault="00A9328B" w:rsidP="00242998">
            <w:pPr>
              <w:suppressAutoHyphens w:val="0"/>
              <w:autoSpaceDN w:val="0"/>
              <w:ind w:left="-70" w:right="-7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</w:p>
        </w:tc>
        <w:tc>
          <w:tcPr>
            <w:tcW w:w="387" w:type="pct"/>
            <w:vAlign w:val="center"/>
          </w:tcPr>
          <w:p w14:paraId="5E6893BF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0,0041</w:t>
            </w:r>
          </w:p>
        </w:tc>
        <w:tc>
          <w:tcPr>
            <w:tcW w:w="1562" w:type="pct"/>
            <w:vAlign w:val="center"/>
          </w:tcPr>
          <w:p w14:paraId="6CF90011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Budowa sieci elektroenergetycznej 2x eNn</w:t>
            </w:r>
          </w:p>
        </w:tc>
        <w:tc>
          <w:tcPr>
            <w:tcW w:w="313" w:type="pct"/>
            <w:vAlign w:val="center"/>
          </w:tcPr>
          <w:p w14:paraId="27848BC8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TAK</w:t>
            </w:r>
          </w:p>
        </w:tc>
        <w:tc>
          <w:tcPr>
            <w:tcW w:w="392" w:type="pct"/>
            <w:vAlign w:val="center"/>
          </w:tcPr>
          <w:p w14:paraId="22F33806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TAK</w:t>
            </w:r>
          </w:p>
        </w:tc>
        <w:tc>
          <w:tcPr>
            <w:tcW w:w="256" w:type="pct"/>
            <w:vAlign w:val="center"/>
          </w:tcPr>
          <w:p w14:paraId="67B8F2C7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TAK</w:t>
            </w:r>
          </w:p>
        </w:tc>
        <w:tc>
          <w:tcPr>
            <w:tcW w:w="366" w:type="pct"/>
            <w:vAlign w:val="center"/>
          </w:tcPr>
          <w:p w14:paraId="3D46A9C4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NIE</w:t>
            </w:r>
          </w:p>
        </w:tc>
      </w:tr>
      <w:tr w:rsidR="00A9328B" w:rsidRPr="00445C0B" w14:paraId="7B66404D" w14:textId="77777777" w:rsidTr="00242998">
        <w:trPr>
          <w:cantSplit/>
          <w:trHeight w:val="227"/>
        </w:trPr>
        <w:tc>
          <w:tcPr>
            <w:tcW w:w="184" w:type="pct"/>
            <w:vAlign w:val="center"/>
          </w:tcPr>
          <w:p w14:paraId="1885E6ED" w14:textId="77777777" w:rsidR="00A9328B" w:rsidRPr="00445C0B" w:rsidRDefault="00A9328B" w:rsidP="00A9328B">
            <w:pPr>
              <w:numPr>
                <w:ilvl w:val="0"/>
                <w:numId w:val="13"/>
              </w:numPr>
              <w:tabs>
                <w:tab w:val="left" w:pos="213"/>
              </w:tabs>
              <w:suppressAutoHyphens w:val="0"/>
              <w:autoSpaceDN w:val="0"/>
              <w:ind w:left="0" w:firstLine="0"/>
              <w:contextualSpacing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</w:p>
        </w:tc>
        <w:tc>
          <w:tcPr>
            <w:tcW w:w="644" w:type="pct"/>
            <w:vAlign w:val="center"/>
          </w:tcPr>
          <w:p w14:paraId="63F8CF63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0028 Wysoka</w:t>
            </w:r>
          </w:p>
        </w:tc>
        <w:tc>
          <w:tcPr>
            <w:tcW w:w="279" w:type="pct"/>
            <w:vAlign w:val="center"/>
          </w:tcPr>
          <w:p w14:paraId="5B38F922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-</w:t>
            </w:r>
          </w:p>
        </w:tc>
        <w:tc>
          <w:tcPr>
            <w:tcW w:w="289" w:type="pct"/>
            <w:vMerge/>
            <w:vAlign w:val="center"/>
          </w:tcPr>
          <w:p w14:paraId="33BA63F8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</w:p>
        </w:tc>
        <w:tc>
          <w:tcPr>
            <w:tcW w:w="328" w:type="pct"/>
            <w:vMerge/>
            <w:vAlign w:val="center"/>
          </w:tcPr>
          <w:p w14:paraId="1099FA09" w14:textId="77777777" w:rsidR="00A9328B" w:rsidRPr="00445C0B" w:rsidRDefault="00A9328B" w:rsidP="00242998">
            <w:pPr>
              <w:suppressAutoHyphens w:val="0"/>
              <w:autoSpaceDN w:val="0"/>
              <w:ind w:left="-70" w:right="-7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</w:p>
        </w:tc>
        <w:tc>
          <w:tcPr>
            <w:tcW w:w="387" w:type="pct"/>
            <w:vAlign w:val="center"/>
          </w:tcPr>
          <w:p w14:paraId="7E19F60B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0,0480</w:t>
            </w:r>
          </w:p>
        </w:tc>
        <w:tc>
          <w:tcPr>
            <w:tcW w:w="1562" w:type="pct"/>
            <w:vAlign w:val="center"/>
          </w:tcPr>
          <w:p w14:paraId="45010ED7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Budowa sieci wodociągowej</w:t>
            </w:r>
          </w:p>
        </w:tc>
        <w:tc>
          <w:tcPr>
            <w:tcW w:w="313" w:type="pct"/>
            <w:vAlign w:val="center"/>
          </w:tcPr>
          <w:p w14:paraId="54A317E9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NIE</w:t>
            </w:r>
          </w:p>
        </w:tc>
        <w:tc>
          <w:tcPr>
            <w:tcW w:w="392" w:type="pct"/>
            <w:vAlign w:val="center"/>
          </w:tcPr>
          <w:p w14:paraId="0FD91C44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TAK</w:t>
            </w:r>
          </w:p>
        </w:tc>
        <w:tc>
          <w:tcPr>
            <w:tcW w:w="256" w:type="pct"/>
            <w:vAlign w:val="center"/>
          </w:tcPr>
          <w:p w14:paraId="171E0F48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TAK</w:t>
            </w:r>
          </w:p>
        </w:tc>
        <w:tc>
          <w:tcPr>
            <w:tcW w:w="366" w:type="pct"/>
            <w:vAlign w:val="center"/>
          </w:tcPr>
          <w:p w14:paraId="773D07EF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NIE</w:t>
            </w:r>
          </w:p>
        </w:tc>
      </w:tr>
      <w:tr w:rsidR="00A9328B" w:rsidRPr="00445C0B" w14:paraId="25F10D7D" w14:textId="77777777" w:rsidTr="00242998">
        <w:trPr>
          <w:cantSplit/>
          <w:trHeight w:val="227"/>
        </w:trPr>
        <w:tc>
          <w:tcPr>
            <w:tcW w:w="184" w:type="pct"/>
            <w:vAlign w:val="center"/>
          </w:tcPr>
          <w:p w14:paraId="1CBDBA25" w14:textId="77777777" w:rsidR="00A9328B" w:rsidRPr="00445C0B" w:rsidRDefault="00A9328B" w:rsidP="00A9328B">
            <w:pPr>
              <w:numPr>
                <w:ilvl w:val="0"/>
                <w:numId w:val="13"/>
              </w:numPr>
              <w:tabs>
                <w:tab w:val="left" w:pos="213"/>
              </w:tabs>
              <w:suppressAutoHyphens w:val="0"/>
              <w:autoSpaceDN w:val="0"/>
              <w:ind w:left="0" w:firstLine="0"/>
              <w:contextualSpacing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</w:p>
        </w:tc>
        <w:tc>
          <w:tcPr>
            <w:tcW w:w="644" w:type="pct"/>
            <w:vAlign w:val="center"/>
          </w:tcPr>
          <w:p w14:paraId="359ACDC5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0028 Wysoka</w:t>
            </w:r>
          </w:p>
        </w:tc>
        <w:tc>
          <w:tcPr>
            <w:tcW w:w="279" w:type="pct"/>
            <w:vAlign w:val="center"/>
          </w:tcPr>
          <w:p w14:paraId="0ED4DE7A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-</w:t>
            </w:r>
          </w:p>
        </w:tc>
        <w:tc>
          <w:tcPr>
            <w:tcW w:w="289" w:type="pct"/>
            <w:vMerge/>
            <w:vAlign w:val="center"/>
          </w:tcPr>
          <w:p w14:paraId="1767B4FB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</w:p>
        </w:tc>
        <w:tc>
          <w:tcPr>
            <w:tcW w:w="328" w:type="pct"/>
            <w:vMerge/>
            <w:vAlign w:val="center"/>
          </w:tcPr>
          <w:p w14:paraId="0096BFAE" w14:textId="77777777" w:rsidR="00A9328B" w:rsidRPr="00445C0B" w:rsidRDefault="00A9328B" w:rsidP="00242998">
            <w:pPr>
              <w:suppressAutoHyphens w:val="0"/>
              <w:autoSpaceDN w:val="0"/>
              <w:ind w:left="-70" w:right="-7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</w:p>
        </w:tc>
        <w:tc>
          <w:tcPr>
            <w:tcW w:w="387" w:type="pct"/>
            <w:vAlign w:val="center"/>
          </w:tcPr>
          <w:p w14:paraId="3244160E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0,0230</w:t>
            </w:r>
          </w:p>
        </w:tc>
        <w:tc>
          <w:tcPr>
            <w:tcW w:w="1562" w:type="pct"/>
            <w:vAlign w:val="center"/>
          </w:tcPr>
          <w:p w14:paraId="790EF87E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Budowa sieci wodociągowej</w:t>
            </w:r>
          </w:p>
        </w:tc>
        <w:tc>
          <w:tcPr>
            <w:tcW w:w="313" w:type="pct"/>
            <w:vAlign w:val="center"/>
          </w:tcPr>
          <w:p w14:paraId="4E5FE435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TAK</w:t>
            </w:r>
          </w:p>
        </w:tc>
        <w:tc>
          <w:tcPr>
            <w:tcW w:w="392" w:type="pct"/>
            <w:vAlign w:val="center"/>
          </w:tcPr>
          <w:p w14:paraId="4FC2B32C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TAK</w:t>
            </w:r>
          </w:p>
        </w:tc>
        <w:tc>
          <w:tcPr>
            <w:tcW w:w="256" w:type="pct"/>
            <w:vAlign w:val="center"/>
          </w:tcPr>
          <w:p w14:paraId="7B608ABA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TAK</w:t>
            </w:r>
          </w:p>
        </w:tc>
        <w:tc>
          <w:tcPr>
            <w:tcW w:w="366" w:type="pct"/>
            <w:vAlign w:val="center"/>
          </w:tcPr>
          <w:p w14:paraId="41B7096A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NIE</w:t>
            </w:r>
          </w:p>
        </w:tc>
      </w:tr>
      <w:tr w:rsidR="00A9328B" w:rsidRPr="00445C0B" w14:paraId="63201FE4" w14:textId="77777777" w:rsidTr="00242998">
        <w:trPr>
          <w:cantSplit/>
          <w:trHeight w:val="227"/>
        </w:trPr>
        <w:tc>
          <w:tcPr>
            <w:tcW w:w="184" w:type="pct"/>
            <w:vAlign w:val="center"/>
          </w:tcPr>
          <w:p w14:paraId="2B9F300E" w14:textId="77777777" w:rsidR="00A9328B" w:rsidRPr="00445C0B" w:rsidRDefault="00A9328B" w:rsidP="00A9328B">
            <w:pPr>
              <w:numPr>
                <w:ilvl w:val="0"/>
                <w:numId w:val="13"/>
              </w:numPr>
              <w:tabs>
                <w:tab w:val="left" w:pos="213"/>
              </w:tabs>
              <w:suppressAutoHyphens w:val="0"/>
              <w:autoSpaceDN w:val="0"/>
              <w:ind w:left="0" w:firstLine="0"/>
              <w:contextualSpacing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</w:p>
        </w:tc>
        <w:tc>
          <w:tcPr>
            <w:tcW w:w="644" w:type="pct"/>
            <w:vAlign w:val="center"/>
          </w:tcPr>
          <w:p w14:paraId="1503530B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0028 Wysoka</w:t>
            </w:r>
          </w:p>
        </w:tc>
        <w:tc>
          <w:tcPr>
            <w:tcW w:w="279" w:type="pct"/>
            <w:vAlign w:val="center"/>
          </w:tcPr>
          <w:p w14:paraId="3B958B30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-</w:t>
            </w:r>
          </w:p>
        </w:tc>
        <w:tc>
          <w:tcPr>
            <w:tcW w:w="289" w:type="pct"/>
            <w:vMerge/>
            <w:vAlign w:val="center"/>
          </w:tcPr>
          <w:p w14:paraId="73098122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</w:p>
        </w:tc>
        <w:tc>
          <w:tcPr>
            <w:tcW w:w="328" w:type="pct"/>
            <w:vMerge/>
            <w:vAlign w:val="center"/>
          </w:tcPr>
          <w:p w14:paraId="4EABE73E" w14:textId="77777777" w:rsidR="00A9328B" w:rsidRPr="00445C0B" w:rsidRDefault="00A9328B" w:rsidP="00242998">
            <w:pPr>
              <w:suppressAutoHyphens w:val="0"/>
              <w:autoSpaceDN w:val="0"/>
              <w:ind w:left="-70" w:right="-7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</w:p>
        </w:tc>
        <w:tc>
          <w:tcPr>
            <w:tcW w:w="387" w:type="pct"/>
            <w:vAlign w:val="center"/>
          </w:tcPr>
          <w:p w14:paraId="33D312F6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0,0315</w:t>
            </w:r>
          </w:p>
        </w:tc>
        <w:tc>
          <w:tcPr>
            <w:tcW w:w="1562" w:type="pct"/>
            <w:vAlign w:val="center"/>
          </w:tcPr>
          <w:p w14:paraId="438B2E40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Budowa i rozbiórka tymczasowej sieci wodociągowej</w:t>
            </w:r>
          </w:p>
        </w:tc>
        <w:tc>
          <w:tcPr>
            <w:tcW w:w="313" w:type="pct"/>
            <w:vAlign w:val="center"/>
          </w:tcPr>
          <w:p w14:paraId="4D7A20A5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NIE</w:t>
            </w:r>
          </w:p>
        </w:tc>
        <w:tc>
          <w:tcPr>
            <w:tcW w:w="392" w:type="pct"/>
            <w:vAlign w:val="center"/>
          </w:tcPr>
          <w:p w14:paraId="61433A26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TAK</w:t>
            </w:r>
          </w:p>
        </w:tc>
        <w:tc>
          <w:tcPr>
            <w:tcW w:w="256" w:type="pct"/>
            <w:vAlign w:val="center"/>
          </w:tcPr>
          <w:p w14:paraId="6B1AA655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TAK</w:t>
            </w:r>
          </w:p>
        </w:tc>
        <w:tc>
          <w:tcPr>
            <w:tcW w:w="366" w:type="pct"/>
            <w:vAlign w:val="center"/>
          </w:tcPr>
          <w:p w14:paraId="786C059C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NIE</w:t>
            </w:r>
          </w:p>
        </w:tc>
      </w:tr>
      <w:tr w:rsidR="00A9328B" w:rsidRPr="00445C0B" w14:paraId="4FA7B3F2" w14:textId="77777777" w:rsidTr="00242998">
        <w:trPr>
          <w:cantSplit/>
          <w:trHeight w:val="227"/>
        </w:trPr>
        <w:tc>
          <w:tcPr>
            <w:tcW w:w="184" w:type="pct"/>
            <w:vAlign w:val="center"/>
          </w:tcPr>
          <w:p w14:paraId="62744F28" w14:textId="77777777" w:rsidR="00A9328B" w:rsidRPr="00445C0B" w:rsidRDefault="00A9328B" w:rsidP="00A9328B">
            <w:pPr>
              <w:numPr>
                <w:ilvl w:val="0"/>
                <w:numId w:val="13"/>
              </w:numPr>
              <w:tabs>
                <w:tab w:val="left" w:pos="213"/>
              </w:tabs>
              <w:suppressAutoHyphens w:val="0"/>
              <w:autoSpaceDN w:val="0"/>
              <w:ind w:left="0" w:firstLine="0"/>
              <w:contextualSpacing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</w:p>
        </w:tc>
        <w:tc>
          <w:tcPr>
            <w:tcW w:w="644" w:type="pct"/>
            <w:vAlign w:val="center"/>
          </w:tcPr>
          <w:p w14:paraId="230DAFDD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0028 Wysoka</w:t>
            </w:r>
          </w:p>
        </w:tc>
        <w:tc>
          <w:tcPr>
            <w:tcW w:w="279" w:type="pct"/>
            <w:vAlign w:val="center"/>
          </w:tcPr>
          <w:p w14:paraId="5F206E33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-</w:t>
            </w:r>
          </w:p>
        </w:tc>
        <w:tc>
          <w:tcPr>
            <w:tcW w:w="289" w:type="pct"/>
            <w:vMerge w:val="restart"/>
            <w:vAlign w:val="center"/>
          </w:tcPr>
          <w:p w14:paraId="7A308E37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43/76</w:t>
            </w:r>
          </w:p>
        </w:tc>
        <w:tc>
          <w:tcPr>
            <w:tcW w:w="328" w:type="pct"/>
            <w:vMerge w:val="restart"/>
            <w:vAlign w:val="center"/>
          </w:tcPr>
          <w:p w14:paraId="33CCBF34" w14:textId="77777777" w:rsidR="00A9328B" w:rsidRPr="00445C0B" w:rsidRDefault="00A9328B" w:rsidP="00242998">
            <w:pPr>
              <w:suppressAutoHyphens w:val="0"/>
              <w:autoSpaceDN w:val="0"/>
              <w:ind w:left="-70" w:right="-7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43/136</w:t>
            </w:r>
          </w:p>
        </w:tc>
        <w:tc>
          <w:tcPr>
            <w:tcW w:w="387" w:type="pct"/>
            <w:vAlign w:val="center"/>
          </w:tcPr>
          <w:p w14:paraId="50D00508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0,0204</w:t>
            </w:r>
          </w:p>
        </w:tc>
        <w:tc>
          <w:tcPr>
            <w:tcW w:w="1562" w:type="pct"/>
            <w:vAlign w:val="center"/>
          </w:tcPr>
          <w:p w14:paraId="575DE743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Budowa sieci wodociągowej</w:t>
            </w:r>
          </w:p>
        </w:tc>
        <w:tc>
          <w:tcPr>
            <w:tcW w:w="313" w:type="pct"/>
            <w:vAlign w:val="center"/>
          </w:tcPr>
          <w:p w14:paraId="487DC9A2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NIE</w:t>
            </w:r>
          </w:p>
        </w:tc>
        <w:tc>
          <w:tcPr>
            <w:tcW w:w="392" w:type="pct"/>
            <w:vAlign w:val="center"/>
          </w:tcPr>
          <w:p w14:paraId="1CAD32F5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TAK</w:t>
            </w:r>
          </w:p>
        </w:tc>
        <w:tc>
          <w:tcPr>
            <w:tcW w:w="256" w:type="pct"/>
            <w:vAlign w:val="center"/>
          </w:tcPr>
          <w:p w14:paraId="3B889215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TAK</w:t>
            </w:r>
          </w:p>
        </w:tc>
        <w:tc>
          <w:tcPr>
            <w:tcW w:w="366" w:type="pct"/>
            <w:vAlign w:val="center"/>
          </w:tcPr>
          <w:p w14:paraId="0159087F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NIE</w:t>
            </w:r>
          </w:p>
        </w:tc>
      </w:tr>
      <w:tr w:rsidR="00A9328B" w:rsidRPr="00445C0B" w14:paraId="099C6BC4" w14:textId="77777777" w:rsidTr="00242998">
        <w:trPr>
          <w:cantSplit/>
          <w:trHeight w:val="227"/>
        </w:trPr>
        <w:tc>
          <w:tcPr>
            <w:tcW w:w="184" w:type="pct"/>
            <w:vAlign w:val="center"/>
          </w:tcPr>
          <w:p w14:paraId="6FAF3383" w14:textId="77777777" w:rsidR="00A9328B" w:rsidRPr="00445C0B" w:rsidRDefault="00A9328B" w:rsidP="00A9328B">
            <w:pPr>
              <w:numPr>
                <w:ilvl w:val="0"/>
                <w:numId w:val="13"/>
              </w:numPr>
              <w:tabs>
                <w:tab w:val="left" w:pos="213"/>
              </w:tabs>
              <w:suppressAutoHyphens w:val="0"/>
              <w:autoSpaceDN w:val="0"/>
              <w:ind w:left="0" w:firstLine="0"/>
              <w:contextualSpacing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</w:p>
        </w:tc>
        <w:tc>
          <w:tcPr>
            <w:tcW w:w="644" w:type="pct"/>
            <w:vAlign w:val="center"/>
          </w:tcPr>
          <w:p w14:paraId="2F5823C6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0028 Wysoka</w:t>
            </w:r>
          </w:p>
        </w:tc>
        <w:tc>
          <w:tcPr>
            <w:tcW w:w="279" w:type="pct"/>
            <w:vAlign w:val="center"/>
          </w:tcPr>
          <w:p w14:paraId="63612E15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-</w:t>
            </w:r>
          </w:p>
        </w:tc>
        <w:tc>
          <w:tcPr>
            <w:tcW w:w="289" w:type="pct"/>
            <w:vMerge/>
            <w:vAlign w:val="center"/>
          </w:tcPr>
          <w:p w14:paraId="2231BC97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</w:p>
        </w:tc>
        <w:tc>
          <w:tcPr>
            <w:tcW w:w="328" w:type="pct"/>
            <w:vMerge/>
            <w:vAlign w:val="center"/>
          </w:tcPr>
          <w:p w14:paraId="691CA1FA" w14:textId="77777777" w:rsidR="00A9328B" w:rsidRPr="00445C0B" w:rsidRDefault="00A9328B" w:rsidP="00242998">
            <w:pPr>
              <w:suppressAutoHyphens w:val="0"/>
              <w:autoSpaceDN w:val="0"/>
              <w:ind w:left="-70" w:right="-7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</w:p>
        </w:tc>
        <w:tc>
          <w:tcPr>
            <w:tcW w:w="387" w:type="pct"/>
            <w:vAlign w:val="center"/>
          </w:tcPr>
          <w:p w14:paraId="0A7EEBB6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0,0005</w:t>
            </w:r>
          </w:p>
        </w:tc>
        <w:tc>
          <w:tcPr>
            <w:tcW w:w="1562" w:type="pct"/>
            <w:vAlign w:val="center"/>
          </w:tcPr>
          <w:p w14:paraId="42254A35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Budowa sieci wodociągowej</w:t>
            </w:r>
          </w:p>
        </w:tc>
        <w:tc>
          <w:tcPr>
            <w:tcW w:w="313" w:type="pct"/>
            <w:vAlign w:val="center"/>
          </w:tcPr>
          <w:p w14:paraId="2B9CA9B9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TAK</w:t>
            </w:r>
          </w:p>
        </w:tc>
        <w:tc>
          <w:tcPr>
            <w:tcW w:w="392" w:type="pct"/>
            <w:vAlign w:val="center"/>
          </w:tcPr>
          <w:p w14:paraId="3427E936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TAK</w:t>
            </w:r>
          </w:p>
        </w:tc>
        <w:tc>
          <w:tcPr>
            <w:tcW w:w="256" w:type="pct"/>
            <w:vAlign w:val="center"/>
          </w:tcPr>
          <w:p w14:paraId="7A2A8FA2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TAK</w:t>
            </w:r>
          </w:p>
        </w:tc>
        <w:tc>
          <w:tcPr>
            <w:tcW w:w="366" w:type="pct"/>
            <w:vAlign w:val="center"/>
          </w:tcPr>
          <w:p w14:paraId="4DD543F2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NIE</w:t>
            </w:r>
          </w:p>
        </w:tc>
      </w:tr>
      <w:tr w:rsidR="00A9328B" w:rsidRPr="00445C0B" w14:paraId="302DC97C" w14:textId="77777777" w:rsidTr="00242998">
        <w:trPr>
          <w:cantSplit/>
          <w:trHeight w:val="227"/>
        </w:trPr>
        <w:tc>
          <w:tcPr>
            <w:tcW w:w="184" w:type="pct"/>
            <w:vAlign w:val="center"/>
          </w:tcPr>
          <w:p w14:paraId="50DEF14E" w14:textId="77777777" w:rsidR="00A9328B" w:rsidRPr="00445C0B" w:rsidRDefault="00A9328B" w:rsidP="00A9328B">
            <w:pPr>
              <w:numPr>
                <w:ilvl w:val="0"/>
                <w:numId w:val="13"/>
              </w:numPr>
              <w:tabs>
                <w:tab w:val="left" w:pos="213"/>
              </w:tabs>
              <w:suppressAutoHyphens w:val="0"/>
              <w:autoSpaceDN w:val="0"/>
              <w:ind w:left="0" w:firstLine="0"/>
              <w:contextualSpacing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</w:p>
        </w:tc>
        <w:tc>
          <w:tcPr>
            <w:tcW w:w="644" w:type="pct"/>
            <w:vAlign w:val="center"/>
          </w:tcPr>
          <w:p w14:paraId="13DC1288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0028 Wysoka</w:t>
            </w:r>
          </w:p>
        </w:tc>
        <w:tc>
          <w:tcPr>
            <w:tcW w:w="279" w:type="pct"/>
            <w:vAlign w:val="center"/>
          </w:tcPr>
          <w:p w14:paraId="7CBFB309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-</w:t>
            </w:r>
          </w:p>
        </w:tc>
        <w:tc>
          <w:tcPr>
            <w:tcW w:w="289" w:type="pct"/>
            <w:vAlign w:val="center"/>
          </w:tcPr>
          <w:p w14:paraId="614452FC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43/77</w:t>
            </w:r>
          </w:p>
        </w:tc>
        <w:tc>
          <w:tcPr>
            <w:tcW w:w="328" w:type="pct"/>
            <w:vAlign w:val="center"/>
          </w:tcPr>
          <w:p w14:paraId="15306AFC" w14:textId="77777777" w:rsidR="00A9328B" w:rsidRPr="00445C0B" w:rsidRDefault="00A9328B" w:rsidP="00242998">
            <w:pPr>
              <w:suppressAutoHyphens w:val="0"/>
              <w:autoSpaceDN w:val="0"/>
              <w:ind w:left="-70" w:right="-7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43/138</w:t>
            </w:r>
          </w:p>
        </w:tc>
        <w:tc>
          <w:tcPr>
            <w:tcW w:w="387" w:type="pct"/>
            <w:vAlign w:val="center"/>
          </w:tcPr>
          <w:p w14:paraId="7D850C6D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0,0120</w:t>
            </w:r>
          </w:p>
        </w:tc>
        <w:tc>
          <w:tcPr>
            <w:tcW w:w="1562" w:type="pct"/>
            <w:vAlign w:val="center"/>
          </w:tcPr>
          <w:p w14:paraId="743AAB5A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Budowa sieci wodociągowej</w:t>
            </w:r>
          </w:p>
        </w:tc>
        <w:tc>
          <w:tcPr>
            <w:tcW w:w="313" w:type="pct"/>
            <w:vAlign w:val="center"/>
          </w:tcPr>
          <w:p w14:paraId="09CCA258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NIE</w:t>
            </w:r>
          </w:p>
        </w:tc>
        <w:tc>
          <w:tcPr>
            <w:tcW w:w="392" w:type="pct"/>
            <w:vAlign w:val="center"/>
          </w:tcPr>
          <w:p w14:paraId="0A7CCD2F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TAK</w:t>
            </w:r>
          </w:p>
        </w:tc>
        <w:tc>
          <w:tcPr>
            <w:tcW w:w="256" w:type="pct"/>
            <w:vAlign w:val="center"/>
          </w:tcPr>
          <w:p w14:paraId="70D834ED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TAK</w:t>
            </w:r>
          </w:p>
        </w:tc>
        <w:tc>
          <w:tcPr>
            <w:tcW w:w="366" w:type="pct"/>
            <w:vAlign w:val="center"/>
          </w:tcPr>
          <w:p w14:paraId="3173526C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NIE</w:t>
            </w:r>
          </w:p>
        </w:tc>
      </w:tr>
      <w:tr w:rsidR="00A9328B" w:rsidRPr="00445C0B" w14:paraId="4EBD043E" w14:textId="77777777" w:rsidTr="00242998">
        <w:trPr>
          <w:cantSplit/>
          <w:trHeight w:val="227"/>
        </w:trPr>
        <w:tc>
          <w:tcPr>
            <w:tcW w:w="184" w:type="pct"/>
            <w:vAlign w:val="center"/>
          </w:tcPr>
          <w:p w14:paraId="67976220" w14:textId="77777777" w:rsidR="00A9328B" w:rsidRPr="00445C0B" w:rsidRDefault="00A9328B" w:rsidP="00A9328B">
            <w:pPr>
              <w:numPr>
                <w:ilvl w:val="0"/>
                <w:numId w:val="13"/>
              </w:numPr>
              <w:tabs>
                <w:tab w:val="left" w:pos="213"/>
              </w:tabs>
              <w:suppressAutoHyphens w:val="0"/>
              <w:autoSpaceDN w:val="0"/>
              <w:ind w:left="0" w:firstLine="0"/>
              <w:contextualSpacing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</w:p>
        </w:tc>
        <w:tc>
          <w:tcPr>
            <w:tcW w:w="644" w:type="pct"/>
            <w:vAlign w:val="center"/>
          </w:tcPr>
          <w:p w14:paraId="359C5BCA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0028 Wysoka</w:t>
            </w:r>
          </w:p>
        </w:tc>
        <w:tc>
          <w:tcPr>
            <w:tcW w:w="279" w:type="pct"/>
            <w:vAlign w:val="center"/>
          </w:tcPr>
          <w:p w14:paraId="4A7A1904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-</w:t>
            </w:r>
          </w:p>
        </w:tc>
        <w:tc>
          <w:tcPr>
            <w:tcW w:w="289" w:type="pct"/>
            <w:vMerge w:val="restart"/>
            <w:vAlign w:val="center"/>
          </w:tcPr>
          <w:p w14:paraId="491E96FA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43/79</w:t>
            </w:r>
          </w:p>
        </w:tc>
        <w:tc>
          <w:tcPr>
            <w:tcW w:w="328" w:type="pct"/>
            <w:vMerge w:val="restart"/>
            <w:vAlign w:val="center"/>
          </w:tcPr>
          <w:p w14:paraId="3592DD92" w14:textId="77777777" w:rsidR="00A9328B" w:rsidRPr="00445C0B" w:rsidRDefault="00A9328B" w:rsidP="00242998">
            <w:pPr>
              <w:suppressAutoHyphens w:val="0"/>
              <w:autoSpaceDN w:val="0"/>
              <w:ind w:left="-70" w:right="-7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43/140</w:t>
            </w:r>
          </w:p>
        </w:tc>
        <w:tc>
          <w:tcPr>
            <w:tcW w:w="387" w:type="pct"/>
            <w:vAlign w:val="center"/>
          </w:tcPr>
          <w:p w14:paraId="5E4B0154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0,0005</w:t>
            </w:r>
          </w:p>
        </w:tc>
        <w:tc>
          <w:tcPr>
            <w:tcW w:w="1562" w:type="pct"/>
            <w:vAlign w:val="center"/>
          </w:tcPr>
          <w:p w14:paraId="7E7EE4CE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Rozbiórka sieci elektroenergetycznej 2eS</w:t>
            </w:r>
          </w:p>
        </w:tc>
        <w:tc>
          <w:tcPr>
            <w:tcW w:w="313" w:type="pct"/>
            <w:vAlign w:val="center"/>
          </w:tcPr>
          <w:p w14:paraId="651CA540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NIE</w:t>
            </w:r>
          </w:p>
        </w:tc>
        <w:tc>
          <w:tcPr>
            <w:tcW w:w="392" w:type="pct"/>
            <w:vAlign w:val="center"/>
          </w:tcPr>
          <w:p w14:paraId="16FC702E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TAK</w:t>
            </w:r>
          </w:p>
        </w:tc>
        <w:tc>
          <w:tcPr>
            <w:tcW w:w="256" w:type="pct"/>
            <w:vAlign w:val="center"/>
          </w:tcPr>
          <w:p w14:paraId="6D6845B6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TAK</w:t>
            </w:r>
          </w:p>
        </w:tc>
        <w:tc>
          <w:tcPr>
            <w:tcW w:w="366" w:type="pct"/>
            <w:vAlign w:val="center"/>
          </w:tcPr>
          <w:p w14:paraId="54474F60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NIE</w:t>
            </w:r>
          </w:p>
        </w:tc>
      </w:tr>
      <w:tr w:rsidR="00A9328B" w:rsidRPr="00445C0B" w14:paraId="353539E2" w14:textId="77777777" w:rsidTr="00242998">
        <w:trPr>
          <w:cantSplit/>
          <w:trHeight w:val="227"/>
        </w:trPr>
        <w:tc>
          <w:tcPr>
            <w:tcW w:w="184" w:type="pct"/>
            <w:vAlign w:val="center"/>
          </w:tcPr>
          <w:p w14:paraId="4458ADB8" w14:textId="77777777" w:rsidR="00A9328B" w:rsidRPr="00445C0B" w:rsidRDefault="00A9328B" w:rsidP="00A9328B">
            <w:pPr>
              <w:numPr>
                <w:ilvl w:val="0"/>
                <w:numId w:val="13"/>
              </w:numPr>
              <w:tabs>
                <w:tab w:val="left" w:pos="213"/>
              </w:tabs>
              <w:suppressAutoHyphens w:val="0"/>
              <w:autoSpaceDN w:val="0"/>
              <w:ind w:left="0" w:firstLine="0"/>
              <w:contextualSpacing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</w:p>
        </w:tc>
        <w:tc>
          <w:tcPr>
            <w:tcW w:w="644" w:type="pct"/>
            <w:vAlign w:val="center"/>
          </w:tcPr>
          <w:p w14:paraId="190D349A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0028 Wysoka</w:t>
            </w:r>
          </w:p>
        </w:tc>
        <w:tc>
          <w:tcPr>
            <w:tcW w:w="279" w:type="pct"/>
            <w:vAlign w:val="center"/>
          </w:tcPr>
          <w:p w14:paraId="2AA7B9BC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-</w:t>
            </w:r>
          </w:p>
        </w:tc>
        <w:tc>
          <w:tcPr>
            <w:tcW w:w="289" w:type="pct"/>
            <w:vMerge/>
            <w:vAlign w:val="center"/>
          </w:tcPr>
          <w:p w14:paraId="7F8D2734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</w:p>
        </w:tc>
        <w:tc>
          <w:tcPr>
            <w:tcW w:w="328" w:type="pct"/>
            <w:vMerge/>
            <w:vAlign w:val="center"/>
          </w:tcPr>
          <w:p w14:paraId="6525E1C9" w14:textId="77777777" w:rsidR="00A9328B" w:rsidRPr="00445C0B" w:rsidRDefault="00A9328B" w:rsidP="00242998">
            <w:pPr>
              <w:suppressAutoHyphens w:val="0"/>
              <w:autoSpaceDN w:val="0"/>
              <w:ind w:left="-70" w:right="-7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</w:p>
        </w:tc>
        <w:tc>
          <w:tcPr>
            <w:tcW w:w="387" w:type="pct"/>
            <w:vAlign w:val="center"/>
          </w:tcPr>
          <w:p w14:paraId="7953CB6F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0,0007</w:t>
            </w:r>
          </w:p>
        </w:tc>
        <w:tc>
          <w:tcPr>
            <w:tcW w:w="1562" w:type="pct"/>
            <w:vAlign w:val="center"/>
          </w:tcPr>
          <w:p w14:paraId="1EB0655A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Budowa sieci elektroenergetycznej 2x eSN</w:t>
            </w:r>
          </w:p>
        </w:tc>
        <w:tc>
          <w:tcPr>
            <w:tcW w:w="313" w:type="pct"/>
            <w:vAlign w:val="center"/>
          </w:tcPr>
          <w:p w14:paraId="702CE344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TAK</w:t>
            </w:r>
          </w:p>
        </w:tc>
        <w:tc>
          <w:tcPr>
            <w:tcW w:w="392" w:type="pct"/>
            <w:vAlign w:val="center"/>
          </w:tcPr>
          <w:p w14:paraId="0517A30A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TAK</w:t>
            </w:r>
          </w:p>
        </w:tc>
        <w:tc>
          <w:tcPr>
            <w:tcW w:w="256" w:type="pct"/>
            <w:vAlign w:val="center"/>
          </w:tcPr>
          <w:p w14:paraId="76D66982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TAK</w:t>
            </w:r>
          </w:p>
        </w:tc>
        <w:tc>
          <w:tcPr>
            <w:tcW w:w="366" w:type="pct"/>
            <w:vAlign w:val="center"/>
          </w:tcPr>
          <w:p w14:paraId="1A9A86E2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NIE</w:t>
            </w:r>
          </w:p>
        </w:tc>
      </w:tr>
      <w:tr w:rsidR="00A9328B" w:rsidRPr="00445C0B" w14:paraId="6187A8CB" w14:textId="77777777" w:rsidTr="00242998">
        <w:trPr>
          <w:cantSplit/>
          <w:trHeight w:val="227"/>
        </w:trPr>
        <w:tc>
          <w:tcPr>
            <w:tcW w:w="184" w:type="pct"/>
            <w:vAlign w:val="center"/>
          </w:tcPr>
          <w:p w14:paraId="55FA6C44" w14:textId="77777777" w:rsidR="00A9328B" w:rsidRPr="00445C0B" w:rsidRDefault="00A9328B" w:rsidP="00A9328B">
            <w:pPr>
              <w:numPr>
                <w:ilvl w:val="0"/>
                <w:numId w:val="13"/>
              </w:numPr>
              <w:tabs>
                <w:tab w:val="left" w:pos="213"/>
              </w:tabs>
              <w:suppressAutoHyphens w:val="0"/>
              <w:autoSpaceDN w:val="0"/>
              <w:ind w:left="0" w:firstLine="0"/>
              <w:contextualSpacing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</w:p>
        </w:tc>
        <w:tc>
          <w:tcPr>
            <w:tcW w:w="644" w:type="pct"/>
            <w:vAlign w:val="center"/>
          </w:tcPr>
          <w:p w14:paraId="03184C64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0028 Wysoka</w:t>
            </w:r>
          </w:p>
        </w:tc>
        <w:tc>
          <w:tcPr>
            <w:tcW w:w="279" w:type="pct"/>
            <w:vAlign w:val="center"/>
          </w:tcPr>
          <w:p w14:paraId="56374A14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-</w:t>
            </w:r>
          </w:p>
        </w:tc>
        <w:tc>
          <w:tcPr>
            <w:tcW w:w="289" w:type="pct"/>
            <w:vMerge/>
            <w:vAlign w:val="center"/>
          </w:tcPr>
          <w:p w14:paraId="2221D27D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</w:p>
        </w:tc>
        <w:tc>
          <w:tcPr>
            <w:tcW w:w="328" w:type="pct"/>
            <w:vMerge/>
            <w:vAlign w:val="center"/>
          </w:tcPr>
          <w:p w14:paraId="0694BB23" w14:textId="77777777" w:rsidR="00A9328B" w:rsidRPr="00445C0B" w:rsidRDefault="00A9328B" w:rsidP="00242998">
            <w:pPr>
              <w:suppressAutoHyphens w:val="0"/>
              <w:autoSpaceDN w:val="0"/>
              <w:ind w:left="-70" w:right="-7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</w:p>
        </w:tc>
        <w:tc>
          <w:tcPr>
            <w:tcW w:w="387" w:type="pct"/>
            <w:vAlign w:val="center"/>
          </w:tcPr>
          <w:p w14:paraId="12DBEA43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0,0023</w:t>
            </w:r>
          </w:p>
        </w:tc>
        <w:tc>
          <w:tcPr>
            <w:tcW w:w="1562" w:type="pct"/>
            <w:vAlign w:val="center"/>
          </w:tcPr>
          <w:p w14:paraId="19B6B6D4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Budowa sieci kanalizacji deszczowej KD</w:t>
            </w:r>
          </w:p>
        </w:tc>
        <w:tc>
          <w:tcPr>
            <w:tcW w:w="313" w:type="pct"/>
            <w:vAlign w:val="center"/>
          </w:tcPr>
          <w:p w14:paraId="1190961F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TAK</w:t>
            </w:r>
          </w:p>
        </w:tc>
        <w:tc>
          <w:tcPr>
            <w:tcW w:w="392" w:type="pct"/>
            <w:vAlign w:val="center"/>
          </w:tcPr>
          <w:p w14:paraId="72DBD217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TAK</w:t>
            </w:r>
          </w:p>
        </w:tc>
        <w:tc>
          <w:tcPr>
            <w:tcW w:w="256" w:type="pct"/>
            <w:vAlign w:val="center"/>
          </w:tcPr>
          <w:p w14:paraId="7617AA59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TAK</w:t>
            </w:r>
          </w:p>
        </w:tc>
        <w:tc>
          <w:tcPr>
            <w:tcW w:w="366" w:type="pct"/>
            <w:vAlign w:val="center"/>
          </w:tcPr>
          <w:p w14:paraId="04EF0B0D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NIE</w:t>
            </w:r>
          </w:p>
        </w:tc>
      </w:tr>
      <w:tr w:rsidR="00A9328B" w:rsidRPr="00445C0B" w14:paraId="3E36B113" w14:textId="77777777" w:rsidTr="00242998">
        <w:trPr>
          <w:cantSplit/>
          <w:trHeight w:val="227"/>
        </w:trPr>
        <w:tc>
          <w:tcPr>
            <w:tcW w:w="184" w:type="pct"/>
            <w:vAlign w:val="center"/>
          </w:tcPr>
          <w:p w14:paraId="2C6360FE" w14:textId="77777777" w:rsidR="00A9328B" w:rsidRPr="00445C0B" w:rsidRDefault="00A9328B" w:rsidP="00A9328B">
            <w:pPr>
              <w:numPr>
                <w:ilvl w:val="0"/>
                <w:numId w:val="13"/>
              </w:numPr>
              <w:tabs>
                <w:tab w:val="left" w:pos="213"/>
              </w:tabs>
              <w:suppressAutoHyphens w:val="0"/>
              <w:autoSpaceDN w:val="0"/>
              <w:ind w:left="0" w:firstLine="0"/>
              <w:contextualSpacing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</w:p>
        </w:tc>
        <w:tc>
          <w:tcPr>
            <w:tcW w:w="644" w:type="pct"/>
            <w:vAlign w:val="center"/>
          </w:tcPr>
          <w:p w14:paraId="7B8CC3AA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0028 Wysoka</w:t>
            </w:r>
          </w:p>
        </w:tc>
        <w:tc>
          <w:tcPr>
            <w:tcW w:w="279" w:type="pct"/>
            <w:vAlign w:val="center"/>
          </w:tcPr>
          <w:p w14:paraId="623B5754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-</w:t>
            </w:r>
          </w:p>
        </w:tc>
        <w:tc>
          <w:tcPr>
            <w:tcW w:w="289" w:type="pct"/>
            <w:vMerge/>
            <w:vAlign w:val="center"/>
          </w:tcPr>
          <w:p w14:paraId="1992140D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</w:p>
        </w:tc>
        <w:tc>
          <w:tcPr>
            <w:tcW w:w="328" w:type="pct"/>
            <w:vMerge/>
            <w:vAlign w:val="center"/>
          </w:tcPr>
          <w:p w14:paraId="1417E4BB" w14:textId="77777777" w:rsidR="00A9328B" w:rsidRPr="00445C0B" w:rsidRDefault="00A9328B" w:rsidP="00242998">
            <w:pPr>
              <w:suppressAutoHyphens w:val="0"/>
              <w:autoSpaceDN w:val="0"/>
              <w:ind w:left="-70" w:right="-7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</w:p>
        </w:tc>
        <w:tc>
          <w:tcPr>
            <w:tcW w:w="387" w:type="pct"/>
            <w:vAlign w:val="center"/>
          </w:tcPr>
          <w:p w14:paraId="73AEA1A3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0,0051</w:t>
            </w:r>
          </w:p>
        </w:tc>
        <w:tc>
          <w:tcPr>
            <w:tcW w:w="1562" w:type="pct"/>
            <w:vAlign w:val="center"/>
          </w:tcPr>
          <w:p w14:paraId="0D7BE3E7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Budowa i rozbiórka tymczasowej sieci wodociągowej</w:t>
            </w:r>
          </w:p>
        </w:tc>
        <w:tc>
          <w:tcPr>
            <w:tcW w:w="313" w:type="pct"/>
            <w:vAlign w:val="center"/>
          </w:tcPr>
          <w:p w14:paraId="64E2C7CB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NIE</w:t>
            </w:r>
          </w:p>
        </w:tc>
        <w:tc>
          <w:tcPr>
            <w:tcW w:w="392" w:type="pct"/>
            <w:vAlign w:val="center"/>
          </w:tcPr>
          <w:p w14:paraId="6B179D65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TAK</w:t>
            </w:r>
          </w:p>
        </w:tc>
        <w:tc>
          <w:tcPr>
            <w:tcW w:w="256" w:type="pct"/>
            <w:vAlign w:val="center"/>
          </w:tcPr>
          <w:p w14:paraId="03FE260E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TAK</w:t>
            </w:r>
          </w:p>
        </w:tc>
        <w:tc>
          <w:tcPr>
            <w:tcW w:w="366" w:type="pct"/>
            <w:vAlign w:val="center"/>
          </w:tcPr>
          <w:p w14:paraId="48068C07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NIE</w:t>
            </w:r>
          </w:p>
        </w:tc>
      </w:tr>
      <w:tr w:rsidR="00A9328B" w:rsidRPr="00445C0B" w14:paraId="7A610C53" w14:textId="77777777" w:rsidTr="00242998">
        <w:trPr>
          <w:cantSplit/>
          <w:trHeight w:val="227"/>
        </w:trPr>
        <w:tc>
          <w:tcPr>
            <w:tcW w:w="184" w:type="pct"/>
            <w:vAlign w:val="center"/>
          </w:tcPr>
          <w:p w14:paraId="5333F926" w14:textId="77777777" w:rsidR="00A9328B" w:rsidRPr="00445C0B" w:rsidRDefault="00A9328B" w:rsidP="00A9328B">
            <w:pPr>
              <w:numPr>
                <w:ilvl w:val="0"/>
                <w:numId w:val="13"/>
              </w:numPr>
              <w:tabs>
                <w:tab w:val="left" w:pos="213"/>
              </w:tabs>
              <w:suppressAutoHyphens w:val="0"/>
              <w:autoSpaceDN w:val="0"/>
              <w:ind w:left="0" w:firstLine="0"/>
              <w:contextualSpacing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</w:p>
        </w:tc>
        <w:tc>
          <w:tcPr>
            <w:tcW w:w="644" w:type="pct"/>
            <w:vAlign w:val="center"/>
          </w:tcPr>
          <w:p w14:paraId="0BE9F914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0028 Wysoka</w:t>
            </w:r>
          </w:p>
        </w:tc>
        <w:tc>
          <w:tcPr>
            <w:tcW w:w="279" w:type="pct"/>
            <w:vAlign w:val="center"/>
          </w:tcPr>
          <w:p w14:paraId="2A0538AD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-</w:t>
            </w:r>
          </w:p>
        </w:tc>
        <w:tc>
          <w:tcPr>
            <w:tcW w:w="289" w:type="pct"/>
            <w:vMerge w:val="restart"/>
            <w:vAlign w:val="center"/>
          </w:tcPr>
          <w:p w14:paraId="255C1878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43/85</w:t>
            </w:r>
          </w:p>
        </w:tc>
        <w:tc>
          <w:tcPr>
            <w:tcW w:w="328" w:type="pct"/>
            <w:vMerge w:val="restart"/>
            <w:vAlign w:val="center"/>
          </w:tcPr>
          <w:p w14:paraId="59238258" w14:textId="77777777" w:rsidR="00A9328B" w:rsidRPr="00445C0B" w:rsidRDefault="00A9328B" w:rsidP="00242998">
            <w:pPr>
              <w:suppressAutoHyphens w:val="0"/>
              <w:autoSpaceDN w:val="0"/>
              <w:ind w:left="-70" w:right="-7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43/142</w:t>
            </w:r>
          </w:p>
        </w:tc>
        <w:tc>
          <w:tcPr>
            <w:tcW w:w="387" w:type="pct"/>
            <w:vAlign w:val="center"/>
          </w:tcPr>
          <w:p w14:paraId="424C4023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0,0027</w:t>
            </w:r>
          </w:p>
        </w:tc>
        <w:tc>
          <w:tcPr>
            <w:tcW w:w="1562" w:type="pct"/>
            <w:vAlign w:val="center"/>
          </w:tcPr>
          <w:p w14:paraId="02455436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Rozbiórka sieci gazowej wysokiego ciśnienia</w:t>
            </w:r>
          </w:p>
        </w:tc>
        <w:tc>
          <w:tcPr>
            <w:tcW w:w="313" w:type="pct"/>
            <w:vAlign w:val="center"/>
          </w:tcPr>
          <w:p w14:paraId="38BC58C2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NIE</w:t>
            </w:r>
          </w:p>
        </w:tc>
        <w:tc>
          <w:tcPr>
            <w:tcW w:w="392" w:type="pct"/>
            <w:vAlign w:val="center"/>
          </w:tcPr>
          <w:p w14:paraId="2CA5ECB6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TAK</w:t>
            </w:r>
          </w:p>
        </w:tc>
        <w:tc>
          <w:tcPr>
            <w:tcW w:w="256" w:type="pct"/>
            <w:vAlign w:val="center"/>
          </w:tcPr>
          <w:p w14:paraId="7476D19D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TAK</w:t>
            </w:r>
          </w:p>
        </w:tc>
        <w:tc>
          <w:tcPr>
            <w:tcW w:w="366" w:type="pct"/>
            <w:vAlign w:val="center"/>
          </w:tcPr>
          <w:p w14:paraId="0D546987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NIE</w:t>
            </w:r>
          </w:p>
        </w:tc>
      </w:tr>
      <w:tr w:rsidR="00A9328B" w:rsidRPr="00445C0B" w14:paraId="4439E557" w14:textId="77777777" w:rsidTr="00242998">
        <w:trPr>
          <w:cantSplit/>
          <w:trHeight w:val="227"/>
        </w:trPr>
        <w:tc>
          <w:tcPr>
            <w:tcW w:w="184" w:type="pct"/>
            <w:vAlign w:val="center"/>
          </w:tcPr>
          <w:p w14:paraId="7822B367" w14:textId="77777777" w:rsidR="00A9328B" w:rsidRPr="00445C0B" w:rsidRDefault="00A9328B" w:rsidP="00A9328B">
            <w:pPr>
              <w:numPr>
                <w:ilvl w:val="0"/>
                <w:numId w:val="13"/>
              </w:numPr>
              <w:tabs>
                <w:tab w:val="left" w:pos="213"/>
              </w:tabs>
              <w:suppressAutoHyphens w:val="0"/>
              <w:autoSpaceDN w:val="0"/>
              <w:ind w:left="0" w:firstLine="0"/>
              <w:contextualSpacing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</w:p>
        </w:tc>
        <w:tc>
          <w:tcPr>
            <w:tcW w:w="644" w:type="pct"/>
            <w:vAlign w:val="center"/>
          </w:tcPr>
          <w:p w14:paraId="66495BF2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0028 Wysoka</w:t>
            </w:r>
          </w:p>
        </w:tc>
        <w:tc>
          <w:tcPr>
            <w:tcW w:w="279" w:type="pct"/>
            <w:vAlign w:val="center"/>
          </w:tcPr>
          <w:p w14:paraId="2759318D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-</w:t>
            </w:r>
          </w:p>
        </w:tc>
        <w:tc>
          <w:tcPr>
            <w:tcW w:w="289" w:type="pct"/>
            <w:vMerge/>
            <w:vAlign w:val="center"/>
          </w:tcPr>
          <w:p w14:paraId="23CEB183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</w:p>
        </w:tc>
        <w:tc>
          <w:tcPr>
            <w:tcW w:w="328" w:type="pct"/>
            <w:vMerge/>
            <w:vAlign w:val="center"/>
          </w:tcPr>
          <w:p w14:paraId="4B7CA669" w14:textId="77777777" w:rsidR="00A9328B" w:rsidRPr="00445C0B" w:rsidRDefault="00A9328B" w:rsidP="00242998">
            <w:pPr>
              <w:suppressAutoHyphens w:val="0"/>
              <w:autoSpaceDN w:val="0"/>
              <w:ind w:left="-70" w:right="-7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</w:p>
        </w:tc>
        <w:tc>
          <w:tcPr>
            <w:tcW w:w="387" w:type="pct"/>
            <w:vAlign w:val="center"/>
          </w:tcPr>
          <w:p w14:paraId="0808F05A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0,0229</w:t>
            </w:r>
          </w:p>
        </w:tc>
        <w:tc>
          <w:tcPr>
            <w:tcW w:w="1562" w:type="pct"/>
            <w:vAlign w:val="center"/>
          </w:tcPr>
          <w:p w14:paraId="59F956E1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Budowa sieci gazowej wysokiego ciśnienia</w:t>
            </w:r>
          </w:p>
        </w:tc>
        <w:tc>
          <w:tcPr>
            <w:tcW w:w="313" w:type="pct"/>
            <w:vAlign w:val="center"/>
          </w:tcPr>
          <w:p w14:paraId="4D86D9B1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NIE</w:t>
            </w:r>
          </w:p>
        </w:tc>
        <w:tc>
          <w:tcPr>
            <w:tcW w:w="392" w:type="pct"/>
            <w:vAlign w:val="center"/>
          </w:tcPr>
          <w:p w14:paraId="495A40FA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TAK</w:t>
            </w:r>
          </w:p>
        </w:tc>
        <w:tc>
          <w:tcPr>
            <w:tcW w:w="256" w:type="pct"/>
            <w:vAlign w:val="center"/>
          </w:tcPr>
          <w:p w14:paraId="267BA352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TAK</w:t>
            </w:r>
          </w:p>
        </w:tc>
        <w:tc>
          <w:tcPr>
            <w:tcW w:w="366" w:type="pct"/>
            <w:vAlign w:val="center"/>
          </w:tcPr>
          <w:p w14:paraId="703534DD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NIE</w:t>
            </w:r>
          </w:p>
        </w:tc>
      </w:tr>
      <w:tr w:rsidR="00A9328B" w:rsidRPr="00445C0B" w14:paraId="353AE2F3" w14:textId="77777777" w:rsidTr="00242998">
        <w:trPr>
          <w:cantSplit/>
          <w:trHeight w:val="227"/>
        </w:trPr>
        <w:tc>
          <w:tcPr>
            <w:tcW w:w="184" w:type="pct"/>
            <w:vAlign w:val="center"/>
          </w:tcPr>
          <w:p w14:paraId="7C201989" w14:textId="77777777" w:rsidR="00A9328B" w:rsidRPr="00445C0B" w:rsidRDefault="00A9328B" w:rsidP="00A9328B">
            <w:pPr>
              <w:numPr>
                <w:ilvl w:val="0"/>
                <w:numId w:val="13"/>
              </w:numPr>
              <w:tabs>
                <w:tab w:val="left" w:pos="213"/>
              </w:tabs>
              <w:suppressAutoHyphens w:val="0"/>
              <w:autoSpaceDN w:val="0"/>
              <w:ind w:left="0" w:firstLine="0"/>
              <w:contextualSpacing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</w:p>
        </w:tc>
        <w:tc>
          <w:tcPr>
            <w:tcW w:w="644" w:type="pct"/>
            <w:vAlign w:val="center"/>
          </w:tcPr>
          <w:p w14:paraId="7680A24A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0028 Wysoka</w:t>
            </w:r>
          </w:p>
        </w:tc>
        <w:tc>
          <w:tcPr>
            <w:tcW w:w="279" w:type="pct"/>
            <w:vAlign w:val="center"/>
          </w:tcPr>
          <w:p w14:paraId="3FDEE519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-</w:t>
            </w:r>
          </w:p>
        </w:tc>
        <w:tc>
          <w:tcPr>
            <w:tcW w:w="289" w:type="pct"/>
            <w:vMerge/>
            <w:vAlign w:val="center"/>
          </w:tcPr>
          <w:p w14:paraId="6507BF6E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</w:p>
        </w:tc>
        <w:tc>
          <w:tcPr>
            <w:tcW w:w="328" w:type="pct"/>
            <w:vMerge/>
            <w:vAlign w:val="center"/>
          </w:tcPr>
          <w:p w14:paraId="7547C682" w14:textId="77777777" w:rsidR="00A9328B" w:rsidRPr="00445C0B" w:rsidRDefault="00A9328B" w:rsidP="00242998">
            <w:pPr>
              <w:suppressAutoHyphens w:val="0"/>
              <w:autoSpaceDN w:val="0"/>
              <w:ind w:left="-70" w:right="-7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</w:p>
        </w:tc>
        <w:tc>
          <w:tcPr>
            <w:tcW w:w="387" w:type="pct"/>
            <w:vAlign w:val="center"/>
          </w:tcPr>
          <w:p w14:paraId="5D976A7A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0,0206</w:t>
            </w:r>
          </w:p>
        </w:tc>
        <w:tc>
          <w:tcPr>
            <w:tcW w:w="1562" w:type="pct"/>
            <w:vAlign w:val="center"/>
          </w:tcPr>
          <w:p w14:paraId="14DCB0E6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Budowa sieci gazowej wysokiego ciśnienia</w:t>
            </w:r>
          </w:p>
        </w:tc>
        <w:tc>
          <w:tcPr>
            <w:tcW w:w="313" w:type="pct"/>
            <w:vAlign w:val="center"/>
          </w:tcPr>
          <w:p w14:paraId="717B3494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TAK</w:t>
            </w:r>
          </w:p>
        </w:tc>
        <w:tc>
          <w:tcPr>
            <w:tcW w:w="392" w:type="pct"/>
            <w:vAlign w:val="center"/>
          </w:tcPr>
          <w:p w14:paraId="1E9D077B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TAK</w:t>
            </w:r>
          </w:p>
        </w:tc>
        <w:tc>
          <w:tcPr>
            <w:tcW w:w="256" w:type="pct"/>
            <w:vAlign w:val="center"/>
          </w:tcPr>
          <w:p w14:paraId="0934BAF3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TAK</w:t>
            </w:r>
          </w:p>
        </w:tc>
        <w:tc>
          <w:tcPr>
            <w:tcW w:w="366" w:type="pct"/>
            <w:vAlign w:val="center"/>
          </w:tcPr>
          <w:p w14:paraId="46F4B7C5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NIE</w:t>
            </w:r>
          </w:p>
        </w:tc>
      </w:tr>
      <w:tr w:rsidR="00A9328B" w:rsidRPr="00445C0B" w14:paraId="5AC66F4F" w14:textId="77777777" w:rsidTr="00242998">
        <w:trPr>
          <w:cantSplit/>
          <w:trHeight w:val="227"/>
        </w:trPr>
        <w:tc>
          <w:tcPr>
            <w:tcW w:w="184" w:type="pct"/>
            <w:vAlign w:val="center"/>
          </w:tcPr>
          <w:p w14:paraId="2F214AB6" w14:textId="77777777" w:rsidR="00A9328B" w:rsidRPr="00445C0B" w:rsidRDefault="00A9328B" w:rsidP="00A9328B">
            <w:pPr>
              <w:numPr>
                <w:ilvl w:val="0"/>
                <w:numId w:val="13"/>
              </w:numPr>
              <w:tabs>
                <w:tab w:val="left" w:pos="213"/>
              </w:tabs>
              <w:suppressAutoHyphens w:val="0"/>
              <w:autoSpaceDN w:val="0"/>
              <w:ind w:left="0" w:firstLine="0"/>
              <w:contextualSpacing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</w:p>
        </w:tc>
        <w:tc>
          <w:tcPr>
            <w:tcW w:w="644" w:type="pct"/>
            <w:vAlign w:val="center"/>
          </w:tcPr>
          <w:p w14:paraId="2B3BF811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0028 Wysoka</w:t>
            </w:r>
          </w:p>
        </w:tc>
        <w:tc>
          <w:tcPr>
            <w:tcW w:w="279" w:type="pct"/>
            <w:vAlign w:val="center"/>
          </w:tcPr>
          <w:p w14:paraId="36A876BF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-</w:t>
            </w:r>
          </w:p>
        </w:tc>
        <w:tc>
          <w:tcPr>
            <w:tcW w:w="289" w:type="pct"/>
            <w:vMerge/>
            <w:vAlign w:val="center"/>
          </w:tcPr>
          <w:p w14:paraId="77E05DAB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</w:p>
        </w:tc>
        <w:tc>
          <w:tcPr>
            <w:tcW w:w="328" w:type="pct"/>
            <w:vMerge/>
            <w:vAlign w:val="center"/>
          </w:tcPr>
          <w:p w14:paraId="7576529E" w14:textId="77777777" w:rsidR="00A9328B" w:rsidRPr="00445C0B" w:rsidRDefault="00A9328B" w:rsidP="00242998">
            <w:pPr>
              <w:suppressAutoHyphens w:val="0"/>
              <w:autoSpaceDN w:val="0"/>
              <w:ind w:left="-70" w:right="-7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</w:p>
        </w:tc>
        <w:tc>
          <w:tcPr>
            <w:tcW w:w="387" w:type="pct"/>
            <w:vAlign w:val="center"/>
          </w:tcPr>
          <w:p w14:paraId="574C6E02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0,0764</w:t>
            </w:r>
          </w:p>
        </w:tc>
        <w:tc>
          <w:tcPr>
            <w:tcW w:w="1562" w:type="pct"/>
            <w:vAlign w:val="center"/>
          </w:tcPr>
          <w:p w14:paraId="2A25313F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Budowa i rozbiórka tymczasowej sieci gazowej wysokiego ciśnienia</w:t>
            </w:r>
          </w:p>
        </w:tc>
        <w:tc>
          <w:tcPr>
            <w:tcW w:w="313" w:type="pct"/>
            <w:vAlign w:val="center"/>
          </w:tcPr>
          <w:p w14:paraId="6FDF14A7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NIE</w:t>
            </w:r>
          </w:p>
        </w:tc>
        <w:tc>
          <w:tcPr>
            <w:tcW w:w="392" w:type="pct"/>
            <w:vAlign w:val="center"/>
          </w:tcPr>
          <w:p w14:paraId="5C28318B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TAK</w:t>
            </w:r>
          </w:p>
        </w:tc>
        <w:tc>
          <w:tcPr>
            <w:tcW w:w="256" w:type="pct"/>
            <w:vAlign w:val="center"/>
          </w:tcPr>
          <w:p w14:paraId="0D018A79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TAK</w:t>
            </w:r>
          </w:p>
        </w:tc>
        <w:tc>
          <w:tcPr>
            <w:tcW w:w="366" w:type="pct"/>
            <w:vAlign w:val="center"/>
          </w:tcPr>
          <w:p w14:paraId="0F2A09CB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NIE</w:t>
            </w:r>
          </w:p>
        </w:tc>
      </w:tr>
      <w:tr w:rsidR="00A9328B" w:rsidRPr="00445C0B" w14:paraId="3EC4A81F" w14:textId="77777777" w:rsidTr="00242998">
        <w:trPr>
          <w:cantSplit/>
          <w:trHeight w:val="227"/>
        </w:trPr>
        <w:tc>
          <w:tcPr>
            <w:tcW w:w="184" w:type="pct"/>
            <w:vAlign w:val="center"/>
          </w:tcPr>
          <w:p w14:paraId="09A91D3E" w14:textId="77777777" w:rsidR="00A9328B" w:rsidRPr="00445C0B" w:rsidRDefault="00A9328B" w:rsidP="00A9328B">
            <w:pPr>
              <w:numPr>
                <w:ilvl w:val="0"/>
                <w:numId w:val="13"/>
              </w:numPr>
              <w:tabs>
                <w:tab w:val="left" w:pos="213"/>
              </w:tabs>
              <w:suppressAutoHyphens w:val="0"/>
              <w:autoSpaceDN w:val="0"/>
              <w:ind w:left="0" w:firstLine="0"/>
              <w:contextualSpacing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</w:p>
        </w:tc>
        <w:tc>
          <w:tcPr>
            <w:tcW w:w="644" w:type="pct"/>
            <w:vAlign w:val="center"/>
          </w:tcPr>
          <w:p w14:paraId="37D38A72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0028 Wysoka</w:t>
            </w:r>
          </w:p>
        </w:tc>
        <w:tc>
          <w:tcPr>
            <w:tcW w:w="279" w:type="pct"/>
            <w:vAlign w:val="center"/>
          </w:tcPr>
          <w:p w14:paraId="497316B9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-</w:t>
            </w:r>
          </w:p>
        </w:tc>
        <w:tc>
          <w:tcPr>
            <w:tcW w:w="289" w:type="pct"/>
            <w:vMerge/>
            <w:vAlign w:val="center"/>
          </w:tcPr>
          <w:p w14:paraId="5F3B92D8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</w:p>
        </w:tc>
        <w:tc>
          <w:tcPr>
            <w:tcW w:w="328" w:type="pct"/>
            <w:vMerge/>
            <w:vAlign w:val="center"/>
          </w:tcPr>
          <w:p w14:paraId="0B7D47EE" w14:textId="77777777" w:rsidR="00A9328B" w:rsidRPr="00445C0B" w:rsidRDefault="00A9328B" w:rsidP="00242998">
            <w:pPr>
              <w:suppressAutoHyphens w:val="0"/>
              <w:autoSpaceDN w:val="0"/>
              <w:ind w:left="-70" w:right="-7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</w:p>
        </w:tc>
        <w:tc>
          <w:tcPr>
            <w:tcW w:w="387" w:type="pct"/>
            <w:vAlign w:val="center"/>
          </w:tcPr>
          <w:p w14:paraId="603D38AC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0,0081</w:t>
            </w:r>
          </w:p>
        </w:tc>
        <w:tc>
          <w:tcPr>
            <w:tcW w:w="1562" w:type="pct"/>
            <w:vAlign w:val="center"/>
          </w:tcPr>
          <w:p w14:paraId="27B3F5B4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Rozbiórka sieci elektroenergetycznej 2eS</w:t>
            </w:r>
          </w:p>
        </w:tc>
        <w:tc>
          <w:tcPr>
            <w:tcW w:w="313" w:type="pct"/>
            <w:vAlign w:val="center"/>
          </w:tcPr>
          <w:p w14:paraId="3DE5BE5A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NIE</w:t>
            </w:r>
          </w:p>
        </w:tc>
        <w:tc>
          <w:tcPr>
            <w:tcW w:w="392" w:type="pct"/>
            <w:vAlign w:val="center"/>
          </w:tcPr>
          <w:p w14:paraId="31C452DF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TAK</w:t>
            </w:r>
          </w:p>
        </w:tc>
        <w:tc>
          <w:tcPr>
            <w:tcW w:w="256" w:type="pct"/>
            <w:vAlign w:val="center"/>
          </w:tcPr>
          <w:p w14:paraId="53ABF620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TAK</w:t>
            </w:r>
          </w:p>
        </w:tc>
        <w:tc>
          <w:tcPr>
            <w:tcW w:w="366" w:type="pct"/>
            <w:vAlign w:val="center"/>
          </w:tcPr>
          <w:p w14:paraId="070DFD8C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NIE</w:t>
            </w:r>
          </w:p>
        </w:tc>
      </w:tr>
      <w:tr w:rsidR="00A9328B" w:rsidRPr="00445C0B" w14:paraId="3BDFF5C4" w14:textId="77777777" w:rsidTr="00242998">
        <w:trPr>
          <w:cantSplit/>
          <w:trHeight w:val="227"/>
        </w:trPr>
        <w:tc>
          <w:tcPr>
            <w:tcW w:w="184" w:type="pct"/>
            <w:vAlign w:val="center"/>
          </w:tcPr>
          <w:p w14:paraId="197272F3" w14:textId="77777777" w:rsidR="00A9328B" w:rsidRPr="00445C0B" w:rsidRDefault="00A9328B" w:rsidP="00A9328B">
            <w:pPr>
              <w:numPr>
                <w:ilvl w:val="0"/>
                <w:numId w:val="13"/>
              </w:numPr>
              <w:tabs>
                <w:tab w:val="left" w:pos="213"/>
              </w:tabs>
              <w:suppressAutoHyphens w:val="0"/>
              <w:autoSpaceDN w:val="0"/>
              <w:ind w:left="0" w:firstLine="0"/>
              <w:contextualSpacing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</w:p>
        </w:tc>
        <w:tc>
          <w:tcPr>
            <w:tcW w:w="644" w:type="pct"/>
            <w:vAlign w:val="center"/>
          </w:tcPr>
          <w:p w14:paraId="56B084E8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0028 Wysoka</w:t>
            </w:r>
          </w:p>
        </w:tc>
        <w:tc>
          <w:tcPr>
            <w:tcW w:w="279" w:type="pct"/>
            <w:vAlign w:val="center"/>
          </w:tcPr>
          <w:p w14:paraId="4CE78DB3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-</w:t>
            </w:r>
          </w:p>
        </w:tc>
        <w:tc>
          <w:tcPr>
            <w:tcW w:w="289" w:type="pct"/>
            <w:vMerge/>
            <w:vAlign w:val="center"/>
          </w:tcPr>
          <w:p w14:paraId="6A33E890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</w:p>
        </w:tc>
        <w:tc>
          <w:tcPr>
            <w:tcW w:w="328" w:type="pct"/>
            <w:vMerge/>
            <w:vAlign w:val="center"/>
          </w:tcPr>
          <w:p w14:paraId="646DC2AA" w14:textId="77777777" w:rsidR="00A9328B" w:rsidRPr="00445C0B" w:rsidRDefault="00A9328B" w:rsidP="00242998">
            <w:pPr>
              <w:suppressAutoHyphens w:val="0"/>
              <w:autoSpaceDN w:val="0"/>
              <w:ind w:left="-70" w:right="-7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</w:p>
        </w:tc>
        <w:tc>
          <w:tcPr>
            <w:tcW w:w="387" w:type="pct"/>
            <w:vAlign w:val="center"/>
          </w:tcPr>
          <w:p w14:paraId="61D1D23E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0,0008</w:t>
            </w:r>
          </w:p>
        </w:tc>
        <w:tc>
          <w:tcPr>
            <w:tcW w:w="1562" w:type="pct"/>
            <w:vAlign w:val="center"/>
          </w:tcPr>
          <w:p w14:paraId="497B703C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Budowa sieci elektroenergetycznej 2x eSN</w:t>
            </w:r>
          </w:p>
        </w:tc>
        <w:tc>
          <w:tcPr>
            <w:tcW w:w="313" w:type="pct"/>
            <w:vAlign w:val="center"/>
          </w:tcPr>
          <w:p w14:paraId="1F8D943A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TAK</w:t>
            </w:r>
          </w:p>
        </w:tc>
        <w:tc>
          <w:tcPr>
            <w:tcW w:w="392" w:type="pct"/>
            <w:vAlign w:val="center"/>
          </w:tcPr>
          <w:p w14:paraId="157C342A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TAK</w:t>
            </w:r>
          </w:p>
        </w:tc>
        <w:tc>
          <w:tcPr>
            <w:tcW w:w="256" w:type="pct"/>
            <w:vAlign w:val="center"/>
          </w:tcPr>
          <w:p w14:paraId="58E9E07C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TAK</w:t>
            </w:r>
          </w:p>
        </w:tc>
        <w:tc>
          <w:tcPr>
            <w:tcW w:w="366" w:type="pct"/>
            <w:vAlign w:val="center"/>
          </w:tcPr>
          <w:p w14:paraId="1F55DBDA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NIE</w:t>
            </w:r>
          </w:p>
        </w:tc>
      </w:tr>
      <w:tr w:rsidR="00A9328B" w:rsidRPr="00445C0B" w14:paraId="7C72BD04" w14:textId="77777777" w:rsidTr="00242998">
        <w:trPr>
          <w:cantSplit/>
          <w:trHeight w:val="227"/>
        </w:trPr>
        <w:tc>
          <w:tcPr>
            <w:tcW w:w="184" w:type="pct"/>
            <w:vAlign w:val="center"/>
          </w:tcPr>
          <w:p w14:paraId="19E42331" w14:textId="77777777" w:rsidR="00A9328B" w:rsidRPr="00445C0B" w:rsidRDefault="00A9328B" w:rsidP="00A9328B">
            <w:pPr>
              <w:numPr>
                <w:ilvl w:val="0"/>
                <w:numId w:val="13"/>
              </w:numPr>
              <w:tabs>
                <w:tab w:val="left" w:pos="213"/>
              </w:tabs>
              <w:suppressAutoHyphens w:val="0"/>
              <w:autoSpaceDN w:val="0"/>
              <w:ind w:left="0" w:firstLine="0"/>
              <w:contextualSpacing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</w:p>
        </w:tc>
        <w:tc>
          <w:tcPr>
            <w:tcW w:w="644" w:type="pct"/>
            <w:vAlign w:val="center"/>
          </w:tcPr>
          <w:p w14:paraId="6026D11C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0028 Wysoka</w:t>
            </w:r>
          </w:p>
        </w:tc>
        <w:tc>
          <w:tcPr>
            <w:tcW w:w="279" w:type="pct"/>
            <w:vAlign w:val="center"/>
          </w:tcPr>
          <w:p w14:paraId="4C3115DC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-</w:t>
            </w:r>
          </w:p>
        </w:tc>
        <w:tc>
          <w:tcPr>
            <w:tcW w:w="289" w:type="pct"/>
            <w:vMerge/>
            <w:vAlign w:val="center"/>
          </w:tcPr>
          <w:p w14:paraId="122067F9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</w:p>
        </w:tc>
        <w:tc>
          <w:tcPr>
            <w:tcW w:w="328" w:type="pct"/>
            <w:vMerge/>
            <w:vAlign w:val="center"/>
          </w:tcPr>
          <w:p w14:paraId="00418724" w14:textId="77777777" w:rsidR="00A9328B" w:rsidRPr="00445C0B" w:rsidRDefault="00A9328B" w:rsidP="00242998">
            <w:pPr>
              <w:suppressAutoHyphens w:val="0"/>
              <w:autoSpaceDN w:val="0"/>
              <w:ind w:left="-70" w:right="-7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</w:p>
        </w:tc>
        <w:tc>
          <w:tcPr>
            <w:tcW w:w="387" w:type="pct"/>
            <w:vAlign w:val="center"/>
          </w:tcPr>
          <w:p w14:paraId="6CEA0EB9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0,0016</w:t>
            </w:r>
          </w:p>
        </w:tc>
        <w:tc>
          <w:tcPr>
            <w:tcW w:w="1562" w:type="pct"/>
            <w:vAlign w:val="center"/>
          </w:tcPr>
          <w:p w14:paraId="6A43B436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Rozbiórka sieci wodociągowej</w:t>
            </w:r>
          </w:p>
        </w:tc>
        <w:tc>
          <w:tcPr>
            <w:tcW w:w="313" w:type="pct"/>
            <w:vAlign w:val="center"/>
          </w:tcPr>
          <w:p w14:paraId="42655E26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NIE</w:t>
            </w:r>
          </w:p>
        </w:tc>
        <w:tc>
          <w:tcPr>
            <w:tcW w:w="392" w:type="pct"/>
            <w:vAlign w:val="center"/>
          </w:tcPr>
          <w:p w14:paraId="45D9AC2D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TAK</w:t>
            </w:r>
          </w:p>
        </w:tc>
        <w:tc>
          <w:tcPr>
            <w:tcW w:w="256" w:type="pct"/>
            <w:vAlign w:val="center"/>
          </w:tcPr>
          <w:p w14:paraId="4AAF020E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TAK</w:t>
            </w:r>
          </w:p>
        </w:tc>
        <w:tc>
          <w:tcPr>
            <w:tcW w:w="366" w:type="pct"/>
            <w:vAlign w:val="center"/>
          </w:tcPr>
          <w:p w14:paraId="36EEA668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NIE</w:t>
            </w:r>
          </w:p>
        </w:tc>
      </w:tr>
      <w:tr w:rsidR="00A9328B" w:rsidRPr="00445C0B" w14:paraId="63432FD6" w14:textId="77777777" w:rsidTr="00242998">
        <w:trPr>
          <w:cantSplit/>
          <w:trHeight w:val="227"/>
        </w:trPr>
        <w:tc>
          <w:tcPr>
            <w:tcW w:w="184" w:type="pct"/>
            <w:vAlign w:val="center"/>
          </w:tcPr>
          <w:p w14:paraId="58CA4F78" w14:textId="77777777" w:rsidR="00A9328B" w:rsidRPr="00445C0B" w:rsidRDefault="00A9328B" w:rsidP="00A9328B">
            <w:pPr>
              <w:numPr>
                <w:ilvl w:val="0"/>
                <w:numId w:val="13"/>
              </w:numPr>
              <w:tabs>
                <w:tab w:val="left" w:pos="213"/>
              </w:tabs>
              <w:suppressAutoHyphens w:val="0"/>
              <w:autoSpaceDN w:val="0"/>
              <w:ind w:left="0" w:firstLine="0"/>
              <w:contextualSpacing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</w:p>
        </w:tc>
        <w:tc>
          <w:tcPr>
            <w:tcW w:w="644" w:type="pct"/>
            <w:vAlign w:val="center"/>
          </w:tcPr>
          <w:p w14:paraId="645782BD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0028 Wysoka</w:t>
            </w:r>
          </w:p>
        </w:tc>
        <w:tc>
          <w:tcPr>
            <w:tcW w:w="279" w:type="pct"/>
            <w:vAlign w:val="center"/>
          </w:tcPr>
          <w:p w14:paraId="0C3F65D4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-</w:t>
            </w:r>
          </w:p>
        </w:tc>
        <w:tc>
          <w:tcPr>
            <w:tcW w:w="289" w:type="pct"/>
            <w:vMerge/>
            <w:vAlign w:val="center"/>
          </w:tcPr>
          <w:p w14:paraId="77322F55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</w:p>
        </w:tc>
        <w:tc>
          <w:tcPr>
            <w:tcW w:w="328" w:type="pct"/>
            <w:vMerge/>
            <w:vAlign w:val="center"/>
          </w:tcPr>
          <w:p w14:paraId="5B4ECE5B" w14:textId="77777777" w:rsidR="00A9328B" w:rsidRPr="00445C0B" w:rsidRDefault="00A9328B" w:rsidP="00242998">
            <w:pPr>
              <w:suppressAutoHyphens w:val="0"/>
              <w:autoSpaceDN w:val="0"/>
              <w:ind w:left="-70" w:right="-7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</w:p>
        </w:tc>
        <w:tc>
          <w:tcPr>
            <w:tcW w:w="387" w:type="pct"/>
            <w:vAlign w:val="center"/>
          </w:tcPr>
          <w:p w14:paraId="794F6A46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0,0011</w:t>
            </w:r>
          </w:p>
        </w:tc>
        <w:tc>
          <w:tcPr>
            <w:tcW w:w="1562" w:type="pct"/>
            <w:vAlign w:val="center"/>
          </w:tcPr>
          <w:p w14:paraId="76ACEAE0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Budowa sieci wodociągowej</w:t>
            </w:r>
          </w:p>
        </w:tc>
        <w:tc>
          <w:tcPr>
            <w:tcW w:w="313" w:type="pct"/>
            <w:vAlign w:val="center"/>
          </w:tcPr>
          <w:p w14:paraId="62BB7F7F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TAK</w:t>
            </w:r>
          </w:p>
        </w:tc>
        <w:tc>
          <w:tcPr>
            <w:tcW w:w="392" w:type="pct"/>
            <w:vAlign w:val="center"/>
          </w:tcPr>
          <w:p w14:paraId="4E17092C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TAK</w:t>
            </w:r>
          </w:p>
        </w:tc>
        <w:tc>
          <w:tcPr>
            <w:tcW w:w="256" w:type="pct"/>
            <w:vAlign w:val="center"/>
          </w:tcPr>
          <w:p w14:paraId="64C7B53F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TAK</w:t>
            </w:r>
          </w:p>
        </w:tc>
        <w:tc>
          <w:tcPr>
            <w:tcW w:w="366" w:type="pct"/>
            <w:vAlign w:val="center"/>
          </w:tcPr>
          <w:p w14:paraId="5C81310A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NIE</w:t>
            </w:r>
          </w:p>
        </w:tc>
      </w:tr>
      <w:tr w:rsidR="00A9328B" w:rsidRPr="00445C0B" w14:paraId="140CDB2C" w14:textId="77777777" w:rsidTr="00242998">
        <w:trPr>
          <w:cantSplit/>
          <w:trHeight w:val="227"/>
        </w:trPr>
        <w:tc>
          <w:tcPr>
            <w:tcW w:w="184" w:type="pct"/>
            <w:vAlign w:val="center"/>
          </w:tcPr>
          <w:p w14:paraId="238F1177" w14:textId="77777777" w:rsidR="00A9328B" w:rsidRPr="00445C0B" w:rsidRDefault="00A9328B" w:rsidP="00A9328B">
            <w:pPr>
              <w:numPr>
                <w:ilvl w:val="0"/>
                <w:numId w:val="13"/>
              </w:numPr>
              <w:tabs>
                <w:tab w:val="left" w:pos="213"/>
              </w:tabs>
              <w:suppressAutoHyphens w:val="0"/>
              <w:autoSpaceDN w:val="0"/>
              <w:ind w:left="0" w:firstLine="0"/>
              <w:contextualSpacing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</w:p>
        </w:tc>
        <w:tc>
          <w:tcPr>
            <w:tcW w:w="644" w:type="pct"/>
            <w:vAlign w:val="center"/>
          </w:tcPr>
          <w:p w14:paraId="429DCB36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0028 Wysoka</w:t>
            </w:r>
          </w:p>
        </w:tc>
        <w:tc>
          <w:tcPr>
            <w:tcW w:w="279" w:type="pct"/>
            <w:vAlign w:val="center"/>
          </w:tcPr>
          <w:p w14:paraId="3A89AD4F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-</w:t>
            </w:r>
          </w:p>
        </w:tc>
        <w:tc>
          <w:tcPr>
            <w:tcW w:w="289" w:type="pct"/>
            <w:vMerge/>
            <w:vAlign w:val="center"/>
          </w:tcPr>
          <w:p w14:paraId="4ECA8F9B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</w:p>
        </w:tc>
        <w:tc>
          <w:tcPr>
            <w:tcW w:w="328" w:type="pct"/>
            <w:vMerge/>
            <w:vAlign w:val="center"/>
          </w:tcPr>
          <w:p w14:paraId="4BF41A54" w14:textId="77777777" w:rsidR="00A9328B" w:rsidRPr="00445C0B" w:rsidRDefault="00A9328B" w:rsidP="00242998">
            <w:pPr>
              <w:suppressAutoHyphens w:val="0"/>
              <w:autoSpaceDN w:val="0"/>
              <w:ind w:left="-70" w:right="-7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</w:p>
        </w:tc>
        <w:tc>
          <w:tcPr>
            <w:tcW w:w="387" w:type="pct"/>
            <w:vAlign w:val="center"/>
          </w:tcPr>
          <w:p w14:paraId="6EA2ED5E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0,0019</w:t>
            </w:r>
          </w:p>
        </w:tc>
        <w:tc>
          <w:tcPr>
            <w:tcW w:w="1562" w:type="pct"/>
            <w:vAlign w:val="center"/>
          </w:tcPr>
          <w:p w14:paraId="7B791BB7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Rozbiórka sieci elektroenergetycznej oświetlenia drogowego (sieć 2eN)</w:t>
            </w:r>
          </w:p>
        </w:tc>
        <w:tc>
          <w:tcPr>
            <w:tcW w:w="313" w:type="pct"/>
            <w:vAlign w:val="center"/>
          </w:tcPr>
          <w:p w14:paraId="70294353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NIE</w:t>
            </w:r>
          </w:p>
        </w:tc>
        <w:tc>
          <w:tcPr>
            <w:tcW w:w="392" w:type="pct"/>
            <w:vAlign w:val="center"/>
          </w:tcPr>
          <w:p w14:paraId="7A08AD20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TAK</w:t>
            </w:r>
          </w:p>
        </w:tc>
        <w:tc>
          <w:tcPr>
            <w:tcW w:w="256" w:type="pct"/>
            <w:vAlign w:val="center"/>
          </w:tcPr>
          <w:p w14:paraId="39E6AD12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TAK</w:t>
            </w:r>
          </w:p>
        </w:tc>
        <w:tc>
          <w:tcPr>
            <w:tcW w:w="366" w:type="pct"/>
            <w:vAlign w:val="center"/>
          </w:tcPr>
          <w:p w14:paraId="618A5C89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NIE</w:t>
            </w:r>
          </w:p>
        </w:tc>
      </w:tr>
      <w:tr w:rsidR="00A9328B" w:rsidRPr="00445C0B" w14:paraId="201A8DF3" w14:textId="77777777" w:rsidTr="00242998">
        <w:trPr>
          <w:cantSplit/>
          <w:trHeight w:val="227"/>
        </w:trPr>
        <w:tc>
          <w:tcPr>
            <w:tcW w:w="184" w:type="pct"/>
            <w:vAlign w:val="center"/>
          </w:tcPr>
          <w:p w14:paraId="4C40F3EF" w14:textId="77777777" w:rsidR="00A9328B" w:rsidRPr="00445C0B" w:rsidRDefault="00A9328B" w:rsidP="00A9328B">
            <w:pPr>
              <w:numPr>
                <w:ilvl w:val="0"/>
                <w:numId w:val="13"/>
              </w:numPr>
              <w:tabs>
                <w:tab w:val="left" w:pos="213"/>
              </w:tabs>
              <w:suppressAutoHyphens w:val="0"/>
              <w:autoSpaceDN w:val="0"/>
              <w:ind w:left="0" w:firstLine="0"/>
              <w:contextualSpacing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</w:p>
        </w:tc>
        <w:tc>
          <w:tcPr>
            <w:tcW w:w="644" w:type="pct"/>
            <w:vAlign w:val="center"/>
          </w:tcPr>
          <w:p w14:paraId="72DB0691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0028 Wysoka</w:t>
            </w:r>
          </w:p>
        </w:tc>
        <w:tc>
          <w:tcPr>
            <w:tcW w:w="279" w:type="pct"/>
            <w:vAlign w:val="center"/>
          </w:tcPr>
          <w:p w14:paraId="5797D459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-</w:t>
            </w:r>
          </w:p>
        </w:tc>
        <w:tc>
          <w:tcPr>
            <w:tcW w:w="289" w:type="pct"/>
            <w:vMerge/>
            <w:vAlign w:val="center"/>
          </w:tcPr>
          <w:p w14:paraId="76BA34EB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</w:p>
        </w:tc>
        <w:tc>
          <w:tcPr>
            <w:tcW w:w="328" w:type="pct"/>
            <w:vMerge/>
            <w:vAlign w:val="center"/>
          </w:tcPr>
          <w:p w14:paraId="608D0C5C" w14:textId="77777777" w:rsidR="00A9328B" w:rsidRPr="00445C0B" w:rsidRDefault="00A9328B" w:rsidP="00242998">
            <w:pPr>
              <w:suppressAutoHyphens w:val="0"/>
              <w:autoSpaceDN w:val="0"/>
              <w:ind w:left="-70" w:right="-7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</w:p>
        </w:tc>
        <w:tc>
          <w:tcPr>
            <w:tcW w:w="387" w:type="pct"/>
            <w:vAlign w:val="center"/>
          </w:tcPr>
          <w:p w14:paraId="1E202254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0,0022</w:t>
            </w:r>
          </w:p>
        </w:tc>
        <w:tc>
          <w:tcPr>
            <w:tcW w:w="1562" w:type="pct"/>
            <w:vAlign w:val="center"/>
          </w:tcPr>
          <w:p w14:paraId="51D1C27D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Rozbiórka sieci elektroenergetycznej oświetlenia drogowego (sieć 2eN)</w:t>
            </w:r>
          </w:p>
        </w:tc>
        <w:tc>
          <w:tcPr>
            <w:tcW w:w="313" w:type="pct"/>
            <w:vAlign w:val="center"/>
          </w:tcPr>
          <w:p w14:paraId="771F044E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NIE</w:t>
            </w:r>
          </w:p>
        </w:tc>
        <w:tc>
          <w:tcPr>
            <w:tcW w:w="392" w:type="pct"/>
            <w:vAlign w:val="center"/>
          </w:tcPr>
          <w:p w14:paraId="7BF52ECD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TAK</w:t>
            </w:r>
          </w:p>
        </w:tc>
        <w:tc>
          <w:tcPr>
            <w:tcW w:w="256" w:type="pct"/>
            <w:vAlign w:val="center"/>
          </w:tcPr>
          <w:p w14:paraId="08116217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TAK</w:t>
            </w:r>
          </w:p>
        </w:tc>
        <w:tc>
          <w:tcPr>
            <w:tcW w:w="366" w:type="pct"/>
            <w:vAlign w:val="center"/>
          </w:tcPr>
          <w:p w14:paraId="1DECCA53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NIE</w:t>
            </w:r>
          </w:p>
        </w:tc>
      </w:tr>
      <w:tr w:rsidR="00A9328B" w:rsidRPr="00445C0B" w14:paraId="333551CE" w14:textId="77777777" w:rsidTr="00242998">
        <w:trPr>
          <w:cantSplit/>
          <w:trHeight w:val="227"/>
        </w:trPr>
        <w:tc>
          <w:tcPr>
            <w:tcW w:w="184" w:type="pct"/>
            <w:vAlign w:val="center"/>
          </w:tcPr>
          <w:p w14:paraId="35C454CE" w14:textId="77777777" w:rsidR="00A9328B" w:rsidRPr="00445C0B" w:rsidRDefault="00A9328B" w:rsidP="00A9328B">
            <w:pPr>
              <w:numPr>
                <w:ilvl w:val="0"/>
                <w:numId w:val="13"/>
              </w:numPr>
              <w:tabs>
                <w:tab w:val="left" w:pos="213"/>
              </w:tabs>
              <w:suppressAutoHyphens w:val="0"/>
              <w:autoSpaceDN w:val="0"/>
              <w:ind w:left="0" w:firstLine="0"/>
              <w:contextualSpacing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</w:p>
        </w:tc>
        <w:tc>
          <w:tcPr>
            <w:tcW w:w="644" w:type="pct"/>
            <w:vAlign w:val="center"/>
          </w:tcPr>
          <w:p w14:paraId="47F63F26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0028 Wysoka</w:t>
            </w:r>
          </w:p>
        </w:tc>
        <w:tc>
          <w:tcPr>
            <w:tcW w:w="279" w:type="pct"/>
            <w:vAlign w:val="center"/>
          </w:tcPr>
          <w:p w14:paraId="4CE16640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-</w:t>
            </w:r>
          </w:p>
        </w:tc>
        <w:tc>
          <w:tcPr>
            <w:tcW w:w="289" w:type="pct"/>
            <w:vMerge/>
            <w:vAlign w:val="center"/>
          </w:tcPr>
          <w:p w14:paraId="7E1C9018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</w:p>
        </w:tc>
        <w:tc>
          <w:tcPr>
            <w:tcW w:w="328" w:type="pct"/>
            <w:vMerge/>
            <w:vAlign w:val="center"/>
          </w:tcPr>
          <w:p w14:paraId="28D0E9AC" w14:textId="77777777" w:rsidR="00A9328B" w:rsidRPr="00445C0B" w:rsidRDefault="00A9328B" w:rsidP="00242998">
            <w:pPr>
              <w:suppressAutoHyphens w:val="0"/>
              <w:autoSpaceDN w:val="0"/>
              <w:ind w:left="-70" w:right="-7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</w:p>
        </w:tc>
        <w:tc>
          <w:tcPr>
            <w:tcW w:w="387" w:type="pct"/>
            <w:vAlign w:val="center"/>
          </w:tcPr>
          <w:p w14:paraId="71A1362F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0,0072</w:t>
            </w:r>
          </w:p>
        </w:tc>
        <w:tc>
          <w:tcPr>
            <w:tcW w:w="1562" w:type="pct"/>
            <w:vAlign w:val="center"/>
          </w:tcPr>
          <w:p w14:paraId="50A8ACF3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Budowa zjazdu indywidualnego z dodatkowej jezdni nr 6 klasy D w pasie drogowym drogi wojewódzkiej nr 372 do działki nr 43/142</w:t>
            </w:r>
          </w:p>
        </w:tc>
        <w:tc>
          <w:tcPr>
            <w:tcW w:w="313" w:type="pct"/>
            <w:vAlign w:val="center"/>
          </w:tcPr>
          <w:p w14:paraId="71FFB420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NIE</w:t>
            </w:r>
          </w:p>
        </w:tc>
        <w:tc>
          <w:tcPr>
            <w:tcW w:w="392" w:type="pct"/>
            <w:vAlign w:val="center"/>
          </w:tcPr>
          <w:p w14:paraId="79AE2542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TAK</w:t>
            </w:r>
          </w:p>
        </w:tc>
        <w:tc>
          <w:tcPr>
            <w:tcW w:w="256" w:type="pct"/>
            <w:vAlign w:val="center"/>
          </w:tcPr>
          <w:p w14:paraId="28D85C13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TAK</w:t>
            </w:r>
          </w:p>
        </w:tc>
        <w:tc>
          <w:tcPr>
            <w:tcW w:w="366" w:type="pct"/>
            <w:vAlign w:val="center"/>
          </w:tcPr>
          <w:p w14:paraId="0F510B90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NIE</w:t>
            </w:r>
          </w:p>
        </w:tc>
      </w:tr>
      <w:tr w:rsidR="00A9328B" w:rsidRPr="00445C0B" w14:paraId="6DA57907" w14:textId="77777777" w:rsidTr="00242998">
        <w:trPr>
          <w:cantSplit/>
          <w:trHeight w:val="227"/>
        </w:trPr>
        <w:tc>
          <w:tcPr>
            <w:tcW w:w="184" w:type="pct"/>
            <w:vAlign w:val="center"/>
          </w:tcPr>
          <w:p w14:paraId="1F90120C" w14:textId="77777777" w:rsidR="00A9328B" w:rsidRPr="00445C0B" w:rsidRDefault="00A9328B" w:rsidP="00A9328B">
            <w:pPr>
              <w:numPr>
                <w:ilvl w:val="0"/>
                <w:numId w:val="13"/>
              </w:numPr>
              <w:tabs>
                <w:tab w:val="left" w:pos="213"/>
              </w:tabs>
              <w:suppressAutoHyphens w:val="0"/>
              <w:autoSpaceDN w:val="0"/>
              <w:ind w:left="0" w:firstLine="0"/>
              <w:contextualSpacing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</w:p>
        </w:tc>
        <w:tc>
          <w:tcPr>
            <w:tcW w:w="644" w:type="pct"/>
            <w:vAlign w:val="center"/>
          </w:tcPr>
          <w:p w14:paraId="75111166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0028 Wysoka</w:t>
            </w:r>
          </w:p>
        </w:tc>
        <w:tc>
          <w:tcPr>
            <w:tcW w:w="279" w:type="pct"/>
            <w:vAlign w:val="center"/>
          </w:tcPr>
          <w:p w14:paraId="2AD57B5B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-</w:t>
            </w:r>
          </w:p>
        </w:tc>
        <w:tc>
          <w:tcPr>
            <w:tcW w:w="289" w:type="pct"/>
            <w:vMerge w:val="restart"/>
            <w:vAlign w:val="center"/>
          </w:tcPr>
          <w:p w14:paraId="5AEA0AEE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44</w:t>
            </w:r>
          </w:p>
        </w:tc>
        <w:tc>
          <w:tcPr>
            <w:tcW w:w="328" w:type="pct"/>
            <w:vMerge w:val="restart"/>
            <w:vAlign w:val="center"/>
          </w:tcPr>
          <w:p w14:paraId="5FB22121" w14:textId="77777777" w:rsidR="00A9328B" w:rsidRPr="00445C0B" w:rsidRDefault="00A9328B" w:rsidP="00242998">
            <w:pPr>
              <w:suppressAutoHyphens w:val="0"/>
              <w:autoSpaceDN w:val="0"/>
              <w:ind w:left="-70" w:right="-7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-</w:t>
            </w:r>
          </w:p>
        </w:tc>
        <w:tc>
          <w:tcPr>
            <w:tcW w:w="387" w:type="pct"/>
            <w:vAlign w:val="center"/>
          </w:tcPr>
          <w:p w14:paraId="4FADD291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0,0010</w:t>
            </w:r>
          </w:p>
        </w:tc>
        <w:tc>
          <w:tcPr>
            <w:tcW w:w="1562" w:type="pct"/>
            <w:vAlign w:val="center"/>
          </w:tcPr>
          <w:p w14:paraId="5A73EDE0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Budowa zjazdu publicznego z drogi powiatowej nr 1951D klasy Z (ul. Radosna) do działki nr 44</w:t>
            </w:r>
          </w:p>
        </w:tc>
        <w:tc>
          <w:tcPr>
            <w:tcW w:w="313" w:type="pct"/>
            <w:vAlign w:val="center"/>
          </w:tcPr>
          <w:p w14:paraId="2C79851D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NIE</w:t>
            </w:r>
          </w:p>
        </w:tc>
        <w:tc>
          <w:tcPr>
            <w:tcW w:w="392" w:type="pct"/>
            <w:vAlign w:val="center"/>
          </w:tcPr>
          <w:p w14:paraId="4CF4821A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TAK</w:t>
            </w:r>
          </w:p>
        </w:tc>
        <w:tc>
          <w:tcPr>
            <w:tcW w:w="256" w:type="pct"/>
            <w:vAlign w:val="center"/>
          </w:tcPr>
          <w:p w14:paraId="5B2FEDBE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TAK</w:t>
            </w:r>
          </w:p>
        </w:tc>
        <w:tc>
          <w:tcPr>
            <w:tcW w:w="366" w:type="pct"/>
            <w:vAlign w:val="center"/>
          </w:tcPr>
          <w:p w14:paraId="58C08B1B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NIE</w:t>
            </w:r>
          </w:p>
        </w:tc>
      </w:tr>
      <w:tr w:rsidR="00A9328B" w:rsidRPr="00445C0B" w14:paraId="36911B79" w14:textId="77777777" w:rsidTr="00242998">
        <w:trPr>
          <w:cantSplit/>
          <w:trHeight w:val="227"/>
        </w:trPr>
        <w:tc>
          <w:tcPr>
            <w:tcW w:w="184" w:type="pct"/>
            <w:vAlign w:val="center"/>
          </w:tcPr>
          <w:p w14:paraId="0020E2CE" w14:textId="77777777" w:rsidR="00A9328B" w:rsidRPr="00445C0B" w:rsidRDefault="00A9328B" w:rsidP="00A9328B">
            <w:pPr>
              <w:numPr>
                <w:ilvl w:val="0"/>
                <w:numId w:val="13"/>
              </w:numPr>
              <w:tabs>
                <w:tab w:val="left" w:pos="213"/>
              </w:tabs>
              <w:suppressAutoHyphens w:val="0"/>
              <w:autoSpaceDN w:val="0"/>
              <w:ind w:left="0" w:firstLine="0"/>
              <w:contextualSpacing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</w:p>
        </w:tc>
        <w:tc>
          <w:tcPr>
            <w:tcW w:w="644" w:type="pct"/>
            <w:vAlign w:val="center"/>
          </w:tcPr>
          <w:p w14:paraId="08A9A3A0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0028 Wysoka</w:t>
            </w:r>
          </w:p>
        </w:tc>
        <w:tc>
          <w:tcPr>
            <w:tcW w:w="279" w:type="pct"/>
            <w:vAlign w:val="center"/>
          </w:tcPr>
          <w:p w14:paraId="6EF6D9BC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-</w:t>
            </w:r>
          </w:p>
        </w:tc>
        <w:tc>
          <w:tcPr>
            <w:tcW w:w="289" w:type="pct"/>
            <w:vMerge/>
            <w:vAlign w:val="center"/>
          </w:tcPr>
          <w:p w14:paraId="0F0BFAC0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</w:p>
        </w:tc>
        <w:tc>
          <w:tcPr>
            <w:tcW w:w="328" w:type="pct"/>
            <w:vMerge/>
            <w:vAlign w:val="center"/>
          </w:tcPr>
          <w:p w14:paraId="599F4CDF" w14:textId="77777777" w:rsidR="00A9328B" w:rsidRPr="00445C0B" w:rsidRDefault="00A9328B" w:rsidP="00242998">
            <w:pPr>
              <w:suppressAutoHyphens w:val="0"/>
              <w:autoSpaceDN w:val="0"/>
              <w:ind w:left="-70" w:right="-7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</w:p>
        </w:tc>
        <w:tc>
          <w:tcPr>
            <w:tcW w:w="387" w:type="pct"/>
            <w:vAlign w:val="center"/>
          </w:tcPr>
          <w:p w14:paraId="4F54FEE5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0,0012</w:t>
            </w:r>
          </w:p>
        </w:tc>
        <w:tc>
          <w:tcPr>
            <w:tcW w:w="1562" w:type="pct"/>
            <w:vAlign w:val="center"/>
          </w:tcPr>
          <w:p w14:paraId="0AC38903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Budowa zjazdu publicznego z drogi powiatowej nr 1951D klasy Z (ul. Radosna) do działki nr 44</w:t>
            </w:r>
          </w:p>
        </w:tc>
        <w:tc>
          <w:tcPr>
            <w:tcW w:w="313" w:type="pct"/>
            <w:vAlign w:val="center"/>
          </w:tcPr>
          <w:p w14:paraId="0A6BE833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NIE</w:t>
            </w:r>
          </w:p>
        </w:tc>
        <w:tc>
          <w:tcPr>
            <w:tcW w:w="392" w:type="pct"/>
            <w:vAlign w:val="center"/>
          </w:tcPr>
          <w:p w14:paraId="68B7912A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TAK</w:t>
            </w:r>
          </w:p>
        </w:tc>
        <w:tc>
          <w:tcPr>
            <w:tcW w:w="256" w:type="pct"/>
            <w:vAlign w:val="center"/>
          </w:tcPr>
          <w:p w14:paraId="6548F1A4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TAK</w:t>
            </w:r>
          </w:p>
        </w:tc>
        <w:tc>
          <w:tcPr>
            <w:tcW w:w="366" w:type="pct"/>
            <w:vAlign w:val="center"/>
          </w:tcPr>
          <w:p w14:paraId="3A6B044F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NIE</w:t>
            </w:r>
          </w:p>
        </w:tc>
      </w:tr>
      <w:tr w:rsidR="00A9328B" w:rsidRPr="00445C0B" w14:paraId="5482E22D" w14:textId="77777777" w:rsidTr="00242998">
        <w:trPr>
          <w:cantSplit/>
          <w:trHeight w:val="227"/>
        </w:trPr>
        <w:tc>
          <w:tcPr>
            <w:tcW w:w="184" w:type="pct"/>
            <w:vAlign w:val="center"/>
          </w:tcPr>
          <w:p w14:paraId="77D7C373" w14:textId="77777777" w:rsidR="00A9328B" w:rsidRPr="00445C0B" w:rsidRDefault="00A9328B" w:rsidP="00A9328B">
            <w:pPr>
              <w:numPr>
                <w:ilvl w:val="0"/>
                <w:numId w:val="13"/>
              </w:numPr>
              <w:tabs>
                <w:tab w:val="left" w:pos="213"/>
              </w:tabs>
              <w:suppressAutoHyphens w:val="0"/>
              <w:autoSpaceDN w:val="0"/>
              <w:ind w:left="0" w:firstLine="0"/>
              <w:contextualSpacing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</w:p>
        </w:tc>
        <w:tc>
          <w:tcPr>
            <w:tcW w:w="644" w:type="pct"/>
            <w:vAlign w:val="center"/>
          </w:tcPr>
          <w:p w14:paraId="2B721275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0028 Wysoka</w:t>
            </w:r>
          </w:p>
        </w:tc>
        <w:tc>
          <w:tcPr>
            <w:tcW w:w="279" w:type="pct"/>
            <w:vAlign w:val="center"/>
          </w:tcPr>
          <w:p w14:paraId="523AD9C3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-</w:t>
            </w:r>
          </w:p>
        </w:tc>
        <w:tc>
          <w:tcPr>
            <w:tcW w:w="289" w:type="pct"/>
            <w:vMerge w:val="restart"/>
            <w:vAlign w:val="center"/>
          </w:tcPr>
          <w:p w14:paraId="36C0DDB7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45/48</w:t>
            </w:r>
          </w:p>
        </w:tc>
        <w:tc>
          <w:tcPr>
            <w:tcW w:w="328" w:type="pct"/>
            <w:vMerge w:val="restart"/>
            <w:vAlign w:val="center"/>
          </w:tcPr>
          <w:p w14:paraId="20068116" w14:textId="77777777" w:rsidR="00A9328B" w:rsidRPr="00445C0B" w:rsidRDefault="00A9328B" w:rsidP="00242998">
            <w:pPr>
              <w:suppressAutoHyphens w:val="0"/>
              <w:autoSpaceDN w:val="0"/>
              <w:ind w:left="-70" w:right="-7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-</w:t>
            </w:r>
          </w:p>
        </w:tc>
        <w:tc>
          <w:tcPr>
            <w:tcW w:w="387" w:type="pct"/>
            <w:vAlign w:val="center"/>
          </w:tcPr>
          <w:p w14:paraId="3492E709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0,0004</w:t>
            </w:r>
          </w:p>
        </w:tc>
        <w:tc>
          <w:tcPr>
            <w:tcW w:w="1562" w:type="pct"/>
            <w:vAlign w:val="center"/>
          </w:tcPr>
          <w:p w14:paraId="02B60709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Rozbiórka sieci elektroenergetycznej 3eNA</w:t>
            </w:r>
          </w:p>
        </w:tc>
        <w:tc>
          <w:tcPr>
            <w:tcW w:w="313" w:type="pct"/>
            <w:vAlign w:val="center"/>
          </w:tcPr>
          <w:p w14:paraId="1C3891AE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NIE</w:t>
            </w:r>
          </w:p>
        </w:tc>
        <w:tc>
          <w:tcPr>
            <w:tcW w:w="392" w:type="pct"/>
            <w:vAlign w:val="center"/>
          </w:tcPr>
          <w:p w14:paraId="41397689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TAK</w:t>
            </w:r>
          </w:p>
        </w:tc>
        <w:tc>
          <w:tcPr>
            <w:tcW w:w="256" w:type="pct"/>
            <w:vAlign w:val="center"/>
          </w:tcPr>
          <w:p w14:paraId="54854AB2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TAK</w:t>
            </w:r>
          </w:p>
        </w:tc>
        <w:tc>
          <w:tcPr>
            <w:tcW w:w="366" w:type="pct"/>
            <w:vAlign w:val="center"/>
          </w:tcPr>
          <w:p w14:paraId="188F8235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NIE</w:t>
            </w:r>
          </w:p>
        </w:tc>
      </w:tr>
      <w:tr w:rsidR="00A9328B" w:rsidRPr="00445C0B" w14:paraId="6CE9288B" w14:textId="77777777" w:rsidTr="00242998">
        <w:trPr>
          <w:cantSplit/>
          <w:trHeight w:val="227"/>
        </w:trPr>
        <w:tc>
          <w:tcPr>
            <w:tcW w:w="184" w:type="pct"/>
            <w:vAlign w:val="center"/>
          </w:tcPr>
          <w:p w14:paraId="3C2BB7A8" w14:textId="77777777" w:rsidR="00A9328B" w:rsidRPr="00445C0B" w:rsidRDefault="00A9328B" w:rsidP="00A9328B">
            <w:pPr>
              <w:numPr>
                <w:ilvl w:val="0"/>
                <w:numId w:val="13"/>
              </w:numPr>
              <w:tabs>
                <w:tab w:val="left" w:pos="213"/>
              </w:tabs>
              <w:suppressAutoHyphens w:val="0"/>
              <w:autoSpaceDN w:val="0"/>
              <w:ind w:left="0" w:firstLine="0"/>
              <w:contextualSpacing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</w:p>
        </w:tc>
        <w:tc>
          <w:tcPr>
            <w:tcW w:w="644" w:type="pct"/>
            <w:vAlign w:val="center"/>
          </w:tcPr>
          <w:p w14:paraId="743183AA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0028 Wysoka</w:t>
            </w:r>
          </w:p>
        </w:tc>
        <w:tc>
          <w:tcPr>
            <w:tcW w:w="279" w:type="pct"/>
            <w:vAlign w:val="center"/>
          </w:tcPr>
          <w:p w14:paraId="2A951695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-</w:t>
            </w:r>
          </w:p>
        </w:tc>
        <w:tc>
          <w:tcPr>
            <w:tcW w:w="289" w:type="pct"/>
            <w:vMerge/>
            <w:vAlign w:val="center"/>
          </w:tcPr>
          <w:p w14:paraId="3490157E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</w:p>
        </w:tc>
        <w:tc>
          <w:tcPr>
            <w:tcW w:w="328" w:type="pct"/>
            <w:vMerge/>
            <w:vAlign w:val="center"/>
          </w:tcPr>
          <w:p w14:paraId="16954191" w14:textId="77777777" w:rsidR="00A9328B" w:rsidRPr="00445C0B" w:rsidRDefault="00A9328B" w:rsidP="00242998">
            <w:pPr>
              <w:suppressAutoHyphens w:val="0"/>
              <w:autoSpaceDN w:val="0"/>
              <w:ind w:left="-70" w:right="-7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</w:p>
        </w:tc>
        <w:tc>
          <w:tcPr>
            <w:tcW w:w="387" w:type="pct"/>
            <w:vAlign w:val="center"/>
          </w:tcPr>
          <w:p w14:paraId="77011364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0,0014</w:t>
            </w:r>
          </w:p>
        </w:tc>
        <w:tc>
          <w:tcPr>
            <w:tcW w:w="1562" w:type="pct"/>
            <w:vAlign w:val="center"/>
          </w:tcPr>
          <w:p w14:paraId="7F51DA9C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Budowa sieci elektroenergetycznej 3x enN</w:t>
            </w:r>
          </w:p>
        </w:tc>
        <w:tc>
          <w:tcPr>
            <w:tcW w:w="313" w:type="pct"/>
            <w:vAlign w:val="center"/>
          </w:tcPr>
          <w:p w14:paraId="023C9979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NIE</w:t>
            </w:r>
          </w:p>
        </w:tc>
        <w:tc>
          <w:tcPr>
            <w:tcW w:w="392" w:type="pct"/>
            <w:vAlign w:val="center"/>
          </w:tcPr>
          <w:p w14:paraId="69D861BD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TAK</w:t>
            </w:r>
          </w:p>
        </w:tc>
        <w:tc>
          <w:tcPr>
            <w:tcW w:w="256" w:type="pct"/>
            <w:vAlign w:val="center"/>
          </w:tcPr>
          <w:p w14:paraId="2D2A8500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TAK</w:t>
            </w:r>
          </w:p>
        </w:tc>
        <w:tc>
          <w:tcPr>
            <w:tcW w:w="366" w:type="pct"/>
            <w:vAlign w:val="center"/>
          </w:tcPr>
          <w:p w14:paraId="533D2CB6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NIE</w:t>
            </w:r>
          </w:p>
        </w:tc>
      </w:tr>
      <w:tr w:rsidR="00A9328B" w:rsidRPr="00445C0B" w14:paraId="69DBAA05" w14:textId="77777777" w:rsidTr="00242998">
        <w:trPr>
          <w:cantSplit/>
          <w:trHeight w:val="227"/>
        </w:trPr>
        <w:tc>
          <w:tcPr>
            <w:tcW w:w="184" w:type="pct"/>
            <w:vAlign w:val="center"/>
          </w:tcPr>
          <w:p w14:paraId="47C541F3" w14:textId="77777777" w:rsidR="00A9328B" w:rsidRPr="00445C0B" w:rsidRDefault="00A9328B" w:rsidP="00A9328B">
            <w:pPr>
              <w:numPr>
                <w:ilvl w:val="0"/>
                <w:numId w:val="13"/>
              </w:numPr>
              <w:tabs>
                <w:tab w:val="left" w:pos="213"/>
              </w:tabs>
              <w:suppressAutoHyphens w:val="0"/>
              <w:autoSpaceDN w:val="0"/>
              <w:ind w:left="0" w:firstLine="0"/>
              <w:contextualSpacing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</w:p>
        </w:tc>
        <w:tc>
          <w:tcPr>
            <w:tcW w:w="644" w:type="pct"/>
            <w:vAlign w:val="center"/>
          </w:tcPr>
          <w:p w14:paraId="757FDF04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0028 Wysoka</w:t>
            </w:r>
          </w:p>
        </w:tc>
        <w:tc>
          <w:tcPr>
            <w:tcW w:w="279" w:type="pct"/>
            <w:vAlign w:val="center"/>
          </w:tcPr>
          <w:p w14:paraId="459B9131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-</w:t>
            </w:r>
          </w:p>
        </w:tc>
        <w:tc>
          <w:tcPr>
            <w:tcW w:w="289" w:type="pct"/>
            <w:vMerge/>
            <w:vAlign w:val="center"/>
          </w:tcPr>
          <w:p w14:paraId="7C1DDEA3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</w:p>
        </w:tc>
        <w:tc>
          <w:tcPr>
            <w:tcW w:w="328" w:type="pct"/>
            <w:vMerge/>
            <w:vAlign w:val="center"/>
          </w:tcPr>
          <w:p w14:paraId="20F30B41" w14:textId="77777777" w:rsidR="00A9328B" w:rsidRPr="00445C0B" w:rsidRDefault="00A9328B" w:rsidP="00242998">
            <w:pPr>
              <w:suppressAutoHyphens w:val="0"/>
              <w:autoSpaceDN w:val="0"/>
              <w:ind w:left="-70" w:right="-7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</w:p>
        </w:tc>
        <w:tc>
          <w:tcPr>
            <w:tcW w:w="387" w:type="pct"/>
            <w:vAlign w:val="center"/>
          </w:tcPr>
          <w:p w14:paraId="27036FCB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0,0014</w:t>
            </w:r>
          </w:p>
        </w:tc>
        <w:tc>
          <w:tcPr>
            <w:tcW w:w="1562" w:type="pct"/>
            <w:vAlign w:val="center"/>
          </w:tcPr>
          <w:p w14:paraId="49E4748B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Budowa sieci elektroenergetycznej enN</w:t>
            </w:r>
          </w:p>
        </w:tc>
        <w:tc>
          <w:tcPr>
            <w:tcW w:w="313" w:type="pct"/>
            <w:vAlign w:val="center"/>
          </w:tcPr>
          <w:p w14:paraId="5C57E25E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NIE</w:t>
            </w:r>
          </w:p>
        </w:tc>
        <w:tc>
          <w:tcPr>
            <w:tcW w:w="392" w:type="pct"/>
            <w:vAlign w:val="center"/>
          </w:tcPr>
          <w:p w14:paraId="3294233D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TAK</w:t>
            </w:r>
          </w:p>
        </w:tc>
        <w:tc>
          <w:tcPr>
            <w:tcW w:w="256" w:type="pct"/>
            <w:vAlign w:val="center"/>
          </w:tcPr>
          <w:p w14:paraId="7818B4FF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TAK</w:t>
            </w:r>
          </w:p>
        </w:tc>
        <w:tc>
          <w:tcPr>
            <w:tcW w:w="366" w:type="pct"/>
            <w:vAlign w:val="center"/>
          </w:tcPr>
          <w:p w14:paraId="66E492AB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NIE</w:t>
            </w:r>
          </w:p>
        </w:tc>
      </w:tr>
      <w:tr w:rsidR="00A9328B" w:rsidRPr="00445C0B" w14:paraId="219045E9" w14:textId="77777777" w:rsidTr="00242998">
        <w:trPr>
          <w:cantSplit/>
          <w:trHeight w:val="227"/>
        </w:trPr>
        <w:tc>
          <w:tcPr>
            <w:tcW w:w="184" w:type="pct"/>
            <w:vAlign w:val="center"/>
          </w:tcPr>
          <w:p w14:paraId="2B168458" w14:textId="77777777" w:rsidR="00A9328B" w:rsidRPr="00445C0B" w:rsidRDefault="00A9328B" w:rsidP="00A9328B">
            <w:pPr>
              <w:numPr>
                <w:ilvl w:val="0"/>
                <w:numId w:val="13"/>
              </w:numPr>
              <w:tabs>
                <w:tab w:val="left" w:pos="213"/>
              </w:tabs>
              <w:suppressAutoHyphens w:val="0"/>
              <w:autoSpaceDN w:val="0"/>
              <w:ind w:left="0" w:firstLine="0"/>
              <w:contextualSpacing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</w:p>
        </w:tc>
        <w:tc>
          <w:tcPr>
            <w:tcW w:w="644" w:type="pct"/>
            <w:vAlign w:val="center"/>
          </w:tcPr>
          <w:p w14:paraId="19DFE77B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0028 Wysoka</w:t>
            </w:r>
          </w:p>
        </w:tc>
        <w:tc>
          <w:tcPr>
            <w:tcW w:w="279" w:type="pct"/>
            <w:vAlign w:val="center"/>
          </w:tcPr>
          <w:p w14:paraId="3DC02669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-</w:t>
            </w:r>
          </w:p>
        </w:tc>
        <w:tc>
          <w:tcPr>
            <w:tcW w:w="289" w:type="pct"/>
            <w:vMerge/>
            <w:vAlign w:val="center"/>
          </w:tcPr>
          <w:p w14:paraId="0F8E63FD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</w:p>
        </w:tc>
        <w:tc>
          <w:tcPr>
            <w:tcW w:w="328" w:type="pct"/>
            <w:vMerge/>
            <w:vAlign w:val="center"/>
          </w:tcPr>
          <w:p w14:paraId="649E8C38" w14:textId="77777777" w:rsidR="00A9328B" w:rsidRPr="00445C0B" w:rsidRDefault="00A9328B" w:rsidP="00242998">
            <w:pPr>
              <w:suppressAutoHyphens w:val="0"/>
              <w:autoSpaceDN w:val="0"/>
              <w:ind w:left="-70" w:right="-7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</w:p>
        </w:tc>
        <w:tc>
          <w:tcPr>
            <w:tcW w:w="387" w:type="pct"/>
            <w:vAlign w:val="center"/>
          </w:tcPr>
          <w:p w14:paraId="317619BC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0,0004</w:t>
            </w:r>
          </w:p>
        </w:tc>
        <w:tc>
          <w:tcPr>
            <w:tcW w:w="1562" w:type="pct"/>
            <w:vAlign w:val="center"/>
          </w:tcPr>
          <w:p w14:paraId="1AC60F86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Budowa sieci elektroenergetycznej 3x enN</w:t>
            </w:r>
          </w:p>
        </w:tc>
        <w:tc>
          <w:tcPr>
            <w:tcW w:w="313" w:type="pct"/>
            <w:vAlign w:val="center"/>
          </w:tcPr>
          <w:p w14:paraId="3B4E536F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TAK</w:t>
            </w:r>
          </w:p>
        </w:tc>
        <w:tc>
          <w:tcPr>
            <w:tcW w:w="392" w:type="pct"/>
            <w:vAlign w:val="center"/>
          </w:tcPr>
          <w:p w14:paraId="46E3954D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TAK</w:t>
            </w:r>
          </w:p>
        </w:tc>
        <w:tc>
          <w:tcPr>
            <w:tcW w:w="256" w:type="pct"/>
            <w:vAlign w:val="center"/>
          </w:tcPr>
          <w:p w14:paraId="23E38BDB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TAK</w:t>
            </w:r>
          </w:p>
        </w:tc>
        <w:tc>
          <w:tcPr>
            <w:tcW w:w="366" w:type="pct"/>
            <w:vAlign w:val="center"/>
          </w:tcPr>
          <w:p w14:paraId="6B792513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NIE</w:t>
            </w:r>
          </w:p>
        </w:tc>
      </w:tr>
      <w:tr w:rsidR="00A9328B" w:rsidRPr="00445C0B" w14:paraId="2AB1A065" w14:textId="77777777" w:rsidTr="00242998">
        <w:trPr>
          <w:cantSplit/>
          <w:trHeight w:val="227"/>
        </w:trPr>
        <w:tc>
          <w:tcPr>
            <w:tcW w:w="184" w:type="pct"/>
            <w:vAlign w:val="center"/>
          </w:tcPr>
          <w:p w14:paraId="36D6C6CC" w14:textId="77777777" w:rsidR="00A9328B" w:rsidRPr="00445C0B" w:rsidRDefault="00A9328B" w:rsidP="00A9328B">
            <w:pPr>
              <w:numPr>
                <w:ilvl w:val="0"/>
                <w:numId w:val="13"/>
              </w:numPr>
              <w:tabs>
                <w:tab w:val="left" w:pos="213"/>
              </w:tabs>
              <w:suppressAutoHyphens w:val="0"/>
              <w:autoSpaceDN w:val="0"/>
              <w:ind w:left="0" w:firstLine="0"/>
              <w:contextualSpacing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</w:p>
        </w:tc>
        <w:tc>
          <w:tcPr>
            <w:tcW w:w="644" w:type="pct"/>
            <w:vAlign w:val="center"/>
          </w:tcPr>
          <w:p w14:paraId="68956110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0028 Wysoka</w:t>
            </w:r>
          </w:p>
        </w:tc>
        <w:tc>
          <w:tcPr>
            <w:tcW w:w="279" w:type="pct"/>
            <w:vAlign w:val="center"/>
          </w:tcPr>
          <w:p w14:paraId="45B9A4AA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-</w:t>
            </w:r>
          </w:p>
        </w:tc>
        <w:tc>
          <w:tcPr>
            <w:tcW w:w="289" w:type="pct"/>
            <w:vMerge/>
            <w:vAlign w:val="center"/>
          </w:tcPr>
          <w:p w14:paraId="7DEEDF47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</w:p>
        </w:tc>
        <w:tc>
          <w:tcPr>
            <w:tcW w:w="328" w:type="pct"/>
            <w:vMerge/>
            <w:vAlign w:val="center"/>
          </w:tcPr>
          <w:p w14:paraId="4FF8989C" w14:textId="77777777" w:rsidR="00A9328B" w:rsidRPr="00445C0B" w:rsidRDefault="00A9328B" w:rsidP="00242998">
            <w:pPr>
              <w:suppressAutoHyphens w:val="0"/>
              <w:autoSpaceDN w:val="0"/>
              <w:ind w:left="-70" w:right="-7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</w:p>
        </w:tc>
        <w:tc>
          <w:tcPr>
            <w:tcW w:w="387" w:type="pct"/>
            <w:vAlign w:val="center"/>
          </w:tcPr>
          <w:p w14:paraId="0F036F38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0,0005</w:t>
            </w:r>
          </w:p>
        </w:tc>
        <w:tc>
          <w:tcPr>
            <w:tcW w:w="1562" w:type="pct"/>
            <w:vAlign w:val="center"/>
          </w:tcPr>
          <w:p w14:paraId="11CE62F5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Budowa sieci elektroenergetycznej enN</w:t>
            </w:r>
          </w:p>
        </w:tc>
        <w:tc>
          <w:tcPr>
            <w:tcW w:w="313" w:type="pct"/>
            <w:vAlign w:val="center"/>
          </w:tcPr>
          <w:p w14:paraId="35B6F98B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TAK</w:t>
            </w:r>
          </w:p>
        </w:tc>
        <w:tc>
          <w:tcPr>
            <w:tcW w:w="392" w:type="pct"/>
            <w:vAlign w:val="center"/>
          </w:tcPr>
          <w:p w14:paraId="4790073D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TAK</w:t>
            </w:r>
          </w:p>
        </w:tc>
        <w:tc>
          <w:tcPr>
            <w:tcW w:w="256" w:type="pct"/>
            <w:vAlign w:val="center"/>
          </w:tcPr>
          <w:p w14:paraId="7B727C68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TAK</w:t>
            </w:r>
          </w:p>
        </w:tc>
        <w:tc>
          <w:tcPr>
            <w:tcW w:w="366" w:type="pct"/>
            <w:vAlign w:val="center"/>
          </w:tcPr>
          <w:p w14:paraId="721BAC65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NIE</w:t>
            </w:r>
          </w:p>
        </w:tc>
      </w:tr>
      <w:tr w:rsidR="00A9328B" w:rsidRPr="00445C0B" w14:paraId="6C3B1E0B" w14:textId="77777777" w:rsidTr="00242998">
        <w:trPr>
          <w:cantSplit/>
          <w:trHeight w:val="227"/>
        </w:trPr>
        <w:tc>
          <w:tcPr>
            <w:tcW w:w="184" w:type="pct"/>
            <w:vAlign w:val="center"/>
          </w:tcPr>
          <w:p w14:paraId="7B630659" w14:textId="77777777" w:rsidR="00A9328B" w:rsidRPr="00445C0B" w:rsidRDefault="00A9328B" w:rsidP="00A9328B">
            <w:pPr>
              <w:numPr>
                <w:ilvl w:val="0"/>
                <w:numId w:val="13"/>
              </w:numPr>
              <w:tabs>
                <w:tab w:val="left" w:pos="213"/>
              </w:tabs>
              <w:suppressAutoHyphens w:val="0"/>
              <w:autoSpaceDN w:val="0"/>
              <w:ind w:left="0" w:firstLine="0"/>
              <w:contextualSpacing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</w:p>
        </w:tc>
        <w:tc>
          <w:tcPr>
            <w:tcW w:w="644" w:type="pct"/>
            <w:vAlign w:val="center"/>
          </w:tcPr>
          <w:p w14:paraId="20F7855C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0028 Wysoka</w:t>
            </w:r>
          </w:p>
        </w:tc>
        <w:tc>
          <w:tcPr>
            <w:tcW w:w="279" w:type="pct"/>
            <w:vAlign w:val="center"/>
          </w:tcPr>
          <w:p w14:paraId="52C3EC2B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-</w:t>
            </w:r>
          </w:p>
        </w:tc>
        <w:tc>
          <w:tcPr>
            <w:tcW w:w="289" w:type="pct"/>
            <w:vMerge w:val="restart"/>
            <w:vAlign w:val="center"/>
          </w:tcPr>
          <w:p w14:paraId="41480DFB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45/49</w:t>
            </w:r>
          </w:p>
        </w:tc>
        <w:tc>
          <w:tcPr>
            <w:tcW w:w="328" w:type="pct"/>
            <w:vMerge w:val="restart"/>
            <w:vAlign w:val="center"/>
          </w:tcPr>
          <w:p w14:paraId="044D204B" w14:textId="77777777" w:rsidR="00A9328B" w:rsidRPr="00445C0B" w:rsidRDefault="00A9328B" w:rsidP="00242998">
            <w:pPr>
              <w:suppressAutoHyphens w:val="0"/>
              <w:autoSpaceDN w:val="0"/>
              <w:ind w:left="-70" w:right="-7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-</w:t>
            </w:r>
          </w:p>
        </w:tc>
        <w:tc>
          <w:tcPr>
            <w:tcW w:w="387" w:type="pct"/>
            <w:vAlign w:val="center"/>
          </w:tcPr>
          <w:p w14:paraId="1DDC8303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0,0012</w:t>
            </w:r>
          </w:p>
        </w:tc>
        <w:tc>
          <w:tcPr>
            <w:tcW w:w="1562" w:type="pct"/>
            <w:vAlign w:val="center"/>
          </w:tcPr>
          <w:p w14:paraId="2F9AD28C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Budowa sieci elektroenergetycznej oświetlenia drogowego</w:t>
            </w:r>
          </w:p>
        </w:tc>
        <w:tc>
          <w:tcPr>
            <w:tcW w:w="313" w:type="pct"/>
            <w:vAlign w:val="center"/>
          </w:tcPr>
          <w:p w14:paraId="618C1122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NIE</w:t>
            </w:r>
          </w:p>
        </w:tc>
        <w:tc>
          <w:tcPr>
            <w:tcW w:w="392" w:type="pct"/>
            <w:vAlign w:val="center"/>
          </w:tcPr>
          <w:p w14:paraId="557A421B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TAK</w:t>
            </w:r>
          </w:p>
        </w:tc>
        <w:tc>
          <w:tcPr>
            <w:tcW w:w="256" w:type="pct"/>
            <w:vAlign w:val="center"/>
          </w:tcPr>
          <w:p w14:paraId="4E46F035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TAK</w:t>
            </w:r>
          </w:p>
        </w:tc>
        <w:tc>
          <w:tcPr>
            <w:tcW w:w="366" w:type="pct"/>
            <w:vAlign w:val="center"/>
          </w:tcPr>
          <w:p w14:paraId="1279F866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NIE</w:t>
            </w:r>
          </w:p>
        </w:tc>
      </w:tr>
      <w:tr w:rsidR="00A9328B" w:rsidRPr="00445C0B" w14:paraId="703D073F" w14:textId="77777777" w:rsidTr="00242998">
        <w:trPr>
          <w:cantSplit/>
          <w:trHeight w:val="227"/>
        </w:trPr>
        <w:tc>
          <w:tcPr>
            <w:tcW w:w="184" w:type="pct"/>
            <w:vAlign w:val="center"/>
          </w:tcPr>
          <w:p w14:paraId="32FC86A8" w14:textId="77777777" w:rsidR="00A9328B" w:rsidRPr="00445C0B" w:rsidRDefault="00A9328B" w:rsidP="00A9328B">
            <w:pPr>
              <w:numPr>
                <w:ilvl w:val="0"/>
                <w:numId w:val="13"/>
              </w:numPr>
              <w:tabs>
                <w:tab w:val="left" w:pos="213"/>
              </w:tabs>
              <w:suppressAutoHyphens w:val="0"/>
              <w:autoSpaceDN w:val="0"/>
              <w:ind w:left="0" w:firstLine="0"/>
              <w:contextualSpacing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</w:p>
        </w:tc>
        <w:tc>
          <w:tcPr>
            <w:tcW w:w="644" w:type="pct"/>
            <w:vAlign w:val="center"/>
          </w:tcPr>
          <w:p w14:paraId="1CC69BD9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0028 Wysoka</w:t>
            </w:r>
          </w:p>
        </w:tc>
        <w:tc>
          <w:tcPr>
            <w:tcW w:w="279" w:type="pct"/>
            <w:vAlign w:val="center"/>
          </w:tcPr>
          <w:p w14:paraId="0A558BE2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-</w:t>
            </w:r>
          </w:p>
        </w:tc>
        <w:tc>
          <w:tcPr>
            <w:tcW w:w="289" w:type="pct"/>
            <w:vMerge/>
            <w:vAlign w:val="center"/>
          </w:tcPr>
          <w:p w14:paraId="0EE40B7C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</w:p>
        </w:tc>
        <w:tc>
          <w:tcPr>
            <w:tcW w:w="328" w:type="pct"/>
            <w:vMerge/>
            <w:vAlign w:val="center"/>
          </w:tcPr>
          <w:p w14:paraId="5D99583B" w14:textId="77777777" w:rsidR="00A9328B" w:rsidRPr="00445C0B" w:rsidRDefault="00A9328B" w:rsidP="00242998">
            <w:pPr>
              <w:suppressAutoHyphens w:val="0"/>
              <w:autoSpaceDN w:val="0"/>
              <w:ind w:left="-70" w:right="-7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</w:p>
        </w:tc>
        <w:tc>
          <w:tcPr>
            <w:tcW w:w="387" w:type="pct"/>
            <w:vAlign w:val="center"/>
          </w:tcPr>
          <w:p w14:paraId="5EDAB483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0,0020</w:t>
            </w:r>
          </w:p>
        </w:tc>
        <w:tc>
          <w:tcPr>
            <w:tcW w:w="1562" w:type="pct"/>
            <w:vAlign w:val="center"/>
          </w:tcPr>
          <w:p w14:paraId="074BE0B5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Budowa zjazdu indywidualnego z drogi powiatowej nr 1955D klasy Z (ul. Lipowa) do działki nr 45/49</w:t>
            </w:r>
          </w:p>
        </w:tc>
        <w:tc>
          <w:tcPr>
            <w:tcW w:w="313" w:type="pct"/>
            <w:vAlign w:val="center"/>
          </w:tcPr>
          <w:p w14:paraId="04F82E70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NIE</w:t>
            </w:r>
          </w:p>
        </w:tc>
        <w:tc>
          <w:tcPr>
            <w:tcW w:w="392" w:type="pct"/>
            <w:vAlign w:val="center"/>
          </w:tcPr>
          <w:p w14:paraId="401A3862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TAK</w:t>
            </w:r>
          </w:p>
        </w:tc>
        <w:tc>
          <w:tcPr>
            <w:tcW w:w="256" w:type="pct"/>
            <w:vAlign w:val="center"/>
          </w:tcPr>
          <w:p w14:paraId="48F1DC32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TAK</w:t>
            </w:r>
          </w:p>
        </w:tc>
        <w:tc>
          <w:tcPr>
            <w:tcW w:w="366" w:type="pct"/>
            <w:vAlign w:val="center"/>
          </w:tcPr>
          <w:p w14:paraId="019946C8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NIE</w:t>
            </w:r>
          </w:p>
        </w:tc>
      </w:tr>
      <w:tr w:rsidR="00A9328B" w:rsidRPr="00445C0B" w14:paraId="5336D851" w14:textId="77777777" w:rsidTr="00242998">
        <w:trPr>
          <w:cantSplit/>
          <w:trHeight w:val="227"/>
        </w:trPr>
        <w:tc>
          <w:tcPr>
            <w:tcW w:w="184" w:type="pct"/>
            <w:vAlign w:val="center"/>
          </w:tcPr>
          <w:p w14:paraId="704BFC9D" w14:textId="77777777" w:rsidR="00A9328B" w:rsidRPr="00445C0B" w:rsidRDefault="00A9328B" w:rsidP="00A9328B">
            <w:pPr>
              <w:numPr>
                <w:ilvl w:val="0"/>
                <w:numId w:val="13"/>
              </w:numPr>
              <w:tabs>
                <w:tab w:val="left" w:pos="213"/>
              </w:tabs>
              <w:suppressAutoHyphens w:val="0"/>
              <w:autoSpaceDN w:val="0"/>
              <w:ind w:left="0" w:firstLine="0"/>
              <w:contextualSpacing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</w:p>
        </w:tc>
        <w:tc>
          <w:tcPr>
            <w:tcW w:w="644" w:type="pct"/>
            <w:vAlign w:val="center"/>
          </w:tcPr>
          <w:p w14:paraId="2E26FAAA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0028 Wysoka</w:t>
            </w:r>
          </w:p>
        </w:tc>
        <w:tc>
          <w:tcPr>
            <w:tcW w:w="279" w:type="pct"/>
            <w:vAlign w:val="center"/>
          </w:tcPr>
          <w:p w14:paraId="286B0754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-</w:t>
            </w:r>
          </w:p>
        </w:tc>
        <w:tc>
          <w:tcPr>
            <w:tcW w:w="289" w:type="pct"/>
            <w:vMerge w:val="restart"/>
            <w:vAlign w:val="center"/>
          </w:tcPr>
          <w:p w14:paraId="2D04E481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45/50</w:t>
            </w:r>
          </w:p>
        </w:tc>
        <w:tc>
          <w:tcPr>
            <w:tcW w:w="328" w:type="pct"/>
            <w:vMerge w:val="restart"/>
            <w:vAlign w:val="center"/>
          </w:tcPr>
          <w:p w14:paraId="2FBEEB2D" w14:textId="77777777" w:rsidR="00A9328B" w:rsidRPr="00445C0B" w:rsidRDefault="00A9328B" w:rsidP="00242998">
            <w:pPr>
              <w:suppressAutoHyphens w:val="0"/>
              <w:autoSpaceDN w:val="0"/>
              <w:ind w:left="-70" w:right="-7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-</w:t>
            </w:r>
          </w:p>
        </w:tc>
        <w:tc>
          <w:tcPr>
            <w:tcW w:w="387" w:type="pct"/>
            <w:vAlign w:val="center"/>
          </w:tcPr>
          <w:p w14:paraId="4A50EDAC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0,0010</w:t>
            </w:r>
          </w:p>
        </w:tc>
        <w:tc>
          <w:tcPr>
            <w:tcW w:w="1562" w:type="pct"/>
            <w:vAlign w:val="center"/>
          </w:tcPr>
          <w:p w14:paraId="1DBAAE89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Budowa sieci elektroenergetycznej oświetlenia drogowego</w:t>
            </w:r>
          </w:p>
        </w:tc>
        <w:tc>
          <w:tcPr>
            <w:tcW w:w="313" w:type="pct"/>
            <w:vAlign w:val="center"/>
          </w:tcPr>
          <w:p w14:paraId="1DC68973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NIE</w:t>
            </w:r>
          </w:p>
        </w:tc>
        <w:tc>
          <w:tcPr>
            <w:tcW w:w="392" w:type="pct"/>
            <w:vAlign w:val="center"/>
          </w:tcPr>
          <w:p w14:paraId="6493C5C9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TAK</w:t>
            </w:r>
          </w:p>
        </w:tc>
        <w:tc>
          <w:tcPr>
            <w:tcW w:w="256" w:type="pct"/>
            <w:vAlign w:val="center"/>
          </w:tcPr>
          <w:p w14:paraId="14179507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TAK</w:t>
            </w:r>
          </w:p>
        </w:tc>
        <w:tc>
          <w:tcPr>
            <w:tcW w:w="366" w:type="pct"/>
            <w:vAlign w:val="center"/>
          </w:tcPr>
          <w:p w14:paraId="67BCDB52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NIE</w:t>
            </w:r>
          </w:p>
        </w:tc>
      </w:tr>
      <w:tr w:rsidR="00A9328B" w:rsidRPr="00445C0B" w14:paraId="1CAD9DC8" w14:textId="77777777" w:rsidTr="00242998">
        <w:trPr>
          <w:cantSplit/>
          <w:trHeight w:val="227"/>
        </w:trPr>
        <w:tc>
          <w:tcPr>
            <w:tcW w:w="184" w:type="pct"/>
            <w:vAlign w:val="center"/>
          </w:tcPr>
          <w:p w14:paraId="7A157B1B" w14:textId="77777777" w:rsidR="00A9328B" w:rsidRPr="00445C0B" w:rsidRDefault="00A9328B" w:rsidP="00A9328B">
            <w:pPr>
              <w:numPr>
                <w:ilvl w:val="0"/>
                <w:numId w:val="13"/>
              </w:numPr>
              <w:tabs>
                <w:tab w:val="left" w:pos="213"/>
              </w:tabs>
              <w:suppressAutoHyphens w:val="0"/>
              <w:autoSpaceDN w:val="0"/>
              <w:ind w:left="0" w:firstLine="0"/>
              <w:contextualSpacing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</w:p>
        </w:tc>
        <w:tc>
          <w:tcPr>
            <w:tcW w:w="644" w:type="pct"/>
            <w:vAlign w:val="center"/>
          </w:tcPr>
          <w:p w14:paraId="2520B94A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0028 Wysoka</w:t>
            </w:r>
          </w:p>
        </w:tc>
        <w:tc>
          <w:tcPr>
            <w:tcW w:w="279" w:type="pct"/>
            <w:vAlign w:val="center"/>
          </w:tcPr>
          <w:p w14:paraId="737116BC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-</w:t>
            </w:r>
          </w:p>
        </w:tc>
        <w:tc>
          <w:tcPr>
            <w:tcW w:w="289" w:type="pct"/>
            <w:vMerge/>
            <w:vAlign w:val="center"/>
          </w:tcPr>
          <w:p w14:paraId="548215BE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</w:p>
        </w:tc>
        <w:tc>
          <w:tcPr>
            <w:tcW w:w="328" w:type="pct"/>
            <w:vMerge/>
            <w:vAlign w:val="center"/>
          </w:tcPr>
          <w:p w14:paraId="1D890626" w14:textId="77777777" w:rsidR="00A9328B" w:rsidRPr="00445C0B" w:rsidRDefault="00A9328B" w:rsidP="00242998">
            <w:pPr>
              <w:suppressAutoHyphens w:val="0"/>
              <w:autoSpaceDN w:val="0"/>
              <w:ind w:left="-70" w:right="-7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</w:p>
        </w:tc>
        <w:tc>
          <w:tcPr>
            <w:tcW w:w="387" w:type="pct"/>
            <w:vAlign w:val="center"/>
          </w:tcPr>
          <w:p w14:paraId="2CBD9767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0,0010</w:t>
            </w:r>
          </w:p>
        </w:tc>
        <w:tc>
          <w:tcPr>
            <w:tcW w:w="1562" w:type="pct"/>
            <w:vAlign w:val="center"/>
          </w:tcPr>
          <w:p w14:paraId="00661BB8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Budowa zjazdu indywidualnego z drogi powiatowej nr 1955D klasy Z (ul. Lipowa) do działki nr 45/50</w:t>
            </w:r>
          </w:p>
        </w:tc>
        <w:tc>
          <w:tcPr>
            <w:tcW w:w="313" w:type="pct"/>
            <w:vAlign w:val="center"/>
          </w:tcPr>
          <w:p w14:paraId="68421864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NIE</w:t>
            </w:r>
          </w:p>
        </w:tc>
        <w:tc>
          <w:tcPr>
            <w:tcW w:w="392" w:type="pct"/>
            <w:vAlign w:val="center"/>
          </w:tcPr>
          <w:p w14:paraId="4AAE9729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TAK</w:t>
            </w:r>
          </w:p>
        </w:tc>
        <w:tc>
          <w:tcPr>
            <w:tcW w:w="256" w:type="pct"/>
            <w:vAlign w:val="center"/>
          </w:tcPr>
          <w:p w14:paraId="26E9D829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TAK</w:t>
            </w:r>
          </w:p>
        </w:tc>
        <w:tc>
          <w:tcPr>
            <w:tcW w:w="366" w:type="pct"/>
            <w:vAlign w:val="center"/>
          </w:tcPr>
          <w:p w14:paraId="741675AF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NIE</w:t>
            </w:r>
          </w:p>
        </w:tc>
      </w:tr>
      <w:tr w:rsidR="00A9328B" w:rsidRPr="00445C0B" w14:paraId="7265734A" w14:textId="77777777" w:rsidTr="00242998">
        <w:trPr>
          <w:cantSplit/>
          <w:trHeight w:val="227"/>
        </w:trPr>
        <w:tc>
          <w:tcPr>
            <w:tcW w:w="184" w:type="pct"/>
            <w:vAlign w:val="center"/>
          </w:tcPr>
          <w:p w14:paraId="4B8AC803" w14:textId="77777777" w:rsidR="00A9328B" w:rsidRPr="00445C0B" w:rsidRDefault="00A9328B" w:rsidP="00A9328B">
            <w:pPr>
              <w:numPr>
                <w:ilvl w:val="0"/>
                <w:numId w:val="13"/>
              </w:numPr>
              <w:tabs>
                <w:tab w:val="left" w:pos="213"/>
              </w:tabs>
              <w:suppressAutoHyphens w:val="0"/>
              <w:autoSpaceDN w:val="0"/>
              <w:ind w:left="0" w:firstLine="0"/>
              <w:contextualSpacing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</w:p>
        </w:tc>
        <w:tc>
          <w:tcPr>
            <w:tcW w:w="644" w:type="pct"/>
            <w:vAlign w:val="center"/>
          </w:tcPr>
          <w:p w14:paraId="26280A6F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0028 Wysoka</w:t>
            </w:r>
          </w:p>
        </w:tc>
        <w:tc>
          <w:tcPr>
            <w:tcW w:w="279" w:type="pct"/>
            <w:vAlign w:val="center"/>
          </w:tcPr>
          <w:p w14:paraId="69251B04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-</w:t>
            </w:r>
          </w:p>
        </w:tc>
        <w:tc>
          <w:tcPr>
            <w:tcW w:w="289" w:type="pct"/>
            <w:vMerge w:val="restart"/>
            <w:vAlign w:val="center"/>
          </w:tcPr>
          <w:p w14:paraId="4F8A485C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45/52</w:t>
            </w:r>
          </w:p>
        </w:tc>
        <w:tc>
          <w:tcPr>
            <w:tcW w:w="328" w:type="pct"/>
            <w:vMerge w:val="restart"/>
            <w:vAlign w:val="center"/>
          </w:tcPr>
          <w:p w14:paraId="0706DE72" w14:textId="77777777" w:rsidR="00A9328B" w:rsidRPr="00445C0B" w:rsidRDefault="00A9328B" w:rsidP="00242998">
            <w:pPr>
              <w:suppressAutoHyphens w:val="0"/>
              <w:autoSpaceDN w:val="0"/>
              <w:ind w:left="-70" w:right="-7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-</w:t>
            </w:r>
          </w:p>
        </w:tc>
        <w:tc>
          <w:tcPr>
            <w:tcW w:w="387" w:type="pct"/>
            <w:vAlign w:val="center"/>
          </w:tcPr>
          <w:p w14:paraId="2D9079E8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0,0008</w:t>
            </w:r>
          </w:p>
        </w:tc>
        <w:tc>
          <w:tcPr>
            <w:tcW w:w="1562" w:type="pct"/>
            <w:vAlign w:val="center"/>
          </w:tcPr>
          <w:p w14:paraId="1AA17F7E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Budowa sieci elektroenergetycznej oświetlenia drogowego</w:t>
            </w:r>
          </w:p>
        </w:tc>
        <w:tc>
          <w:tcPr>
            <w:tcW w:w="313" w:type="pct"/>
            <w:vAlign w:val="center"/>
          </w:tcPr>
          <w:p w14:paraId="40A4BFD1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NIE</w:t>
            </w:r>
          </w:p>
        </w:tc>
        <w:tc>
          <w:tcPr>
            <w:tcW w:w="392" w:type="pct"/>
            <w:vAlign w:val="center"/>
          </w:tcPr>
          <w:p w14:paraId="0B5F93DD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TAK</w:t>
            </w:r>
          </w:p>
        </w:tc>
        <w:tc>
          <w:tcPr>
            <w:tcW w:w="256" w:type="pct"/>
            <w:vAlign w:val="center"/>
          </w:tcPr>
          <w:p w14:paraId="6CB83E14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TAK</w:t>
            </w:r>
          </w:p>
        </w:tc>
        <w:tc>
          <w:tcPr>
            <w:tcW w:w="366" w:type="pct"/>
            <w:vAlign w:val="center"/>
          </w:tcPr>
          <w:p w14:paraId="73327954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NIE</w:t>
            </w:r>
          </w:p>
        </w:tc>
      </w:tr>
      <w:tr w:rsidR="00A9328B" w:rsidRPr="00445C0B" w14:paraId="123031E3" w14:textId="77777777" w:rsidTr="00242998">
        <w:trPr>
          <w:cantSplit/>
          <w:trHeight w:val="227"/>
        </w:trPr>
        <w:tc>
          <w:tcPr>
            <w:tcW w:w="184" w:type="pct"/>
            <w:vAlign w:val="center"/>
          </w:tcPr>
          <w:p w14:paraId="3904CDC0" w14:textId="77777777" w:rsidR="00A9328B" w:rsidRPr="00445C0B" w:rsidRDefault="00A9328B" w:rsidP="00A9328B">
            <w:pPr>
              <w:numPr>
                <w:ilvl w:val="0"/>
                <w:numId w:val="13"/>
              </w:numPr>
              <w:tabs>
                <w:tab w:val="left" w:pos="213"/>
              </w:tabs>
              <w:suppressAutoHyphens w:val="0"/>
              <w:autoSpaceDN w:val="0"/>
              <w:ind w:left="0" w:firstLine="0"/>
              <w:contextualSpacing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</w:p>
        </w:tc>
        <w:tc>
          <w:tcPr>
            <w:tcW w:w="644" w:type="pct"/>
            <w:vAlign w:val="center"/>
          </w:tcPr>
          <w:p w14:paraId="08561FF0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0028 Wysoka</w:t>
            </w:r>
          </w:p>
        </w:tc>
        <w:tc>
          <w:tcPr>
            <w:tcW w:w="279" w:type="pct"/>
            <w:vAlign w:val="center"/>
          </w:tcPr>
          <w:p w14:paraId="6B13DDDA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-</w:t>
            </w:r>
          </w:p>
        </w:tc>
        <w:tc>
          <w:tcPr>
            <w:tcW w:w="289" w:type="pct"/>
            <w:vMerge/>
            <w:vAlign w:val="center"/>
          </w:tcPr>
          <w:p w14:paraId="7432DFB7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</w:p>
        </w:tc>
        <w:tc>
          <w:tcPr>
            <w:tcW w:w="328" w:type="pct"/>
            <w:vMerge/>
            <w:vAlign w:val="center"/>
          </w:tcPr>
          <w:p w14:paraId="5EBD627E" w14:textId="77777777" w:rsidR="00A9328B" w:rsidRPr="00445C0B" w:rsidRDefault="00A9328B" w:rsidP="00242998">
            <w:pPr>
              <w:suppressAutoHyphens w:val="0"/>
              <w:autoSpaceDN w:val="0"/>
              <w:ind w:left="-70" w:right="-7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</w:p>
        </w:tc>
        <w:tc>
          <w:tcPr>
            <w:tcW w:w="387" w:type="pct"/>
            <w:vAlign w:val="center"/>
          </w:tcPr>
          <w:p w14:paraId="22787516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0,0017</w:t>
            </w:r>
          </w:p>
        </w:tc>
        <w:tc>
          <w:tcPr>
            <w:tcW w:w="1562" w:type="pct"/>
            <w:vAlign w:val="center"/>
          </w:tcPr>
          <w:p w14:paraId="02308365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Budowa zjazdu indywidualnego z drogi powiatowej nr 1955D klasy Z (ul. Lipowa) do działki nr 45/50</w:t>
            </w:r>
          </w:p>
        </w:tc>
        <w:tc>
          <w:tcPr>
            <w:tcW w:w="313" w:type="pct"/>
            <w:vAlign w:val="center"/>
          </w:tcPr>
          <w:p w14:paraId="1A2D6839" w14:textId="77777777" w:rsidR="00A9328B" w:rsidRPr="00445C0B" w:rsidRDefault="00A9328B" w:rsidP="00242998">
            <w:pPr>
              <w:tabs>
                <w:tab w:val="center" w:pos="264"/>
              </w:tabs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TAK</w:t>
            </w:r>
          </w:p>
        </w:tc>
        <w:tc>
          <w:tcPr>
            <w:tcW w:w="392" w:type="pct"/>
            <w:vAlign w:val="center"/>
          </w:tcPr>
          <w:p w14:paraId="5B0424D4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TAK</w:t>
            </w:r>
          </w:p>
        </w:tc>
        <w:tc>
          <w:tcPr>
            <w:tcW w:w="256" w:type="pct"/>
            <w:vAlign w:val="center"/>
          </w:tcPr>
          <w:p w14:paraId="4905CCDB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TAK</w:t>
            </w:r>
          </w:p>
        </w:tc>
        <w:tc>
          <w:tcPr>
            <w:tcW w:w="366" w:type="pct"/>
            <w:vAlign w:val="center"/>
          </w:tcPr>
          <w:p w14:paraId="7E90C05A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NIE</w:t>
            </w:r>
          </w:p>
        </w:tc>
      </w:tr>
      <w:tr w:rsidR="00A9328B" w:rsidRPr="00445C0B" w14:paraId="6351D724" w14:textId="77777777" w:rsidTr="00242998">
        <w:trPr>
          <w:cantSplit/>
          <w:trHeight w:val="227"/>
        </w:trPr>
        <w:tc>
          <w:tcPr>
            <w:tcW w:w="184" w:type="pct"/>
            <w:vAlign w:val="center"/>
          </w:tcPr>
          <w:p w14:paraId="5DF6883C" w14:textId="77777777" w:rsidR="00A9328B" w:rsidRPr="00445C0B" w:rsidRDefault="00A9328B" w:rsidP="00A9328B">
            <w:pPr>
              <w:numPr>
                <w:ilvl w:val="0"/>
                <w:numId w:val="13"/>
              </w:numPr>
              <w:tabs>
                <w:tab w:val="left" w:pos="213"/>
              </w:tabs>
              <w:suppressAutoHyphens w:val="0"/>
              <w:autoSpaceDN w:val="0"/>
              <w:ind w:left="0" w:firstLine="0"/>
              <w:contextualSpacing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</w:p>
        </w:tc>
        <w:tc>
          <w:tcPr>
            <w:tcW w:w="644" w:type="pct"/>
            <w:vAlign w:val="center"/>
          </w:tcPr>
          <w:p w14:paraId="55D55D88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0028 Wysoka</w:t>
            </w:r>
          </w:p>
        </w:tc>
        <w:tc>
          <w:tcPr>
            <w:tcW w:w="279" w:type="pct"/>
            <w:vAlign w:val="center"/>
          </w:tcPr>
          <w:p w14:paraId="75720E48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-</w:t>
            </w:r>
          </w:p>
        </w:tc>
        <w:tc>
          <w:tcPr>
            <w:tcW w:w="289" w:type="pct"/>
            <w:vMerge w:val="restart"/>
            <w:vAlign w:val="center"/>
          </w:tcPr>
          <w:p w14:paraId="339AE53B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46/7</w:t>
            </w:r>
          </w:p>
        </w:tc>
        <w:tc>
          <w:tcPr>
            <w:tcW w:w="328" w:type="pct"/>
            <w:vMerge w:val="restart"/>
            <w:vAlign w:val="center"/>
          </w:tcPr>
          <w:p w14:paraId="5858D2B0" w14:textId="77777777" w:rsidR="00A9328B" w:rsidRPr="00445C0B" w:rsidRDefault="00A9328B" w:rsidP="00242998">
            <w:pPr>
              <w:suppressAutoHyphens w:val="0"/>
              <w:autoSpaceDN w:val="0"/>
              <w:ind w:left="-70" w:right="-7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46/123</w:t>
            </w:r>
          </w:p>
        </w:tc>
        <w:tc>
          <w:tcPr>
            <w:tcW w:w="387" w:type="pct"/>
            <w:vAlign w:val="center"/>
          </w:tcPr>
          <w:p w14:paraId="62978400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0,0206</w:t>
            </w:r>
          </w:p>
        </w:tc>
        <w:tc>
          <w:tcPr>
            <w:tcW w:w="1562" w:type="pct"/>
            <w:vAlign w:val="center"/>
          </w:tcPr>
          <w:p w14:paraId="69AFDA93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Budowa sieci elektroenergetycznej eSN</w:t>
            </w:r>
          </w:p>
        </w:tc>
        <w:tc>
          <w:tcPr>
            <w:tcW w:w="313" w:type="pct"/>
            <w:vAlign w:val="center"/>
          </w:tcPr>
          <w:p w14:paraId="1A612CCB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NIE</w:t>
            </w:r>
          </w:p>
        </w:tc>
        <w:tc>
          <w:tcPr>
            <w:tcW w:w="392" w:type="pct"/>
            <w:vAlign w:val="center"/>
          </w:tcPr>
          <w:p w14:paraId="1D003719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TAK</w:t>
            </w:r>
          </w:p>
        </w:tc>
        <w:tc>
          <w:tcPr>
            <w:tcW w:w="256" w:type="pct"/>
            <w:vAlign w:val="center"/>
          </w:tcPr>
          <w:p w14:paraId="2C4E7B45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TAK</w:t>
            </w:r>
          </w:p>
        </w:tc>
        <w:tc>
          <w:tcPr>
            <w:tcW w:w="366" w:type="pct"/>
            <w:vAlign w:val="center"/>
          </w:tcPr>
          <w:p w14:paraId="59DBE0F4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NIE</w:t>
            </w:r>
          </w:p>
        </w:tc>
      </w:tr>
      <w:tr w:rsidR="00A9328B" w:rsidRPr="00445C0B" w14:paraId="5952AF37" w14:textId="77777777" w:rsidTr="00242998">
        <w:trPr>
          <w:cantSplit/>
          <w:trHeight w:val="227"/>
        </w:trPr>
        <w:tc>
          <w:tcPr>
            <w:tcW w:w="184" w:type="pct"/>
            <w:vAlign w:val="center"/>
          </w:tcPr>
          <w:p w14:paraId="55B76C80" w14:textId="77777777" w:rsidR="00A9328B" w:rsidRPr="00445C0B" w:rsidRDefault="00A9328B" w:rsidP="00A9328B">
            <w:pPr>
              <w:numPr>
                <w:ilvl w:val="0"/>
                <w:numId w:val="13"/>
              </w:numPr>
              <w:tabs>
                <w:tab w:val="left" w:pos="213"/>
              </w:tabs>
              <w:suppressAutoHyphens w:val="0"/>
              <w:autoSpaceDN w:val="0"/>
              <w:ind w:left="0" w:firstLine="0"/>
              <w:contextualSpacing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</w:p>
        </w:tc>
        <w:tc>
          <w:tcPr>
            <w:tcW w:w="644" w:type="pct"/>
            <w:vAlign w:val="center"/>
          </w:tcPr>
          <w:p w14:paraId="78CA3DF8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0028 Wysoka</w:t>
            </w:r>
          </w:p>
        </w:tc>
        <w:tc>
          <w:tcPr>
            <w:tcW w:w="279" w:type="pct"/>
            <w:vAlign w:val="center"/>
          </w:tcPr>
          <w:p w14:paraId="01B83A46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-</w:t>
            </w:r>
          </w:p>
        </w:tc>
        <w:tc>
          <w:tcPr>
            <w:tcW w:w="289" w:type="pct"/>
            <w:vMerge/>
            <w:vAlign w:val="center"/>
          </w:tcPr>
          <w:p w14:paraId="13A0478E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</w:p>
        </w:tc>
        <w:tc>
          <w:tcPr>
            <w:tcW w:w="328" w:type="pct"/>
            <w:vMerge/>
            <w:vAlign w:val="center"/>
          </w:tcPr>
          <w:p w14:paraId="06E5C7F1" w14:textId="77777777" w:rsidR="00A9328B" w:rsidRPr="00445C0B" w:rsidRDefault="00A9328B" w:rsidP="00242998">
            <w:pPr>
              <w:suppressAutoHyphens w:val="0"/>
              <w:autoSpaceDN w:val="0"/>
              <w:ind w:left="-70" w:right="-7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</w:p>
        </w:tc>
        <w:tc>
          <w:tcPr>
            <w:tcW w:w="387" w:type="pct"/>
            <w:vAlign w:val="center"/>
          </w:tcPr>
          <w:p w14:paraId="38341941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0,0064</w:t>
            </w:r>
          </w:p>
        </w:tc>
        <w:tc>
          <w:tcPr>
            <w:tcW w:w="1562" w:type="pct"/>
            <w:vAlign w:val="center"/>
          </w:tcPr>
          <w:p w14:paraId="41B9AF00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Budowa sieci telekomunikacyjnej – kanalizacja kablowa</w:t>
            </w:r>
          </w:p>
        </w:tc>
        <w:tc>
          <w:tcPr>
            <w:tcW w:w="313" w:type="pct"/>
            <w:vAlign w:val="center"/>
          </w:tcPr>
          <w:p w14:paraId="0B7B6B6B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TAK</w:t>
            </w:r>
          </w:p>
        </w:tc>
        <w:tc>
          <w:tcPr>
            <w:tcW w:w="392" w:type="pct"/>
            <w:vAlign w:val="center"/>
          </w:tcPr>
          <w:p w14:paraId="18D4A83D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TAK</w:t>
            </w:r>
          </w:p>
        </w:tc>
        <w:tc>
          <w:tcPr>
            <w:tcW w:w="256" w:type="pct"/>
            <w:vAlign w:val="center"/>
          </w:tcPr>
          <w:p w14:paraId="3146E0C3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TAK</w:t>
            </w:r>
          </w:p>
        </w:tc>
        <w:tc>
          <w:tcPr>
            <w:tcW w:w="366" w:type="pct"/>
            <w:vAlign w:val="center"/>
          </w:tcPr>
          <w:p w14:paraId="07295FF3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NIE</w:t>
            </w:r>
          </w:p>
        </w:tc>
      </w:tr>
      <w:tr w:rsidR="00A9328B" w:rsidRPr="00445C0B" w14:paraId="4C18FA36" w14:textId="77777777" w:rsidTr="00242998">
        <w:trPr>
          <w:cantSplit/>
          <w:trHeight w:val="227"/>
        </w:trPr>
        <w:tc>
          <w:tcPr>
            <w:tcW w:w="184" w:type="pct"/>
            <w:vAlign w:val="center"/>
          </w:tcPr>
          <w:p w14:paraId="5418A4D3" w14:textId="77777777" w:rsidR="00A9328B" w:rsidRPr="00445C0B" w:rsidRDefault="00A9328B" w:rsidP="00A9328B">
            <w:pPr>
              <w:numPr>
                <w:ilvl w:val="0"/>
                <w:numId w:val="13"/>
              </w:numPr>
              <w:tabs>
                <w:tab w:val="left" w:pos="213"/>
              </w:tabs>
              <w:suppressAutoHyphens w:val="0"/>
              <w:autoSpaceDN w:val="0"/>
              <w:ind w:left="0" w:firstLine="0"/>
              <w:contextualSpacing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</w:p>
        </w:tc>
        <w:tc>
          <w:tcPr>
            <w:tcW w:w="644" w:type="pct"/>
            <w:vAlign w:val="center"/>
          </w:tcPr>
          <w:p w14:paraId="5078164E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0028 Wysoka</w:t>
            </w:r>
          </w:p>
        </w:tc>
        <w:tc>
          <w:tcPr>
            <w:tcW w:w="279" w:type="pct"/>
            <w:vAlign w:val="center"/>
          </w:tcPr>
          <w:p w14:paraId="29FC9E81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-</w:t>
            </w:r>
          </w:p>
        </w:tc>
        <w:tc>
          <w:tcPr>
            <w:tcW w:w="289" w:type="pct"/>
            <w:vMerge/>
            <w:vAlign w:val="center"/>
          </w:tcPr>
          <w:p w14:paraId="5B59917B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</w:p>
        </w:tc>
        <w:tc>
          <w:tcPr>
            <w:tcW w:w="328" w:type="pct"/>
            <w:vMerge/>
            <w:vAlign w:val="center"/>
          </w:tcPr>
          <w:p w14:paraId="162EF4A0" w14:textId="77777777" w:rsidR="00A9328B" w:rsidRPr="00445C0B" w:rsidRDefault="00A9328B" w:rsidP="00242998">
            <w:pPr>
              <w:suppressAutoHyphens w:val="0"/>
              <w:autoSpaceDN w:val="0"/>
              <w:ind w:left="-70" w:right="-7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</w:p>
        </w:tc>
        <w:tc>
          <w:tcPr>
            <w:tcW w:w="387" w:type="pct"/>
            <w:vAlign w:val="center"/>
          </w:tcPr>
          <w:p w14:paraId="226B68E8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0,0005</w:t>
            </w:r>
          </w:p>
        </w:tc>
        <w:tc>
          <w:tcPr>
            <w:tcW w:w="1562" w:type="pct"/>
            <w:vAlign w:val="center"/>
          </w:tcPr>
          <w:p w14:paraId="0DA44A66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Przebudowa sieci gazowej średniego ciśnienia, polegająca na zabezpieczeniu rura ochronną</w:t>
            </w:r>
          </w:p>
        </w:tc>
        <w:tc>
          <w:tcPr>
            <w:tcW w:w="313" w:type="pct"/>
            <w:vAlign w:val="center"/>
          </w:tcPr>
          <w:p w14:paraId="72C6F4C8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TAK</w:t>
            </w:r>
          </w:p>
        </w:tc>
        <w:tc>
          <w:tcPr>
            <w:tcW w:w="392" w:type="pct"/>
            <w:vAlign w:val="center"/>
          </w:tcPr>
          <w:p w14:paraId="55A992AB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TAK</w:t>
            </w:r>
          </w:p>
        </w:tc>
        <w:tc>
          <w:tcPr>
            <w:tcW w:w="256" w:type="pct"/>
            <w:vAlign w:val="center"/>
          </w:tcPr>
          <w:p w14:paraId="656C8741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TAK</w:t>
            </w:r>
          </w:p>
        </w:tc>
        <w:tc>
          <w:tcPr>
            <w:tcW w:w="366" w:type="pct"/>
            <w:vAlign w:val="center"/>
          </w:tcPr>
          <w:p w14:paraId="0F8DC05A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NIE</w:t>
            </w:r>
          </w:p>
        </w:tc>
      </w:tr>
      <w:tr w:rsidR="00A9328B" w:rsidRPr="00445C0B" w14:paraId="761CE483" w14:textId="77777777" w:rsidTr="00242998">
        <w:trPr>
          <w:cantSplit/>
          <w:trHeight w:val="227"/>
        </w:trPr>
        <w:tc>
          <w:tcPr>
            <w:tcW w:w="184" w:type="pct"/>
            <w:vAlign w:val="center"/>
          </w:tcPr>
          <w:p w14:paraId="7543C853" w14:textId="77777777" w:rsidR="00A9328B" w:rsidRPr="00445C0B" w:rsidRDefault="00A9328B" w:rsidP="00A9328B">
            <w:pPr>
              <w:numPr>
                <w:ilvl w:val="0"/>
                <w:numId w:val="13"/>
              </w:numPr>
              <w:tabs>
                <w:tab w:val="left" w:pos="213"/>
              </w:tabs>
              <w:suppressAutoHyphens w:val="0"/>
              <w:autoSpaceDN w:val="0"/>
              <w:ind w:left="0" w:firstLine="0"/>
              <w:contextualSpacing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</w:p>
        </w:tc>
        <w:tc>
          <w:tcPr>
            <w:tcW w:w="644" w:type="pct"/>
            <w:vAlign w:val="center"/>
          </w:tcPr>
          <w:p w14:paraId="446908C5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0028 Wysoka</w:t>
            </w:r>
          </w:p>
        </w:tc>
        <w:tc>
          <w:tcPr>
            <w:tcW w:w="279" w:type="pct"/>
            <w:vAlign w:val="center"/>
          </w:tcPr>
          <w:p w14:paraId="0C8247B5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-</w:t>
            </w:r>
          </w:p>
        </w:tc>
        <w:tc>
          <w:tcPr>
            <w:tcW w:w="289" w:type="pct"/>
            <w:vMerge/>
            <w:vAlign w:val="center"/>
          </w:tcPr>
          <w:p w14:paraId="7D05B1EF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</w:p>
        </w:tc>
        <w:tc>
          <w:tcPr>
            <w:tcW w:w="328" w:type="pct"/>
            <w:vMerge/>
            <w:vAlign w:val="center"/>
          </w:tcPr>
          <w:p w14:paraId="5E880D17" w14:textId="77777777" w:rsidR="00A9328B" w:rsidRPr="00445C0B" w:rsidRDefault="00A9328B" w:rsidP="00242998">
            <w:pPr>
              <w:suppressAutoHyphens w:val="0"/>
              <w:autoSpaceDN w:val="0"/>
              <w:ind w:left="-70" w:right="-7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</w:p>
        </w:tc>
        <w:tc>
          <w:tcPr>
            <w:tcW w:w="387" w:type="pct"/>
            <w:vAlign w:val="center"/>
          </w:tcPr>
          <w:p w14:paraId="246B2185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0,0006</w:t>
            </w:r>
          </w:p>
        </w:tc>
        <w:tc>
          <w:tcPr>
            <w:tcW w:w="1562" w:type="pct"/>
            <w:vAlign w:val="center"/>
          </w:tcPr>
          <w:p w14:paraId="3CF1AFF4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Rozbiórka sieci elektroenergetycznej eNA</w:t>
            </w:r>
          </w:p>
        </w:tc>
        <w:tc>
          <w:tcPr>
            <w:tcW w:w="313" w:type="pct"/>
            <w:vAlign w:val="center"/>
          </w:tcPr>
          <w:p w14:paraId="1EF7E5CE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NIE</w:t>
            </w:r>
          </w:p>
        </w:tc>
        <w:tc>
          <w:tcPr>
            <w:tcW w:w="392" w:type="pct"/>
            <w:vAlign w:val="center"/>
          </w:tcPr>
          <w:p w14:paraId="2737D239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TAK</w:t>
            </w:r>
          </w:p>
        </w:tc>
        <w:tc>
          <w:tcPr>
            <w:tcW w:w="256" w:type="pct"/>
            <w:vAlign w:val="center"/>
          </w:tcPr>
          <w:p w14:paraId="2388AC00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TAK</w:t>
            </w:r>
          </w:p>
        </w:tc>
        <w:tc>
          <w:tcPr>
            <w:tcW w:w="366" w:type="pct"/>
            <w:vAlign w:val="center"/>
          </w:tcPr>
          <w:p w14:paraId="4D3B46EE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NIE</w:t>
            </w:r>
          </w:p>
        </w:tc>
      </w:tr>
      <w:tr w:rsidR="00A9328B" w:rsidRPr="00445C0B" w14:paraId="7146BC7E" w14:textId="77777777" w:rsidTr="00242998">
        <w:trPr>
          <w:cantSplit/>
          <w:trHeight w:val="227"/>
        </w:trPr>
        <w:tc>
          <w:tcPr>
            <w:tcW w:w="184" w:type="pct"/>
            <w:vAlign w:val="center"/>
          </w:tcPr>
          <w:p w14:paraId="4D775D71" w14:textId="77777777" w:rsidR="00A9328B" w:rsidRPr="00445C0B" w:rsidRDefault="00A9328B" w:rsidP="00A9328B">
            <w:pPr>
              <w:numPr>
                <w:ilvl w:val="0"/>
                <w:numId w:val="13"/>
              </w:numPr>
              <w:tabs>
                <w:tab w:val="left" w:pos="213"/>
              </w:tabs>
              <w:suppressAutoHyphens w:val="0"/>
              <w:autoSpaceDN w:val="0"/>
              <w:ind w:left="0" w:firstLine="0"/>
              <w:contextualSpacing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</w:p>
        </w:tc>
        <w:tc>
          <w:tcPr>
            <w:tcW w:w="644" w:type="pct"/>
            <w:vAlign w:val="center"/>
          </w:tcPr>
          <w:p w14:paraId="77488898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0028 Wysoka</w:t>
            </w:r>
          </w:p>
        </w:tc>
        <w:tc>
          <w:tcPr>
            <w:tcW w:w="279" w:type="pct"/>
            <w:vAlign w:val="center"/>
          </w:tcPr>
          <w:p w14:paraId="34AD398A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-</w:t>
            </w:r>
          </w:p>
        </w:tc>
        <w:tc>
          <w:tcPr>
            <w:tcW w:w="289" w:type="pct"/>
            <w:vMerge/>
            <w:vAlign w:val="center"/>
          </w:tcPr>
          <w:p w14:paraId="74852298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</w:p>
        </w:tc>
        <w:tc>
          <w:tcPr>
            <w:tcW w:w="328" w:type="pct"/>
            <w:vMerge/>
            <w:vAlign w:val="center"/>
          </w:tcPr>
          <w:p w14:paraId="328D1BA7" w14:textId="77777777" w:rsidR="00A9328B" w:rsidRPr="00445C0B" w:rsidRDefault="00A9328B" w:rsidP="00242998">
            <w:pPr>
              <w:suppressAutoHyphens w:val="0"/>
              <w:autoSpaceDN w:val="0"/>
              <w:ind w:left="-70" w:right="-7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</w:p>
        </w:tc>
        <w:tc>
          <w:tcPr>
            <w:tcW w:w="387" w:type="pct"/>
            <w:vAlign w:val="center"/>
          </w:tcPr>
          <w:p w14:paraId="6A6AA803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0,0012</w:t>
            </w:r>
          </w:p>
        </w:tc>
        <w:tc>
          <w:tcPr>
            <w:tcW w:w="1562" w:type="pct"/>
            <w:vAlign w:val="center"/>
          </w:tcPr>
          <w:p w14:paraId="18BC6CD5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Budowa sieci elektroenergetycznej enN</w:t>
            </w:r>
          </w:p>
        </w:tc>
        <w:tc>
          <w:tcPr>
            <w:tcW w:w="313" w:type="pct"/>
            <w:vAlign w:val="center"/>
          </w:tcPr>
          <w:p w14:paraId="0FA7F6E2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TAK</w:t>
            </w:r>
          </w:p>
        </w:tc>
        <w:tc>
          <w:tcPr>
            <w:tcW w:w="392" w:type="pct"/>
            <w:vAlign w:val="center"/>
          </w:tcPr>
          <w:p w14:paraId="39B6E4DD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TAK</w:t>
            </w:r>
          </w:p>
        </w:tc>
        <w:tc>
          <w:tcPr>
            <w:tcW w:w="256" w:type="pct"/>
            <w:vAlign w:val="center"/>
          </w:tcPr>
          <w:p w14:paraId="3876C4EF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TAK</w:t>
            </w:r>
          </w:p>
        </w:tc>
        <w:tc>
          <w:tcPr>
            <w:tcW w:w="366" w:type="pct"/>
            <w:vAlign w:val="center"/>
          </w:tcPr>
          <w:p w14:paraId="3F6DC5B6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NIE</w:t>
            </w:r>
          </w:p>
        </w:tc>
      </w:tr>
      <w:tr w:rsidR="00A9328B" w:rsidRPr="00445C0B" w14:paraId="234C9476" w14:textId="77777777" w:rsidTr="00242998">
        <w:trPr>
          <w:cantSplit/>
          <w:trHeight w:val="227"/>
        </w:trPr>
        <w:tc>
          <w:tcPr>
            <w:tcW w:w="184" w:type="pct"/>
            <w:vAlign w:val="center"/>
          </w:tcPr>
          <w:p w14:paraId="41BA24C3" w14:textId="77777777" w:rsidR="00A9328B" w:rsidRPr="00445C0B" w:rsidRDefault="00A9328B" w:rsidP="00A9328B">
            <w:pPr>
              <w:numPr>
                <w:ilvl w:val="0"/>
                <w:numId w:val="13"/>
              </w:numPr>
              <w:tabs>
                <w:tab w:val="left" w:pos="213"/>
              </w:tabs>
              <w:suppressAutoHyphens w:val="0"/>
              <w:autoSpaceDN w:val="0"/>
              <w:ind w:left="0" w:firstLine="0"/>
              <w:contextualSpacing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</w:p>
        </w:tc>
        <w:tc>
          <w:tcPr>
            <w:tcW w:w="644" w:type="pct"/>
            <w:vAlign w:val="center"/>
          </w:tcPr>
          <w:p w14:paraId="1D211167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0028 Wysoka</w:t>
            </w:r>
          </w:p>
        </w:tc>
        <w:tc>
          <w:tcPr>
            <w:tcW w:w="279" w:type="pct"/>
            <w:vAlign w:val="center"/>
          </w:tcPr>
          <w:p w14:paraId="18A5579D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-</w:t>
            </w:r>
          </w:p>
        </w:tc>
        <w:tc>
          <w:tcPr>
            <w:tcW w:w="289" w:type="pct"/>
            <w:vMerge w:val="restart"/>
            <w:vAlign w:val="center"/>
          </w:tcPr>
          <w:p w14:paraId="1A1EE88C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46/15</w:t>
            </w:r>
          </w:p>
        </w:tc>
        <w:tc>
          <w:tcPr>
            <w:tcW w:w="328" w:type="pct"/>
            <w:vMerge w:val="restart"/>
            <w:vAlign w:val="center"/>
          </w:tcPr>
          <w:p w14:paraId="2ECBF36A" w14:textId="77777777" w:rsidR="00A9328B" w:rsidRPr="00445C0B" w:rsidRDefault="00A9328B" w:rsidP="00242998">
            <w:pPr>
              <w:suppressAutoHyphens w:val="0"/>
              <w:autoSpaceDN w:val="0"/>
              <w:ind w:left="-70" w:right="-7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46/117</w:t>
            </w:r>
          </w:p>
        </w:tc>
        <w:tc>
          <w:tcPr>
            <w:tcW w:w="387" w:type="pct"/>
            <w:vAlign w:val="center"/>
          </w:tcPr>
          <w:p w14:paraId="6145F7F5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0,0004</w:t>
            </w:r>
          </w:p>
        </w:tc>
        <w:tc>
          <w:tcPr>
            <w:tcW w:w="1562" w:type="pct"/>
            <w:vAlign w:val="center"/>
          </w:tcPr>
          <w:p w14:paraId="544652A9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Budowa sieci telekomunikacyjnej</w:t>
            </w:r>
          </w:p>
        </w:tc>
        <w:tc>
          <w:tcPr>
            <w:tcW w:w="313" w:type="pct"/>
            <w:vAlign w:val="center"/>
          </w:tcPr>
          <w:p w14:paraId="28DE0360" w14:textId="77777777" w:rsidR="00A9328B" w:rsidRPr="00445C0B" w:rsidRDefault="00A9328B" w:rsidP="00242998">
            <w:pPr>
              <w:jc w:val="center"/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TAK</w:t>
            </w:r>
          </w:p>
        </w:tc>
        <w:tc>
          <w:tcPr>
            <w:tcW w:w="392" w:type="pct"/>
            <w:vAlign w:val="center"/>
          </w:tcPr>
          <w:p w14:paraId="68343584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TAK</w:t>
            </w:r>
          </w:p>
        </w:tc>
        <w:tc>
          <w:tcPr>
            <w:tcW w:w="256" w:type="pct"/>
            <w:vAlign w:val="center"/>
          </w:tcPr>
          <w:p w14:paraId="35F5F946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TAK</w:t>
            </w:r>
          </w:p>
        </w:tc>
        <w:tc>
          <w:tcPr>
            <w:tcW w:w="366" w:type="pct"/>
            <w:vAlign w:val="center"/>
          </w:tcPr>
          <w:p w14:paraId="3868B09F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NIE</w:t>
            </w:r>
          </w:p>
        </w:tc>
      </w:tr>
      <w:tr w:rsidR="00A9328B" w:rsidRPr="00445C0B" w14:paraId="268E49D6" w14:textId="77777777" w:rsidTr="00242998">
        <w:trPr>
          <w:cantSplit/>
          <w:trHeight w:val="227"/>
        </w:trPr>
        <w:tc>
          <w:tcPr>
            <w:tcW w:w="184" w:type="pct"/>
            <w:vAlign w:val="center"/>
          </w:tcPr>
          <w:p w14:paraId="4BE83E65" w14:textId="77777777" w:rsidR="00A9328B" w:rsidRPr="00445C0B" w:rsidRDefault="00A9328B" w:rsidP="00A9328B">
            <w:pPr>
              <w:numPr>
                <w:ilvl w:val="0"/>
                <w:numId w:val="13"/>
              </w:numPr>
              <w:tabs>
                <w:tab w:val="left" w:pos="213"/>
              </w:tabs>
              <w:suppressAutoHyphens w:val="0"/>
              <w:autoSpaceDN w:val="0"/>
              <w:ind w:left="0" w:firstLine="0"/>
              <w:contextualSpacing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</w:p>
        </w:tc>
        <w:tc>
          <w:tcPr>
            <w:tcW w:w="644" w:type="pct"/>
            <w:vAlign w:val="center"/>
          </w:tcPr>
          <w:p w14:paraId="27AE8621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0028 Wysoka</w:t>
            </w:r>
          </w:p>
        </w:tc>
        <w:tc>
          <w:tcPr>
            <w:tcW w:w="279" w:type="pct"/>
            <w:vAlign w:val="center"/>
          </w:tcPr>
          <w:p w14:paraId="6D5C66DE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-</w:t>
            </w:r>
          </w:p>
        </w:tc>
        <w:tc>
          <w:tcPr>
            <w:tcW w:w="289" w:type="pct"/>
            <w:vMerge/>
            <w:vAlign w:val="center"/>
          </w:tcPr>
          <w:p w14:paraId="0CE34C69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</w:p>
        </w:tc>
        <w:tc>
          <w:tcPr>
            <w:tcW w:w="328" w:type="pct"/>
            <w:vMerge/>
            <w:vAlign w:val="center"/>
          </w:tcPr>
          <w:p w14:paraId="06F71211" w14:textId="77777777" w:rsidR="00A9328B" w:rsidRPr="00445C0B" w:rsidRDefault="00A9328B" w:rsidP="00242998">
            <w:pPr>
              <w:suppressAutoHyphens w:val="0"/>
              <w:autoSpaceDN w:val="0"/>
              <w:ind w:left="-70" w:right="-7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</w:p>
        </w:tc>
        <w:tc>
          <w:tcPr>
            <w:tcW w:w="387" w:type="pct"/>
            <w:vAlign w:val="center"/>
          </w:tcPr>
          <w:p w14:paraId="4F7CD950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0,0078</w:t>
            </w:r>
          </w:p>
        </w:tc>
        <w:tc>
          <w:tcPr>
            <w:tcW w:w="1562" w:type="pct"/>
            <w:vAlign w:val="center"/>
          </w:tcPr>
          <w:p w14:paraId="03A9A251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Budowa sieci elektroenergetycznej 2x eSN</w:t>
            </w:r>
          </w:p>
        </w:tc>
        <w:tc>
          <w:tcPr>
            <w:tcW w:w="313" w:type="pct"/>
            <w:vAlign w:val="center"/>
          </w:tcPr>
          <w:p w14:paraId="1DC49F25" w14:textId="77777777" w:rsidR="00A9328B" w:rsidRPr="00445C0B" w:rsidRDefault="00A9328B" w:rsidP="00242998">
            <w:pPr>
              <w:jc w:val="center"/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TAK</w:t>
            </w:r>
          </w:p>
        </w:tc>
        <w:tc>
          <w:tcPr>
            <w:tcW w:w="392" w:type="pct"/>
            <w:vAlign w:val="center"/>
          </w:tcPr>
          <w:p w14:paraId="1B1A1E3E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TAK</w:t>
            </w:r>
          </w:p>
        </w:tc>
        <w:tc>
          <w:tcPr>
            <w:tcW w:w="256" w:type="pct"/>
            <w:vAlign w:val="center"/>
          </w:tcPr>
          <w:p w14:paraId="5406F528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TAK</w:t>
            </w:r>
          </w:p>
        </w:tc>
        <w:tc>
          <w:tcPr>
            <w:tcW w:w="366" w:type="pct"/>
            <w:vAlign w:val="center"/>
          </w:tcPr>
          <w:p w14:paraId="29F7E80F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NIE</w:t>
            </w:r>
          </w:p>
        </w:tc>
      </w:tr>
      <w:tr w:rsidR="00A9328B" w:rsidRPr="00445C0B" w14:paraId="6E551DD1" w14:textId="77777777" w:rsidTr="00242998">
        <w:trPr>
          <w:cantSplit/>
          <w:trHeight w:val="227"/>
        </w:trPr>
        <w:tc>
          <w:tcPr>
            <w:tcW w:w="184" w:type="pct"/>
            <w:vAlign w:val="center"/>
          </w:tcPr>
          <w:p w14:paraId="3BB36E09" w14:textId="77777777" w:rsidR="00A9328B" w:rsidRPr="00445C0B" w:rsidRDefault="00A9328B" w:rsidP="00A9328B">
            <w:pPr>
              <w:numPr>
                <w:ilvl w:val="0"/>
                <w:numId w:val="13"/>
              </w:numPr>
              <w:tabs>
                <w:tab w:val="left" w:pos="213"/>
              </w:tabs>
              <w:suppressAutoHyphens w:val="0"/>
              <w:autoSpaceDN w:val="0"/>
              <w:ind w:left="0" w:firstLine="0"/>
              <w:contextualSpacing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</w:p>
        </w:tc>
        <w:tc>
          <w:tcPr>
            <w:tcW w:w="644" w:type="pct"/>
            <w:vAlign w:val="center"/>
          </w:tcPr>
          <w:p w14:paraId="6D911A32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0028 Wysoka</w:t>
            </w:r>
          </w:p>
        </w:tc>
        <w:tc>
          <w:tcPr>
            <w:tcW w:w="279" w:type="pct"/>
            <w:vAlign w:val="center"/>
          </w:tcPr>
          <w:p w14:paraId="72A6E294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-</w:t>
            </w:r>
          </w:p>
        </w:tc>
        <w:tc>
          <w:tcPr>
            <w:tcW w:w="289" w:type="pct"/>
            <w:vMerge/>
            <w:vAlign w:val="center"/>
          </w:tcPr>
          <w:p w14:paraId="074F2FB2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</w:p>
        </w:tc>
        <w:tc>
          <w:tcPr>
            <w:tcW w:w="328" w:type="pct"/>
            <w:vMerge/>
            <w:vAlign w:val="center"/>
          </w:tcPr>
          <w:p w14:paraId="03E570BF" w14:textId="77777777" w:rsidR="00A9328B" w:rsidRPr="00445C0B" w:rsidRDefault="00A9328B" w:rsidP="00242998">
            <w:pPr>
              <w:suppressAutoHyphens w:val="0"/>
              <w:autoSpaceDN w:val="0"/>
              <w:ind w:left="-70" w:right="-7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</w:p>
        </w:tc>
        <w:tc>
          <w:tcPr>
            <w:tcW w:w="387" w:type="pct"/>
            <w:vAlign w:val="center"/>
          </w:tcPr>
          <w:p w14:paraId="142301E4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0,0030</w:t>
            </w:r>
          </w:p>
        </w:tc>
        <w:tc>
          <w:tcPr>
            <w:tcW w:w="1562" w:type="pct"/>
            <w:vAlign w:val="center"/>
          </w:tcPr>
          <w:p w14:paraId="1E0C4BA4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Rozbiórka napowietrznej sieci elektroenergetycznej eS</w:t>
            </w:r>
          </w:p>
        </w:tc>
        <w:tc>
          <w:tcPr>
            <w:tcW w:w="313" w:type="pct"/>
            <w:vAlign w:val="center"/>
          </w:tcPr>
          <w:p w14:paraId="58BE94D0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NIE</w:t>
            </w:r>
          </w:p>
        </w:tc>
        <w:tc>
          <w:tcPr>
            <w:tcW w:w="392" w:type="pct"/>
            <w:vAlign w:val="center"/>
          </w:tcPr>
          <w:p w14:paraId="225FDF48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TAK</w:t>
            </w:r>
          </w:p>
        </w:tc>
        <w:tc>
          <w:tcPr>
            <w:tcW w:w="256" w:type="pct"/>
            <w:vAlign w:val="center"/>
          </w:tcPr>
          <w:p w14:paraId="5305A053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TAK</w:t>
            </w:r>
          </w:p>
        </w:tc>
        <w:tc>
          <w:tcPr>
            <w:tcW w:w="366" w:type="pct"/>
            <w:vAlign w:val="center"/>
          </w:tcPr>
          <w:p w14:paraId="19E481D2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NIE</w:t>
            </w:r>
          </w:p>
        </w:tc>
      </w:tr>
      <w:tr w:rsidR="00A9328B" w:rsidRPr="00445C0B" w14:paraId="1DE4B449" w14:textId="77777777" w:rsidTr="00242998">
        <w:trPr>
          <w:cantSplit/>
          <w:trHeight w:val="227"/>
        </w:trPr>
        <w:tc>
          <w:tcPr>
            <w:tcW w:w="184" w:type="pct"/>
            <w:vAlign w:val="center"/>
          </w:tcPr>
          <w:p w14:paraId="5265D489" w14:textId="77777777" w:rsidR="00A9328B" w:rsidRPr="00445C0B" w:rsidRDefault="00A9328B" w:rsidP="00A9328B">
            <w:pPr>
              <w:numPr>
                <w:ilvl w:val="0"/>
                <w:numId w:val="13"/>
              </w:numPr>
              <w:tabs>
                <w:tab w:val="left" w:pos="213"/>
              </w:tabs>
              <w:suppressAutoHyphens w:val="0"/>
              <w:autoSpaceDN w:val="0"/>
              <w:ind w:left="0" w:firstLine="0"/>
              <w:contextualSpacing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</w:p>
        </w:tc>
        <w:tc>
          <w:tcPr>
            <w:tcW w:w="644" w:type="pct"/>
            <w:vAlign w:val="center"/>
          </w:tcPr>
          <w:p w14:paraId="27975E1E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0028 Wysoka</w:t>
            </w:r>
          </w:p>
        </w:tc>
        <w:tc>
          <w:tcPr>
            <w:tcW w:w="279" w:type="pct"/>
            <w:vAlign w:val="center"/>
          </w:tcPr>
          <w:p w14:paraId="75027046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-</w:t>
            </w:r>
          </w:p>
        </w:tc>
        <w:tc>
          <w:tcPr>
            <w:tcW w:w="289" w:type="pct"/>
            <w:vMerge/>
            <w:vAlign w:val="center"/>
          </w:tcPr>
          <w:p w14:paraId="799A234A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</w:p>
        </w:tc>
        <w:tc>
          <w:tcPr>
            <w:tcW w:w="328" w:type="pct"/>
            <w:vMerge/>
            <w:vAlign w:val="center"/>
          </w:tcPr>
          <w:p w14:paraId="2948C372" w14:textId="77777777" w:rsidR="00A9328B" w:rsidRPr="00445C0B" w:rsidRDefault="00A9328B" w:rsidP="00242998">
            <w:pPr>
              <w:suppressAutoHyphens w:val="0"/>
              <w:autoSpaceDN w:val="0"/>
              <w:ind w:left="-70" w:right="-7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</w:p>
        </w:tc>
        <w:tc>
          <w:tcPr>
            <w:tcW w:w="387" w:type="pct"/>
            <w:vAlign w:val="center"/>
          </w:tcPr>
          <w:p w14:paraId="677EC61A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0,0051</w:t>
            </w:r>
          </w:p>
        </w:tc>
        <w:tc>
          <w:tcPr>
            <w:tcW w:w="1562" w:type="pct"/>
            <w:vAlign w:val="center"/>
          </w:tcPr>
          <w:p w14:paraId="0582BD8C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Budowa zjazdu indywidualnego z drogi wewnętrznej nr 1 mającej dostęp do drogi powiatowej nr 1955D (ul. Kutrzeby/Lipowa) do działki nr 46/117</w:t>
            </w:r>
          </w:p>
        </w:tc>
        <w:tc>
          <w:tcPr>
            <w:tcW w:w="313" w:type="pct"/>
            <w:vAlign w:val="center"/>
          </w:tcPr>
          <w:p w14:paraId="03AE5F22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NIE</w:t>
            </w:r>
          </w:p>
        </w:tc>
        <w:tc>
          <w:tcPr>
            <w:tcW w:w="392" w:type="pct"/>
            <w:vAlign w:val="center"/>
          </w:tcPr>
          <w:p w14:paraId="53844277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TAK</w:t>
            </w:r>
          </w:p>
        </w:tc>
        <w:tc>
          <w:tcPr>
            <w:tcW w:w="256" w:type="pct"/>
            <w:vAlign w:val="center"/>
          </w:tcPr>
          <w:p w14:paraId="13F6A207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TAK</w:t>
            </w:r>
          </w:p>
        </w:tc>
        <w:tc>
          <w:tcPr>
            <w:tcW w:w="366" w:type="pct"/>
            <w:vAlign w:val="center"/>
          </w:tcPr>
          <w:p w14:paraId="77B2B55D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NIE</w:t>
            </w:r>
          </w:p>
        </w:tc>
      </w:tr>
      <w:tr w:rsidR="00A9328B" w:rsidRPr="00445C0B" w14:paraId="50FA8CED" w14:textId="77777777" w:rsidTr="00242998">
        <w:trPr>
          <w:cantSplit/>
          <w:trHeight w:val="227"/>
        </w:trPr>
        <w:tc>
          <w:tcPr>
            <w:tcW w:w="184" w:type="pct"/>
            <w:vAlign w:val="center"/>
          </w:tcPr>
          <w:p w14:paraId="69E525F7" w14:textId="77777777" w:rsidR="00A9328B" w:rsidRPr="00445C0B" w:rsidRDefault="00A9328B" w:rsidP="00A9328B">
            <w:pPr>
              <w:numPr>
                <w:ilvl w:val="0"/>
                <w:numId w:val="13"/>
              </w:numPr>
              <w:tabs>
                <w:tab w:val="left" w:pos="213"/>
              </w:tabs>
              <w:suppressAutoHyphens w:val="0"/>
              <w:autoSpaceDN w:val="0"/>
              <w:ind w:left="0" w:firstLine="0"/>
              <w:contextualSpacing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</w:p>
        </w:tc>
        <w:tc>
          <w:tcPr>
            <w:tcW w:w="644" w:type="pct"/>
            <w:vAlign w:val="center"/>
          </w:tcPr>
          <w:p w14:paraId="16EE5F95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0028 Wysoka</w:t>
            </w:r>
          </w:p>
        </w:tc>
        <w:tc>
          <w:tcPr>
            <w:tcW w:w="279" w:type="pct"/>
            <w:vAlign w:val="center"/>
          </w:tcPr>
          <w:p w14:paraId="51D58B5A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-</w:t>
            </w:r>
          </w:p>
        </w:tc>
        <w:tc>
          <w:tcPr>
            <w:tcW w:w="289" w:type="pct"/>
            <w:vMerge w:val="restart"/>
            <w:vAlign w:val="center"/>
          </w:tcPr>
          <w:p w14:paraId="084FECB1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48/2</w:t>
            </w:r>
          </w:p>
        </w:tc>
        <w:tc>
          <w:tcPr>
            <w:tcW w:w="328" w:type="pct"/>
            <w:vMerge w:val="restart"/>
            <w:vAlign w:val="center"/>
          </w:tcPr>
          <w:p w14:paraId="7D37F27A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-</w:t>
            </w:r>
          </w:p>
        </w:tc>
        <w:tc>
          <w:tcPr>
            <w:tcW w:w="387" w:type="pct"/>
            <w:vAlign w:val="center"/>
          </w:tcPr>
          <w:p w14:paraId="665E2AA7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0,0062</w:t>
            </w:r>
          </w:p>
        </w:tc>
        <w:tc>
          <w:tcPr>
            <w:tcW w:w="1562" w:type="pct"/>
            <w:vAlign w:val="center"/>
          </w:tcPr>
          <w:p w14:paraId="45973E15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Przebudowa drogi gminnej nr 120838D klasy Z (ul. Chabrowa)</w:t>
            </w:r>
          </w:p>
        </w:tc>
        <w:tc>
          <w:tcPr>
            <w:tcW w:w="313" w:type="pct"/>
            <w:vAlign w:val="center"/>
          </w:tcPr>
          <w:p w14:paraId="5635774E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NIE</w:t>
            </w:r>
          </w:p>
        </w:tc>
        <w:tc>
          <w:tcPr>
            <w:tcW w:w="392" w:type="pct"/>
            <w:vAlign w:val="center"/>
          </w:tcPr>
          <w:p w14:paraId="5C2ED6B5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TAK</w:t>
            </w:r>
          </w:p>
        </w:tc>
        <w:tc>
          <w:tcPr>
            <w:tcW w:w="256" w:type="pct"/>
            <w:vAlign w:val="center"/>
          </w:tcPr>
          <w:p w14:paraId="0BEFC2C3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TAK</w:t>
            </w:r>
          </w:p>
        </w:tc>
        <w:tc>
          <w:tcPr>
            <w:tcW w:w="366" w:type="pct"/>
            <w:vAlign w:val="center"/>
          </w:tcPr>
          <w:p w14:paraId="080F60A0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NIE</w:t>
            </w:r>
          </w:p>
        </w:tc>
      </w:tr>
      <w:tr w:rsidR="00A9328B" w:rsidRPr="00445C0B" w14:paraId="69130EA3" w14:textId="77777777" w:rsidTr="00242998">
        <w:trPr>
          <w:cantSplit/>
          <w:trHeight w:val="227"/>
        </w:trPr>
        <w:tc>
          <w:tcPr>
            <w:tcW w:w="184" w:type="pct"/>
            <w:vAlign w:val="center"/>
          </w:tcPr>
          <w:p w14:paraId="36FD3FC8" w14:textId="77777777" w:rsidR="00A9328B" w:rsidRPr="00445C0B" w:rsidRDefault="00A9328B" w:rsidP="00A9328B">
            <w:pPr>
              <w:numPr>
                <w:ilvl w:val="0"/>
                <w:numId w:val="13"/>
              </w:numPr>
              <w:tabs>
                <w:tab w:val="left" w:pos="213"/>
              </w:tabs>
              <w:suppressAutoHyphens w:val="0"/>
              <w:autoSpaceDN w:val="0"/>
              <w:ind w:left="0" w:firstLine="0"/>
              <w:contextualSpacing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</w:p>
        </w:tc>
        <w:tc>
          <w:tcPr>
            <w:tcW w:w="644" w:type="pct"/>
            <w:vAlign w:val="center"/>
          </w:tcPr>
          <w:p w14:paraId="2C84B3C6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0028 Wysoka</w:t>
            </w:r>
          </w:p>
        </w:tc>
        <w:tc>
          <w:tcPr>
            <w:tcW w:w="279" w:type="pct"/>
            <w:vAlign w:val="center"/>
          </w:tcPr>
          <w:p w14:paraId="79F17DC8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-</w:t>
            </w:r>
          </w:p>
        </w:tc>
        <w:tc>
          <w:tcPr>
            <w:tcW w:w="289" w:type="pct"/>
            <w:vMerge/>
            <w:vAlign w:val="center"/>
          </w:tcPr>
          <w:p w14:paraId="40734D1B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</w:p>
        </w:tc>
        <w:tc>
          <w:tcPr>
            <w:tcW w:w="328" w:type="pct"/>
            <w:vMerge/>
            <w:vAlign w:val="center"/>
          </w:tcPr>
          <w:p w14:paraId="2261CA92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</w:p>
        </w:tc>
        <w:tc>
          <w:tcPr>
            <w:tcW w:w="387" w:type="pct"/>
            <w:vAlign w:val="center"/>
          </w:tcPr>
          <w:p w14:paraId="1CA4FAA3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0,0016</w:t>
            </w:r>
          </w:p>
        </w:tc>
        <w:tc>
          <w:tcPr>
            <w:tcW w:w="1562" w:type="pct"/>
            <w:vAlign w:val="center"/>
          </w:tcPr>
          <w:p w14:paraId="00301084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Rozbiórka sieci elektroenergetycznej eNA</w:t>
            </w:r>
          </w:p>
        </w:tc>
        <w:tc>
          <w:tcPr>
            <w:tcW w:w="313" w:type="pct"/>
            <w:vAlign w:val="center"/>
          </w:tcPr>
          <w:p w14:paraId="4EF64E80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NIE</w:t>
            </w:r>
          </w:p>
        </w:tc>
        <w:tc>
          <w:tcPr>
            <w:tcW w:w="392" w:type="pct"/>
            <w:vAlign w:val="center"/>
          </w:tcPr>
          <w:p w14:paraId="5A2E6755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TAK</w:t>
            </w:r>
          </w:p>
        </w:tc>
        <w:tc>
          <w:tcPr>
            <w:tcW w:w="256" w:type="pct"/>
            <w:vAlign w:val="center"/>
          </w:tcPr>
          <w:p w14:paraId="413F0025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TAK</w:t>
            </w:r>
          </w:p>
        </w:tc>
        <w:tc>
          <w:tcPr>
            <w:tcW w:w="366" w:type="pct"/>
            <w:vAlign w:val="center"/>
          </w:tcPr>
          <w:p w14:paraId="28F5643C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NIE</w:t>
            </w:r>
          </w:p>
        </w:tc>
      </w:tr>
      <w:tr w:rsidR="00A9328B" w:rsidRPr="00445C0B" w14:paraId="066B6B5A" w14:textId="77777777" w:rsidTr="00242998">
        <w:trPr>
          <w:cantSplit/>
          <w:trHeight w:val="227"/>
        </w:trPr>
        <w:tc>
          <w:tcPr>
            <w:tcW w:w="184" w:type="pct"/>
            <w:vAlign w:val="center"/>
          </w:tcPr>
          <w:p w14:paraId="1B256FF0" w14:textId="77777777" w:rsidR="00A9328B" w:rsidRPr="00445C0B" w:rsidRDefault="00A9328B" w:rsidP="00A9328B">
            <w:pPr>
              <w:numPr>
                <w:ilvl w:val="0"/>
                <w:numId w:val="13"/>
              </w:numPr>
              <w:tabs>
                <w:tab w:val="left" w:pos="213"/>
              </w:tabs>
              <w:suppressAutoHyphens w:val="0"/>
              <w:autoSpaceDN w:val="0"/>
              <w:ind w:left="0" w:firstLine="0"/>
              <w:contextualSpacing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</w:p>
        </w:tc>
        <w:tc>
          <w:tcPr>
            <w:tcW w:w="644" w:type="pct"/>
            <w:vAlign w:val="center"/>
          </w:tcPr>
          <w:p w14:paraId="0644132C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0028 Wysoka</w:t>
            </w:r>
          </w:p>
        </w:tc>
        <w:tc>
          <w:tcPr>
            <w:tcW w:w="279" w:type="pct"/>
            <w:vAlign w:val="center"/>
          </w:tcPr>
          <w:p w14:paraId="7CA02F4F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-</w:t>
            </w:r>
          </w:p>
        </w:tc>
        <w:tc>
          <w:tcPr>
            <w:tcW w:w="289" w:type="pct"/>
            <w:vMerge/>
            <w:vAlign w:val="center"/>
          </w:tcPr>
          <w:p w14:paraId="2843EFF9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</w:p>
        </w:tc>
        <w:tc>
          <w:tcPr>
            <w:tcW w:w="328" w:type="pct"/>
            <w:vMerge/>
            <w:vAlign w:val="center"/>
          </w:tcPr>
          <w:p w14:paraId="5159EA1D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</w:p>
        </w:tc>
        <w:tc>
          <w:tcPr>
            <w:tcW w:w="387" w:type="pct"/>
            <w:vAlign w:val="center"/>
          </w:tcPr>
          <w:p w14:paraId="01773F65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0,0025</w:t>
            </w:r>
          </w:p>
        </w:tc>
        <w:tc>
          <w:tcPr>
            <w:tcW w:w="1562" w:type="pct"/>
            <w:vAlign w:val="center"/>
          </w:tcPr>
          <w:p w14:paraId="56C7A589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Budowa sieci elektroenergetycznej 3enN</w:t>
            </w:r>
          </w:p>
        </w:tc>
        <w:tc>
          <w:tcPr>
            <w:tcW w:w="313" w:type="pct"/>
            <w:vAlign w:val="center"/>
          </w:tcPr>
          <w:p w14:paraId="44265A2D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NIE</w:t>
            </w:r>
          </w:p>
        </w:tc>
        <w:tc>
          <w:tcPr>
            <w:tcW w:w="392" w:type="pct"/>
            <w:vAlign w:val="center"/>
          </w:tcPr>
          <w:p w14:paraId="0E5E5AC0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TAK</w:t>
            </w:r>
          </w:p>
        </w:tc>
        <w:tc>
          <w:tcPr>
            <w:tcW w:w="256" w:type="pct"/>
            <w:vAlign w:val="center"/>
          </w:tcPr>
          <w:p w14:paraId="54CC2887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TAK</w:t>
            </w:r>
          </w:p>
        </w:tc>
        <w:tc>
          <w:tcPr>
            <w:tcW w:w="366" w:type="pct"/>
            <w:vAlign w:val="center"/>
          </w:tcPr>
          <w:p w14:paraId="373BA666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NIE</w:t>
            </w:r>
          </w:p>
        </w:tc>
      </w:tr>
      <w:tr w:rsidR="00A9328B" w:rsidRPr="00445C0B" w14:paraId="7D0A5211" w14:textId="77777777" w:rsidTr="00242998">
        <w:trPr>
          <w:cantSplit/>
          <w:trHeight w:val="227"/>
        </w:trPr>
        <w:tc>
          <w:tcPr>
            <w:tcW w:w="184" w:type="pct"/>
            <w:vAlign w:val="center"/>
          </w:tcPr>
          <w:p w14:paraId="62021C6E" w14:textId="77777777" w:rsidR="00A9328B" w:rsidRPr="00445C0B" w:rsidRDefault="00A9328B" w:rsidP="00A9328B">
            <w:pPr>
              <w:numPr>
                <w:ilvl w:val="0"/>
                <w:numId w:val="13"/>
              </w:numPr>
              <w:tabs>
                <w:tab w:val="left" w:pos="213"/>
              </w:tabs>
              <w:suppressAutoHyphens w:val="0"/>
              <w:autoSpaceDN w:val="0"/>
              <w:ind w:left="0" w:firstLine="0"/>
              <w:contextualSpacing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</w:p>
        </w:tc>
        <w:tc>
          <w:tcPr>
            <w:tcW w:w="644" w:type="pct"/>
            <w:vAlign w:val="center"/>
          </w:tcPr>
          <w:p w14:paraId="0609A5C5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0028 Wysoka</w:t>
            </w:r>
          </w:p>
        </w:tc>
        <w:tc>
          <w:tcPr>
            <w:tcW w:w="279" w:type="pct"/>
            <w:vAlign w:val="center"/>
          </w:tcPr>
          <w:p w14:paraId="3B292912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-</w:t>
            </w:r>
          </w:p>
        </w:tc>
        <w:tc>
          <w:tcPr>
            <w:tcW w:w="289" w:type="pct"/>
            <w:vMerge/>
            <w:vAlign w:val="center"/>
          </w:tcPr>
          <w:p w14:paraId="35195B5A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</w:p>
        </w:tc>
        <w:tc>
          <w:tcPr>
            <w:tcW w:w="328" w:type="pct"/>
            <w:vMerge/>
            <w:vAlign w:val="center"/>
          </w:tcPr>
          <w:p w14:paraId="28D24DEF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</w:p>
        </w:tc>
        <w:tc>
          <w:tcPr>
            <w:tcW w:w="387" w:type="pct"/>
            <w:vAlign w:val="center"/>
          </w:tcPr>
          <w:p w14:paraId="2704932E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0,0015</w:t>
            </w:r>
          </w:p>
        </w:tc>
        <w:tc>
          <w:tcPr>
            <w:tcW w:w="1562" w:type="pct"/>
            <w:vAlign w:val="center"/>
          </w:tcPr>
          <w:p w14:paraId="758F1EE1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Budowa sieci elektroenergetycznej eNn</w:t>
            </w:r>
          </w:p>
        </w:tc>
        <w:tc>
          <w:tcPr>
            <w:tcW w:w="313" w:type="pct"/>
            <w:vAlign w:val="center"/>
          </w:tcPr>
          <w:p w14:paraId="0EA08F68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NIE</w:t>
            </w:r>
          </w:p>
        </w:tc>
        <w:tc>
          <w:tcPr>
            <w:tcW w:w="392" w:type="pct"/>
            <w:vAlign w:val="center"/>
          </w:tcPr>
          <w:p w14:paraId="40AA5163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TAK</w:t>
            </w:r>
          </w:p>
        </w:tc>
        <w:tc>
          <w:tcPr>
            <w:tcW w:w="256" w:type="pct"/>
            <w:vAlign w:val="center"/>
          </w:tcPr>
          <w:p w14:paraId="61011D2D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TAK</w:t>
            </w:r>
          </w:p>
        </w:tc>
        <w:tc>
          <w:tcPr>
            <w:tcW w:w="366" w:type="pct"/>
            <w:vAlign w:val="center"/>
          </w:tcPr>
          <w:p w14:paraId="02C93BDD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NIE</w:t>
            </w:r>
          </w:p>
        </w:tc>
      </w:tr>
      <w:tr w:rsidR="00A9328B" w:rsidRPr="00445C0B" w14:paraId="0D98B138" w14:textId="77777777" w:rsidTr="00242998">
        <w:trPr>
          <w:cantSplit/>
          <w:trHeight w:val="227"/>
        </w:trPr>
        <w:tc>
          <w:tcPr>
            <w:tcW w:w="184" w:type="pct"/>
            <w:vAlign w:val="center"/>
          </w:tcPr>
          <w:p w14:paraId="0FFB4CA5" w14:textId="77777777" w:rsidR="00A9328B" w:rsidRPr="00445C0B" w:rsidRDefault="00A9328B" w:rsidP="00A9328B">
            <w:pPr>
              <w:numPr>
                <w:ilvl w:val="0"/>
                <w:numId w:val="13"/>
              </w:numPr>
              <w:tabs>
                <w:tab w:val="left" w:pos="213"/>
              </w:tabs>
              <w:suppressAutoHyphens w:val="0"/>
              <w:autoSpaceDN w:val="0"/>
              <w:ind w:left="0" w:firstLine="0"/>
              <w:contextualSpacing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</w:p>
        </w:tc>
        <w:tc>
          <w:tcPr>
            <w:tcW w:w="644" w:type="pct"/>
            <w:vAlign w:val="center"/>
          </w:tcPr>
          <w:p w14:paraId="36B800BA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0028 Wysoka</w:t>
            </w:r>
          </w:p>
        </w:tc>
        <w:tc>
          <w:tcPr>
            <w:tcW w:w="279" w:type="pct"/>
            <w:vAlign w:val="center"/>
          </w:tcPr>
          <w:p w14:paraId="4C00AE8B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-</w:t>
            </w:r>
          </w:p>
        </w:tc>
        <w:tc>
          <w:tcPr>
            <w:tcW w:w="289" w:type="pct"/>
            <w:vMerge w:val="restart"/>
            <w:vAlign w:val="center"/>
          </w:tcPr>
          <w:p w14:paraId="5134F591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49/2</w:t>
            </w:r>
          </w:p>
        </w:tc>
        <w:tc>
          <w:tcPr>
            <w:tcW w:w="328" w:type="pct"/>
            <w:vMerge w:val="restart"/>
            <w:vAlign w:val="center"/>
          </w:tcPr>
          <w:p w14:paraId="77BDAB2A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49/4</w:t>
            </w:r>
          </w:p>
        </w:tc>
        <w:tc>
          <w:tcPr>
            <w:tcW w:w="387" w:type="pct"/>
            <w:vAlign w:val="center"/>
          </w:tcPr>
          <w:p w14:paraId="425C7540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0,0013</w:t>
            </w:r>
          </w:p>
        </w:tc>
        <w:tc>
          <w:tcPr>
            <w:tcW w:w="1562" w:type="pct"/>
            <w:vAlign w:val="center"/>
          </w:tcPr>
          <w:p w14:paraId="700AEFFD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Budowa sieci telekomunikacyjnej</w:t>
            </w:r>
          </w:p>
        </w:tc>
        <w:tc>
          <w:tcPr>
            <w:tcW w:w="313" w:type="pct"/>
            <w:vAlign w:val="center"/>
          </w:tcPr>
          <w:p w14:paraId="6EA5B1A5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TAK</w:t>
            </w:r>
          </w:p>
        </w:tc>
        <w:tc>
          <w:tcPr>
            <w:tcW w:w="392" w:type="pct"/>
            <w:vAlign w:val="center"/>
          </w:tcPr>
          <w:p w14:paraId="659D0724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TAK</w:t>
            </w:r>
          </w:p>
        </w:tc>
        <w:tc>
          <w:tcPr>
            <w:tcW w:w="256" w:type="pct"/>
            <w:vAlign w:val="center"/>
          </w:tcPr>
          <w:p w14:paraId="5427E830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TAK</w:t>
            </w:r>
          </w:p>
        </w:tc>
        <w:tc>
          <w:tcPr>
            <w:tcW w:w="366" w:type="pct"/>
            <w:vAlign w:val="center"/>
          </w:tcPr>
          <w:p w14:paraId="1A0359CC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NIE</w:t>
            </w:r>
          </w:p>
        </w:tc>
      </w:tr>
      <w:tr w:rsidR="00A9328B" w:rsidRPr="00445C0B" w14:paraId="28244AD9" w14:textId="77777777" w:rsidTr="00242998">
        <w:trPr>
          <w:cantSplit/>
          <w:trHeight w:val="227"/>
        </w:trPr>
        <w:tc>
          <w:tcPr>
            <w:tcW w:w="184" w:type="pct"/>
            <w:vAlign w:val="center"/>
          </w:tcPr>
          <w:p w14:paraId="35D3571C" w14:textId="77777777" w:rsidR="00A9328B" w:rsidRPr="00445C0B" w:rsidRDefault="00A9328B" w:rsidP="00A9328B">
            <w:pPr>
              <w:numPr>
                <w:ilvl w:val="0"/>
                <w:numId w:val="13"/>
              </w:numPr>
              <w:tabs>
                <w:tab w:val="left" w:pos="213"/>
              </w:tabs>
              <w:suppressAutoHyphens w:val="0"/>
              <w:autoSpaceDN w:val="0"/>
              <w:ind w:left="0" w:firstLine="0"/>
              <w:contextualSpacing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</w:p>
        </w:tc>
        <w:tc>
          <w:tcPr>
            <w:tcW w:w="644" w:type="pct"/>
            <w:vAlign w:val="center"/>
          </w:tcPr>
          <w:p w14:paraId="07C195A2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0028 Wysoka</w:t>
            </w:r>
          </w:p>
        </w:tc>
        <w:tc>
          <w:tcPr>
            <w:tcW w:w="279" w:type="pct"/>
            <w:vAlign w:val="center"/>
          </w:tcPr>
          <w:p w14:paraId="28960DC4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</w:p>
        </w:tc>
        <w:tc>
          <w:tcPr>
            <w:tcW w:w="289" w:type="pct"/>
            <w:vMerge/>
            <w:vAlign w:val="center"/>
          </w:tcPr>
          <w:p w14:paraId="1F9AEE99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</w:p>
        </w:tc>
        <w:tc>
          <w:tcPr>
            <w:tcW w:w="328" w:type="pct"/>
            <w:vMerge/>
            <w:vAlign w:val="center"/>
          </w:tcPr>
          <w:p w14:paraId="15C0279F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</w:p>
        </w:tc>
        <w:tc>
          <w:tcPr>
            <w:tcW w:w="387" w:type="pct"/>
            <w:vAlign w:val="center"/>
          </w:tcPr>
          <w:p w14:paraId="07BCAF8B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0,0015</w:t>
            </w:r>
          </w:p>
        </w:tc>
        <w:tc>
          <w:tcPr>
            <w:tcW w:w="1562" w:type="pct"/>
            <w:vAlign w:val="center"/>
          </w:tcPr>
          <w:p w14:paraId="6CA7247C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Rozbiórka napowietrznej sieci elektroenergetycznej eS</w:t>
            </w:r>
          </w:p>
        </w:tc>
        <w:tc>
          <w:tcPr>
            <w:tcW w:w="313" w:type="pct"/>
            <w:vAlign w:val="center"/>
          </w:tcPr>
          <w:p w14:paraId="632FA3B4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NIE</w:t>
            </w:r>
          </w:p>
        </w:tc>
        <w:tc>
          <w:tcPr>
            <w:tcW w:w="392" w:type="pct"/>
            <w:vAlign w:val="center"/>
          </w:tcPr>
          <w:p w14:paraId="35A81791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TAK</w:t>
            </w:r>
          </w:p>
        </w:tc>
        <w:tc>
          <w:tcPr>
            <w:tcW w:w="256" w:type="pct"/>
            <w:vAlign w:val="center"/>
          </w:tcPr>
          <w:p w14:paraId="0C9CF417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TAK</w:t>
            </w:r>
          </w:p>
        </w:tc>
        <w:tc>
          <w:tcPr>
            <w:tcW w:w="366" w:type="pct"/>
            <w:vAlign w:val="center"/>
          </w:tcPr>
          <w:p w14:paraId="7C4CC4BC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NIE</w:t>
            </w:r>
          </w:p>
        </w:tc>
      </w:tr>
      <w:tr w:rsidR="00A9328B" w:rsidRPr="00445C0B" w14:paraId="3E0CFE75" w14:textId="77777777" w:rsidTr="00242998">
        <w:trPr>
          <w:cantSplit/>
          <w:trHeight w:val="227"/>
        </w:trPr>
        <w:tc>
          <w:tcPr>
            <w:tcW w:w="184" w:type="pct"/>
            <w:vAlign w:val="center"/>
          </w:tcPr>
          <w:p w14:paraId="135825B3" w14:textId="77777777" w:rsidR="00A9328B" w:rsidRPr="00445C0B" w:rsidRDefault="00A9328B" w:rsidP="00A9328B">
            <w:pPr>
              <w:numPr>
                <w:ilvl w:val="0"/>
                <w:numId w:val="13"/>
              </w:numPr>
              <w:tabs>
                <w:tab w:val="left" w:pos="213"/>
              </w:tabs>
              <w:suppressAutoHyphens w:val="0"/>
              <w:autoSpaceDN w:val="0"/>
              <w:ind w:left="0" w:firstLine="0"/>
              <w:contextualSpacing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</w:p>
        </w:tc>
        <w:tc>
          <w:tcPr>
            <w:tcW w:w="644" w:type="pct"/>
            <w:vAlign w:val="center"/>
          </w:tcPr>
          <w:p w14:paraId="37AB06B7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0028 Wysoka</w:t>
            </w:r>
          </w:p>
        </w:tc>
        <w:tc>
          <w:tcPr>
            <w:tcW w:w="279" w:type="pct"/>
            <w:vAlign w:val="center"/>
          </w:tcPr>
          <w:p w14:paraId="372D6748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-</w:t>
            </w:r>
          </w:p>
        </w:tc>
        <w:tc>
          <w:tcPr>
            <w:tcW w:w="289" w:type="pct"/>
            <w:vMerge/>
            <w:vAlign w:val="center"/>
          </w:tcPr>
          <w:p w14:paraId="63E015F6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</w:p>
        </w:tc>
        <w:tc>
          <w:tcPr>
            <w:tcW w:w="328" w:type="pct"/>
            <w:vMerge/>
            <w:vAlign w:val="center"/>
          </w:tcPr>
          <w:p w14:paraId="26B77248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</w:p>
        </w:tc>
        <w:tc>
          <w:tcPr>
            <w:tcW w:w="387" w:type="pct"/>
            <w:vAlign w:val="center"/>
          </w:tcPr>
          <w:p w14:paraId="66A80DEB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0,0010</w:t>
            </w:r>
          </w:p>
        </w:tc>
        <w:tc>
          <w:tcPr>
            <w:tcW w:w="1562" w:type="pct"/>
            <w:vAlign w:val="center"/>
          </w:tcPr>
          <w:p w14:paraId="582AE170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Budowa sieci elektroenergetycznej 2x eSN</w:t>
            </w:r>
          </w:p>
        </w:tc>
        <w:tc>
          <w:tcPr>
            <w:tcW w:w="313" w:type="pct"/>
            <w:vAlign w:val="center"/>
          </w:tcPr>
          <w:p w14:paraId="00176334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TAK</w:t>
            </w:r>
          </w:p>
        </w:tc>
        <w:tc>
          <w:tcPr>
            <w:tcW w:w="392" w:type="pct"/>
            <w:vAlign w:val="center"/>
          </w:tcPr>
          <w:p w14:paraId="1C456961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TAK</w:t>
            </w:r>
          </w:p>
        </w:tc>
        <w:tc>
          <w:tcPr>
            <w:tcW w:w="256" w:type="pct"/>
            <w:vAlign w:val="center"/>
          </w:tcPr>
          <w:p w14:paraId="2DE87D84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TAK</w:t>
            </w:r>
          </w:p>
        </w:tc>
        <w:tc>
          <w:tcPr>
            <w:tcW w:w="366" w:type="pct"/>
            <w:vAlign w:val="center"/>
          </w:tcPr>
          <w:p w14:paraId="4B23F8CF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NIE</w:t>
            </w:r>
          </w:p>
        </w:tc>
      </w:tr>
      <w:tr w:rsidR="00A9328B" w:rsidRPr="00445C0B" w14:paraId="418D34A2" w14:textId="77777777" w:rsidTr="00242998">
        <w:trPr>
          <w:cantSplit/>
          <w:trHeight w:val="227"/>
        </w:trPr>
        <w:tc>
          <w:tcPr>
            <w:tcW w:w="184" w:type="pct"/>
            <w:vAlign w:val="center"/>
          </w:tcPr>
          <w:p w14:paraId="138A9F81" w14:textId="77777777" w:rsidR="00A9328B" w:rsidRPr="00445C0B" w:rsidRDefault="00A9328B" w:rsidP="00A9328B">
            <w:pPr>
              <w:numPr>
                <w:ilvl w:val="0"/>
                <w:numId w:val="13"/>
              </w:numPr>
              <w:tabs>
                <w:tab w:val="left" w:pos="213"/>
              </w:tabs>
              <w:suppressAutoHyphens w:val="0"/>
              <w:autoSpaceDN w:val="0"/>
              <w:ind w:left="0" w:firstLine="0"/>
              <w:contextualSpacing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</w:p>
        </w:tc>
        <w:tc>
          <w:tcPr>
            <w:tcW w:w="644" w:type="pct"/>
            <w:vAlign w:val="center"/>
          </w:tcPr>
          <w:p w14:paraId="4815D8E7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0028 Wysoka</w:t>
            </w:r>
          </w:p>
        </w:tc>
        <w:tc>
          <w:tcPr>
            <w:tcW w:w="279" w:type="pct"/>
            <w:vAlign w:val="center"/>
          </w:tcPr>
          <w:p w14:paraId="092EE2DF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-</w:t>
            </w:r>
          </w:p>
        </w:tc>
        <w:tc>
          <w:tcPr>
            <w:tcW w:w="289" w:type="pct"/>
            <w:vMerge w:val="restart"/>
            <w:vAlign w:val="center"/>
          </w:tcPr>
          <w:p w14:paraId="66C24D64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55/2</w:t>
            </w:r>
          </w:p>
        </w:tc>
        <w:tc>
          <w:tcPr>
            <w:tcW w:w="328" w:type="pct"/>
            <w:vMerge w:val="restart"/>
            <w:vAlign w:val="center"/>
          </w:tcPr>
          <w:p w14:paraId="471FE100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55/6</w:t>
            </w:r>
          </w:p>
        </w:tc>
        <w:tc>
          <w:tcPr>
            <w:tcW w:w="387" w:type="pct"/>
            <w:vAlign w:val="center"/>
          </w:tcPr>
          <w:p w14:paraId="2D079784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0,0047</w:t>
            </w:r>
          </w:p>
        </w:tc>
        <w:tc>
          <w:tcPr>
            <w:tcW w:w="1562" w:type="pct"/>
            <w:vAlign w:val="center"/>
          </w:tcPr>
          <w:p w14:paraId="174C669E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Budowa zjazdu indywidualnego z dodatkowej jezdni nr 4  klasy D w pasie drogowym drogi wojewódzkiej nr 372 do działki nr 55/6</w:t>
            </w:r>
          </w:p>
        </w:tc>
        <w:tc>
          <w:tcPr>
            <w:tcW w:w="313" w:type="pct"/>
            <w:vAlign w:val="center"/>
          </w:tcPr>
          <w:p w14:paraId="69096FB2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NIE</w:t>
            </w:r>
          </w:p>
        </w:tc>
        <w:tc>
          <w:tcPr>
            <w:tcW w:w="392" w:type="pct"/>
            <w:vAlign w:val="center"/>
          </w:tcPr>
          <w:p w14:paraId="2A0EF7A0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TAK</w:t>
            </w:r>
          </w:p>
        </w:tc>
        <w:tc>
          <w:tcPr>
            <w:tcW w:w="256" w:type="pct"/>
            <w:vAlign w:val="center"/>
          </w:tcPr>
          <w:p w14:paraId="1B3E878C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TAK</w:t>
            </w:r>
          </w:p>
        </w:tc>
        <w:tc>
          <w:tcPr>
            <w:tcW w:w="366" w:type="pct"/>
            <w:vAlign w:val="center"/>
          </w:tcPr>
          <w:p w14:paraId="48E2D835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NIE</w:t>
            </w:r>
          </w:p>
        </w:tc>
      </w:tr>
      <w:tr w:rsidR="00A9328B" w:rsidRPr="00445C0B" w14:paraId="577523F2" w14:textId="77777777" w:rsidTr="00242998">
        <w:trPr>
          <w:cantSplit/>
          <w:trHeight w:val="227"/>
        </w:trPr>
        <w:tc>
          <w:tcPr>
            <w:tcW w:w="184" w:type="pct"/>
            <w:vAlign w:val="center"/>
          </w:tcPr>
          <w:p w14:paraId="6128FA59" w14:textId="77777777" w:rsidR="00A9328B" w:rsidRPr="00445C0B" w:rsidRDefault="00A9328B" w:rsidP="00A9328B">
            <w:pPr>
              <w:numPr>
                <w:ilvl w:val="0"/>
                <w:numId w:val="13"/>
              </w:numPr>
              <w:tabs>
                <w:tab w:val="left" w:pos="213"/>
              </w:tabs>
              <w:suppressAutoHyphens w:val="0"/>
              <w:autoSpaceDN w:val="0"/>
              <w:ind w:left="0" w:firstLine="0"/>
              <w:contextualSpacing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</w:p>
        </w:tc>
        <w:tc>
          <w:tcPr>
            <w:tcW w:w="644" w:type="pct"/>
            <w:vAlign w:val="center"/>
          </w:tcPr>
          <w:p w14:paraId="7C191DD1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0028 Wysoka</w:t>
            </w:r>
          </w:p>
        </w:tc>
        <w:tc>
          <w:tcPr>
            <w:tcW w:w="279" w:type="pct"/>
            <w:vAlign w:val="center"/>
          </w:tcPr>
          <w:p w14:paraId="6A99D3EF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-</w:t>
            </w:r>
          </w:p>
        </w:tc>
        <w:tc>
          <w:tcPr>
            <w:tcW w:w="289" w:type="pct"/>
            <w:vMerge/>
            <w:vAlign w:val="center"/>
          </w:tcPr>
          <w:p w14:paraId="2A645F27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</w:p>
        </w:tc>
        <w:tc>
          <w:tcPr>
            <w:tcW w:w="328" w:type="pct"/>
            <w:vMerge/>
            <w:vAlign w:val="center"/>
          </w:tcPr>
          <w:p w14:paraId="67A32126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</w:p>
        </w:tc>
        <w:tc>
          <w:tcPr>
            <w:tcW w:w="387" w:type="pct"/>
            <w:vAlign w:val="center"/>
          </w:tcPr>
          <w:p w14:paraId="783BA1AB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0,0010</w:t>
            </w:r>
          </w:p>
        </w:tc>
        <w:tc>
          <w:tcPr>
            <w:tcW w:w="1562" w:type="pct"/>
            <w:vAlign w:val="center"/>
          </w:tcPr>
          <w:p w14:paraId="22B6086C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Budowa sieci elektroenergetycznej oświetlenia drogowego</w:t>
            </w:r>
          </w:p>
        </w:tc>
        <w:tc>
          <w:tcPr>
            <w:tcW w:w="313" w:type="pct"/>
            <w:vAlign w:val="center"/>
          </w:tcPr>
          <w:p w14:paraId="3C6DCEE8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NIE</w:t>
            </w:r>
          </w:p>
        </w:tc>
        <w:tc>
          <w:tcPr>
            <w:tcW w:w="392" w:type="pct"/>
            <w:vAlign w:val="center"/>
          </w:tcPr>
          <w:p w14:paraId="5BA7728C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TAK</w:t>
            </w:r>
          </w:p>
        </w:tc>
        <w:tc>
          <w:tcPr>
            <w:tcW w:w="256" w:type="pct"/>
            <w:vAlign w:val="center"/>
          </w:tcPr>
          <w:p w14:paraId="41E23DA6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TAK</w:t>
            </w:r>
          </w:p>
        </w:tc>
        <w:tc>
          <w:tcPr>
            <w:tcW w:w="366" w:type="pct"/>
            <w:vAlign w:val="center"/>
          </w:tcPr>
          <w:p w14:paraId="1F63EC83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NIE</w:t>
            </w:r>
          </w:p>
        </w:tc>
      </w:tr>
    </w:tbl>
    <w:p w14:paraId="43F0EA42" w14:textId="53A622AB" w:rsidR="00A9328B" w:rsidRPr="00445C0B" w:rsidRDefault="00A9328B" w:rsidP="00A9328B">
      <w:pPr>
        <w:keepNext/>
        <w:suppressAutoHyphens w:val="0"/>
        <w:autoSpaceDN w:val="0"/>
        <w:spacing w:before="120"/>
        <w:ind w:left="1134" w:hanging="1134"/>
        <w:jc w:val="both"/>
        <w:rPr>
          <w:rFonts w:eastAsia="MS Mincho"/>
          <w:b/>
          <w:bCs/>
          <w:lang w:eastAsia="pl-PL"/>
        </w:rPr>
      </w:pPr>
      <w:r w:rsidRPr="00445C0B">
        <w:rPr>
          <w:rFonts w:eastAsia="MS Mincho"/>
          <w:b/>
          <w:bCs/>
          <w:lang w:eastAsia="pl-PL"/>
        </w:rPr>
        <w:t xml:space="preserve">Tabela nr </w:t>
      </w:r>
      <w:r w:rsidRPr="00445C0B">
        <w:rPr>
          <w:rFonts w:eastAsia="MS Mincho"/>
          <w:b/>
          <w:bCs/>
          <w:lang w:eastAsia="pl-PL"/>
        </w:rPr>
        <w:fldChar w:fldCharType="begin"/>
      </w:r>
      <w:r w:rsidRPr="00445C0B">
        <w:rPr>
          <w:rFonts w:eastAsia="MS Mincho"/>
          <w:b/>
          <w:bCs/>
          <w:lang w:eastAsia="pl-PL"/>
        </w:rPr>
        <w:instrText xml:space="preserve"> SEQ Tabela_nr \* ARABIC </w:instrText>
      </w:r>
      <w:r w:rsidRPr="00445C0B">
        <w:rPr>
          <w:rFonts w:eastAsia="MS Mincho"/>
          <w:b/>
          <w:bCs/>
          <w:lang w:eastAsia="pl-PL"/>
        </w:rPr>
        <w:fldChar w:fldCharType="separate"/>
      </w:r>
      <w:r w:rsidR="00AC77E7">
        <w:rPr>
          <w:rFonts w:eastAsia="MS Mincho"/>
          <w:b/>
          <w:bCs/>
          <w:noProof/>
          <w:lang w:eastAsia="pl-PL"/>
        </w:rPr>
        <w:t>6</w:t>
      </w:r>
      <w:r w:rsidRPr="00445C0B">
        <w:rPr>
          <w:rFonts w:eastAsia="MS Mincho"/>
          <w:b/>
          <w:bCs/>
          <w:noProof/>
          <w:lang w:eastAsia="pl-PL"/>
        </w:rPr>
        <w:fldChar w:fldCharType="end"/>
      </w:r>
      <w:r w:rsidRPr="00445C0B">
        <w:rPr>
          <w:rFonts w:eastAsia="MS Mincho"/>
          <w:b/>
          <w:bCs/>
          <w:lang w:eastAsia="pl-PL"/>
        </w:rPr>
        <w:t xml:space="preserve"> Nieruchomość, na której planowane są nasadzenia kompensacyjne, zgodnie z wymogami decyzji środowiskowej, na podstawie posiadanego zezwolenia (uzgodnienia) z właścicielem tej nieruchomości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35"/>
        <w:gridCol w:w="1867"/>
        <w:gridCol w:w="1251"/>
        <w:gridCol w:w="1702"/>
        <w:gridCol w:w="1707"/>
        <w:gridCol w:w="1700"/>
      </w:tblGrid>
      <w:tr w:rsidR="00A9328B" w:rsidRPr="00445C0B" w14:paraId="2E6EED0A" w14:textId="77777777" w:rsidTr="00242998">
        <w:trPr>
          <w:cantSplit/>
          <w:trHeight w:val="150"/>
          <w:tblHeader/>
        </w:trPr>
        <w:tc>
          <w:tcPr>
            <w:tcW w:w="461" w:type="pct"/>
            <w:vMerge w:val="restart"/>
            <w:vAlign w:val="center"/>
          </w:tcPr>
          <w:p w14:paraId="0C57BCAC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b/>
                <w:i/>
                <w:sz w:val="16"/>
                <w:szCs w:val="18"/>
                <w:lang w:eastAsia="pl-PL"/>
              </w:rPr>
            </w:pPr>
            <w:r w:rsidRPr="00445C0B">
              <w:rPr>
                <w:rFonts w:eastAsia="MS Mincho"/>
                <w:b/>
                <w:i/>
                <w:sz w:val="16"/>
                <w:szCs w:val="18"/>
                <w:lang w:eastAsia="pl-PL"/>
              </w:rPr>
              <w:t>Lp.</w:t>
            </w:r>
          </w:p>
        </w:tc>
        <w:tc>
          <w:tcPr>
            <w:tcW w:w="1030" w:type="pct"/>
            <w:vMerge w:val="restart"/>
            <w:vAlign w:val="center"/>
          </w:tcPr>
          <w:p w14:paraId="1CEDCC08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b/>
                <w:i/>
                <w:sz w:val="16"/>
                <w:szCs w:val="18"/>
                <w:lang w:eastAsia="pl-PL"/>
              </w:rPr>
            </w:pPr>
            <w:r w:rsidRPr="00445C0B">
              <w:rPr>
                <w:rFonts w:eastAsia="MS Mincho"/>
                <w:b/>
                <w:i/>
                <w:sz w:val="16"/>
                <w:szCs w:val="18"/>
                <w:lang w:eastAsia="pl-PL"/>
              </w:rPr>
              <w:t>Obręb</w:t>
            </w:r>
          </w:p>
        </w:tc>
        <w:tc>
          <w:tcPr>
            <w:tcW w:w="690" w:type="pct"/>
            <w:vMerge w:val="restart"/>
            <w:vAlign w:val="center"/>
          </w:tcPr>
          <w:p w14:paraId="69B91590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b/>
                <w:i/>
                <w:sz w:val="16"/>
                <w:szCs w:val="18"/>
                <w:lang w:eastAsia="pl-PL"/>
              </w:rPr>
            </w:pPr>
            <w:r w:rsidRPr="00445C0B">
              <w:rPr>
                <w:rFonts w:eastAsia="MS Mincho"/>
                <w:b/>
                <w:i/>
                <w:sz w:val="16"/>
                <w:szCs w:val="18"/>
                <w:lang w:eastAsia="pl-PL"/>
              </w:rPr>
              <w:t>Arkusz mapy</w:t>
            </w:r>
          </w:p>
        </w:tc>
        <w:tc>
          <w:tcPr>
            <w:tcW w:w="1881" w:type="pct"/>
            <w:gridSpan w:val="2"/>
            <w:vAlign w:val="center"/>
          </w:tcPr>
          <w:p w14:paraId="7C7D1A2A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b/>
                <w:i/>
                <w:sz w:val="16"/>
                <w:szCs w:val="18"/>
                <w:lang w:eastAsia="pl-PL"/>
              </w:rPr>
            </w:pPr>
            <w:r w:rsidRPr="00445C0B">
              <w:rPr>
                <w:rFonts w:eastAsia="MS Mincho"/>
                <w:b/>
                <w:i/>
                <w:sz w:val="16"/>
                <w:szCs w:val="18"/>
                <w:lang w:eastAsia="pl-PL"/>
              </w:rPr>
              <w:t xml:space="preserve">Nr działki </w:t>
            </w:r>
          </w:p>
        </w:tc>
        <w:tc>
          <w:tcPr>
            <w:tcW w:w="938" w:type="pct"/>
            <w:vMerge w:val="restart"/>
            <w:vAlign w:val="center"/>
          </w:tcPr>
          <w:p w14:paraId="6661A9D4" w14:textId="77777777" w:rsidR="00A9328B" w:rsidRPr="00445C0B" w:rsidRDefault="00A9328B" w:rsidP="00242998">
            <w:pPr>
              <w:keepNext/>
              <w:suppressAutoHyphens w:val="0"/>
              <w:autoSpaceDN w:val="0"/>
              <w:ind w:left="-70" w:right="-70"/>
              <w:jc w:val="center"/>
              <w:rPr>
                <w:rFonts w:eastAsia="MS Mincho"/>
                <w:b/>
                <w:i/>
                <w:sz w:val="16"/>
                <w:szCs w:val="14"/>
                <w:lang w:eastAsia="pl-PL"/>
              </w:rPr>
            </w:pPr>
            <w:r w:rsidRPr="00445C0B">
              <w:rPr>
                <w:rFonts w:eastAsia="MS Mincho"/>
                <w:b/>
                <w:i/>
                <w:sz w:val="16"/>
                <w:szCs w:val="14"/>
                <w:lang w:eastAsia="pl-PL"/>
              </w:rPr>
              <w:t>Powierzchnia zajęcia działki</w:t>
            </w:r>
          </w:p>
          <w:p w14:paraId="4BBD0B7F" w14:textId="77777777" w:rsidR="00A9328B" w:rsidRPr="00445C0B" w:rsidRDefault="00A9328B" w:rsidP="00242998">
            <w:pPr>
              <w:keepNext/>
              <w:suppressAutoHyphens w:val="0"/>
              <w:autoSpaceDN w:val="0"/>
              <w:jc w:val="center"/>
              <w:outlineLvl w:val="5"/>
              <w:rPr>
                <w:rFonts w:eastAsia="MS Mincho"/>
                <w:b/>
                <w:i/>
                <w:sz w:val="16"/>
                <w:szCs w:val="18"/>
                <w:lang w:eastAsia="pl-PL"/>
              </w:rPr>
            </w:pPr>
            <w:r w:rsidRPr="00445C0B">
              <w:rPr>
                <w:rFonts w:eastAsia="MS Mincho"/>
                <w:b/>
                <w:i/>
                <w:sz w:val="16"/>
                <w:szCs w:val="14"/>
                <w:lang w:eastAsia="pl-PL"/>
              </w:rPr>
              <w:t xml:space="preserve"> [ha]</w:t>
            </w:r>
          </w:p>
        </w:tc>
      </w:tr>
      <w:tr w:rsidR="00A9328B" w:rsidRPr="00445C0B" w14:paraId="4379B799" w14:textId="77777777" w:rsidTr="00242998">
        <w:trPr>
          <w:cantSplit/>
          <w:trHeight w:val="380"/>
          <w:tblHeader/>
        </w:trPr>
        <w:tc>
          <w:tcPr>
            <w:tcW w:w="461" w:type="pct"/>
            <w:vMerge/>
            <w:tcBorders>
              <w:bottom w:val="double" w:sz="4" w:space="0" w:color="auto"/>
            </w:tcBorders>
            <w:vAlign w:val="center"/>
          </w:tcPr>
          <w:p w14:paraId="708873AB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b/>
                <w:i/>
                <w:sz w:val="16"/>
                <w:szCs w:val="18"/>
                <w:lang w:eastAsia="pl-PL"/>
              </w:rPr>
            </w:pPr>
          </w:p>
        </w:tc>
        <w:tc>
          <w:tcPr>
            <w:tcW w:w="1030" w:type="pct"/>
            <w:vMerge/>
            <w:tcBorders>
              <w:bottom w:val="double" w:sz="4" w:space="0" w:color="auto"/>
            </w:tcBorders>
            <w:vAlign w:val="center"/>
          </w:tcPr>
          <w:p w14:paraId="3DCA5B8F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b/>
                <w:i/>
                <w:sz w:val="16"/>
                <w:szCs w:val="18"/>
                <w:lang w:eastAsia="pl-PL"/>
              </w:rPr>
            </w:pPr>
          </w:p>
        </w:tc>
        <w:tc>
          <w:tcPr>
            <w:tcW w:w="690" w:type="pct"/>
            <w:vMerge/>
            <w:tcBorders>
              <w:bottom w:val="double" w:sz="4" w:space="0" w:color="auto"/>
            </w:tcBorders>
            <w:vAlign w:val="center"/>
          </w:tcPr>
          <w:p w14:paraId="17276148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b/>
                <w:i/>
                <w:sz w:val="16"/>
                <w:szCs w:val="18"/>
                <w:lang w:eastAsia="pl-PL"/>
              </w:rPr>
            </w:pPr>
          </w:p>
        </w:tc>
        <w:tc>
          <w:tcPr>
            <w:tcW w:w="939" w:type="pct"/>
            <w:tcBorders>
              <w:bottom w:val="double" w:sz="4" w:space="0" w:color="auto"/>
            </w:tcBorders>
            <w:vAlign w:val="center"/>
          </w:tcPr>
          <w:p w14:paraId="5CCBC2F3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b/>
                <w:i/>
                <w:sz w:val="16"/>
                <w:szCs w:val="18"/>
                <w:lang w:eastAsia="pl-PL"/>
              </w:rPr>
            </w:pPr>
            <w:r w:rsidRPr="00445C0B">
              <w:rPr>
                <w:rFonts w:eastAsia="MS Mincho"/>
                <w:b/>
                <w:i/>
                <w:sz w:val="16"/>
                <w:szCs w:val="18"/>
                <w:lang w:eastAsia="pl-PL"/>
              </w:rPr>
              <w:t>przed</w:t>
            </w:r>
          </w:p>
          <w:p w14:paraId="1002BC2C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b/>
                <w:i/>
                <w:sz w:val="16"/>
                <w:szCs w:val="18"/>
                <w:lang w:eastAsia="pl-PL"/>
              </w:rPr>
            </w:pPr>
            <w:r w:rsidRPr="00445C0B">
              <w:rPr>
                <w:rFonts w:eastAsia="MS Mincho"/>
                <w:b/>
                <w:i/>
                <w:sz w:val="16"/>
                <w:szCs w:val="18"/>
                <w:lang w:eastAsia="pl-PL"/>
              </w:rPr>
              <w:t>podziałem</w:t>
            </w:r>
          </w:p>
        </w:tc>
        <w:tc>
          <w:tcPr>
            <w:tcW w:w="942" w:type="pct"/>
            <w:tcBorders>
              <w:bottom w:val="double" w:sz="4" w:space="0" w:color="auto"/>
            </w:tcBorders>
            <w:vAlign w:val="center"/>
          </w:tcPr>
          <w:p w14:paraId="53F999EF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b/>
                <w:i/>
                <w:sz w:val="16"/>
                <w:szCs w:val="18"/>
                <w:lang w:eastAsia="pl-PL"/>
              </w:rPr>
            </w:pPr>
            <w:r w:rsidRPr="00445C0B">
              <w:rPr>
                <w:rFonts w:eastAsia="MS Mincho"/>
                <w:b/>
                <w:i/>
                <w:sz w:val="16"/>
                <w:szCs w:val="18"/>
                <w:lang w:eastAsia="pl-PL"/>
              </w:rPr>
              <w:t>po</w:t>
            </w:r>
          </w:p>
          <w:p w14:paraId="29933746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b/>
                <w:i/>
                <w:sz w:val="16"/>
                <w:szCs w:val="18"/>
                <w:lang w:eastAsia="pl-PL"/>
              </w:rPr>
            </w:pPr>
            <w:r w:rsidRPr="00445C0B">
              <w:rPr>
                <w:rFonts w:eastAsia="MS Mincho"/>
                <w:b/>
                <w:i/>
                <w:sz w:val="16"/>
                <w:szCs w:val="18"/>
                <w:lang w:eastAsia="pl-PL"/>
              </w:rPr>
              <w:t>podziale</w:t>
            </w:r>
          </w:p>
        </w:tc>
        <w:tc>
          <w:tcPr>
            <w:tcW w:w="938" w:type="pct"/>
            <w:vMerge/>
            <w:tcBorders>
              <w:bottom w:val="double" w:sz="4" w:space="0" w:color="auto"/>
            </w:tcBorders>
            <w:vAlign w:val="center"/>
          </w:tcPr>
          <w:p w14:paraId="0FBC3CEB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i/>
                <w:sz w:val="16"/>
                <w:szCs w:val="18"/>
                <w:lang w:eastAsia="pl-PL"/>
              </w:rPr>
            </w:pPr>
          </w:p>
        </w:tc>
      </w:tr>
      <w:tr w:rsidR="00A9328B" w:rsidRPr="00445C0B" w14:paraId="0E75E584" w14:textId="77777777" w:rsidTr="00242998">
        <w:trPr>
          <w:trHeight w:val="266"/>
        </w:trPr>
        <w:tc>
          <w:tcPr>
            <w:tcW w:w="461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F853336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1</w:t>
            </w:r>
          </w:p>
        </w:tc>
        <w:tc>
          <w:tcPr>
            <w:tcW w:w="1030" w:type="pct"/>
            <w:vAlign w:val="center"/>
          </w:tcPr>
          <w:p w14:paraId="240A7529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0028 Partynice</w:t>
            </w:r>
          </w:p>
        </w:tc>
        <w:tc>
          <w:tcPr>
            <w:tcW w:w="690" w:type="pct"/>
            <w:vAlign w:val="center"/>
          </w:tcPr>
          <w:p w14:paraId="403D77DE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1</w:t>
            </w:r>
          </w:p>
        </w:tc>
        <w:tc>
          <w:tcPr>
            <w:tcW w:w="939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12C4E8D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2/26</w:t>
            </w:r>
          </w:p>
        </w:tc>
        <w:tc>
          <w:tcPr>
            <w:tcW w:w="942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BCE34F6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2/33</w:t>
            </w:r>
          </w:p>
        </w:tc>
        <w:tc>
          <w:tcPr>
            <w:tcW w:w="938" w:type="pct"/>
            <w:vAlign w:val="center"/>
          </w:tcPr>
          <w:p w14:paraId="60D2B4FB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0,3785</w:t>
            </w:r>
          </w:p>
        </w:tc>
      </w:tr>
    </w:tbl>
    <w:p w14:paraId="5BF2B4BF" w14:textId="77777777" w:rsidR="00A9328B" w:rsidRDefault="00A9328B" w:rsidP="00A9328B">
      <w:pPr>
        <w:pStyle w:val="Tekstpodstawowy"/>
        <w:spacing w:before="240" w:line="240" w:lineRule="auto"/>
        <w:ind w:left="17" w:firstLine="567"/>
        <w:rPr>
          <w:rFonts w:eastAsia="Batang"/>
          <w:iCs/>
        </w:rPr>
      </w:pPr>
      <w:r>
        <w:rPr>
          <w:rFonts w:eastAsia="Batang"/>
          <w:iCs/>
        </w:rPr>
        <w:t xml:space="preserve">Wojewoda </w:t>
      </w:r>
      <w:r w:rsidRPr="00857ED7">
        <w:t>Dolnośląski</w:t>
      </w:r>
      <w:r>
        <w:rPr>
          <w:rFonts w:eastAsia="Batang"/>
          <w:iCs/>
        </w:rPr>
        <w:t xml:space="preserve"> w decyzji</w:t>
      </w:r>
      <w:r w:rsidRPr="00925BF2">
        <w:rPr>
          <w:rFonts w:eastAsia="Batang"/>
          <w:iCs/>
        </w:rPr>
        <w:t xml:space="preserve"> </w:t>
      </w:r>
      <w:bookmarkEnd w:id="19"/>
      <w:r w:rsidRPr="00925BF2">
        <w:rPr>
          <w:rFonts w:eastAsia="Batang"/>
          <w:iCs/>
        </w:rPr>
        <w:t>zatwierdził podział nieruchomości w następujący sposób:</w:t>
      </w:r>
    </w:p>
    <w:p w14:paraId="090CDB48" w14:textId="77777777" w:rsidR="00A9328B" w:rsidRPr="00445C0B" w:rsidRDefault="00A9328B" w:rsidP="00A9328B">
      <w:pPr>
        <w:spacing w:before="120"/>
        <w:jc w:val="both"/>
        <w:rPr>
          <w:rFonts w:eastAsia="MS Mincho"/>
          <w:b/>
          <w:bCs/>
        </w:rPr>
      </w:pPr>
      <w:r w:rsidRPr="00445C0B">
        <w:rPr>
          <w:rFonts w:eastAsia="MS Mincho"/>
          <w:b/>
          <w:bCs/>
        </w:rPr>
        <w:t>Tabela nr 7</w:t>
      </w:r>
    </w:p>
    <w:tbl>
      <w:tblPr>
        <w:tblW w:w="5000" w:type="pct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66"/>
        <w:gridCol w:w="1561"/>
        <w:gridCol w:w="1133"/>
        <w:gridCol w:w="1451"/>
        <w:gridCol w:w="1452"/>
        <w:gridCol w:w="1452"/>
        <w:gridCol w:w="1451"/>
      </w:tblGrid>
      <w:tr w:rsidR="00A9328B" w:rsidRPr="00445C0B" w14:paraId="056712AE" w14:textId="77777777" w:rsidTr="00242998">
        <w:trPr>
          <w:cantSplit/>
          <w:trHeight w:val="340"/>
        </w:trPr>
        <w:tc>
          <w:tcPr>
            <w:tcW w:w="312" w:type="pct"/>
            <w:vMerge w:val="restart"/>
            <w:shd w:val="clear" w:color="auto" w:fill="auto"/>
            <w:noWrap/>
            <w:vAlign w:val="center"/>
            <w:hideMark/>
          </w:tcPr>
          <w:p w14:paraId="4D450F1B" w14:textId="77777777" w:rsidR="00A9328B" w:rsidRPr="00445C0B" w:rsidRDefault="00A9328B" w:rsidP="00242998">
            <w:pPr>
              <w:keepNext/>
              <w:jc w:val="center"/>
              <w:rPr>
                <w:b/>
                <w:i/>
                <w:sz w:val="16"/>
                <w:szCs w:val="16"/>
              </w:rPr>
            </w:pPr>
            <w:bookmarkStart w:id="21" w:name="RANGE!A1:G186"/>
            <w:r w:rsidRPr="00445C0B">
              <w:rPr>
                <w:b/>
                <w:i/>
                <w:sz w:val="16"/>
                <w:szCs w:val="16"/>
              </w:rPr>
              <w:t>L.p.</w:t>
            </w:r>
            <w:bookmarkEnd w:id="21"/>
          </w:p>
        </w:tc>
        <w:tc>
          <w:tcPr>
            <w:tcW w:w="861" w:type="pct"/>
            <w:vMerge w:val="restart"/>
            <w:shd w:val="clear" w:color="auto" w:fill="auto"/>
            <w:vAlign w:val="center"/>
            <w:hideMark/>
          </w:tcPr>
          <w:p w14:paraId="6D615041" w14:textId="77777777" w:rsidR="00A9328B" w:rsidRPr="00445C0B" w:rsidRDefault="00A9328B" w:rsidP="00242998">
            <w:pPr>
              <w:keepNext/>
              <w:jc w:val="center"/>
              <w:rPr>
                <w:b/>
                <w:i/>
                <w:sz w:val="16"/>
                <w:szCs w:val="16"/>
              </w:rPr>
            </w:pPr>
            <w:r w:rsidRPr="00445C0B">
              <w:rPr>
                <w:b/>
                <w:i/>
                <w:sz w:val="16"/>
                <w:szCs w:val="16"/>
              </w:rPr>
              <w:t>Obręb</w:t>
            </w:r>
          </w:p>
        </w:tc>
        <w:tc>
          <w:tcPr>
            <w:tcW w:w="625" w:type="pct"/>
            <w:vMerge w:val="restart"/>
            <w:shd w:val="clear" w:color="auto" w:fill="auto"/>
            <w:vAlign w:val="center"/>
          </w:tcPr>
          <w:p w14:paraId="4950B876" w14:textId="77777777" w:rsidR="00A9328B" w:rsidRPr="00445C0B" w:rsidRDefault="00A9328B" w:rsidP="00242998">
            <w:pPr>
              <w:keepNext/>
              <w:jc w:val="center"/>
              <w:rPr>
                <w:b/>
                <w:i/>
                <w:sz w:val="16"/>
                <w:szCs w:val="16"/>
              </w:rPr>
            </w:pPr>
            <w:r w:rsidRPr="00445C0B">
              <w:rPr>
                <w:b/>
                <w:i/>
                <w:sz w:val="16"/>
                <w:szCs w:val="16"/>
              </w:rPr>
              <w:t>Arkusz mapy</w:t>
            </w:r>
          </w:p>
        </w:tc>
        <w:tc>
          <w:tcPr>
            <w:tcW w:w="1601" w:type="pct"/>
            <w:gridSpan w:val="2"/>
            <w:shd w:val="clear" w:color="auto" w:fill="auto"/>
            <w:noWrap/>
            <w:vAlign w:val="center"/>
            <w:hideMark/>
          </w:tcPr>
          <w:p w14:paraId="38C1619B" w14:textId="77777777" w:rsidR="00A9328B" w:rsidRPr="00445C0B" w:rsidRDefault="00A9328B" w:rsidP="00242998">
            <w:pPr>
              <w:keepNext/>
              <w:jc w:val="center"/>
              <w:rPr>
                <w:b/>
                <w:i/>
                <w:sz w:val="16"/>
                <w:szCs w:val="16"/>
              </w:rPr>
            </w:pPr>
            <w:r w:rsidRPr="00445C0B">
              <w:rPr>
                <w:b/>
                <w:i/>
                <w:sz w:val="16"/>
                <w:szCs w:val="16"/>
              </w:rPr>
              <w:t>Stan przed podziałem</w:t>
            </w:r>
          </w:p>
        </w:tc>
        <w:tc>
          <w:tcPr>
            <w:tcW w:w="1601" w:type="pct"/>
            <w:gridSpan w:val="2"/>
            <w:shd w:val="clear" w:color="auto" w:fill="auto"/>
            <w:noWrap/>
            <w:vAlign w:val="center"/>
            <w:hideMark/>
          </w:tcPr>
          <w:p w14:paraId="6DCA4FDF" w14:textId="77777777" w:rsidR="00A9328B" w:rsidRPr="00445C0B" w:rsidRDefault="00A9328B" w:rsidP="00242998">
            <w:pPr>
              <w:keepNext/>
              <w:jc w:val="center"/>
              <w:rPr>
                <w:b/>
                <w:i/>
                <w:sz w:val="16"/>
                <w:szCs w:val="16"/>
              </w:rPr>
            </w:pPr>
            <w:r w:rsidRPr="00445C0B">
              <w:rPr>
                <w:b/>
                <w:i/>
                <w:sz w:val="16"/>
                <w:szCs w:val="16"/>
              </w:rPr>
              <w:t>Stan po podziale</w:t>
            </w:r>
          </w:p>
        </w:tc>
      </w:tr>
      <w:tr w:rsidR="00A9328B" w:rsidRPr="00445C0B" w14:paraId="1530BC65" w14:textId="77777777" w:rsidTr="00242998">
        <w:trPr>
          <w:cantSplit/>
          <w:trHeight w:val="454"/>
        </w:trPr>
        <w:tc>
          <w:tcPr>
            <w:tcW w:w="312" w:type="pct"/>
            <w:vMerge/>
            <w:tcBorders>
              <w:bottom w:val="double" w:sz="4" w:space="0" w:color="auto"/>
            </w:tcBorders>
            <w:shd w:val="clear" w:color="auto" w:fill="auto"/>
            <w:vAlign w:val="center"/>
            <w:hideMark/>
          </w:tcPr>
          <w:p w14:paraId="5E4449A4" w14:textId="77777777" w:rsidR="00A9328B" w:rsidRPr="00445C0B" w:rsidRDefault="00A9328B" w:rsidP="00242998">
            <w:pPr>
              <w:keepNext/>
              <w:rPr>
                <w:b/>
                <w:i/>
                <w:sz w:val="16"/>
                <w:szCs w:val="16"/>
              </w:rPr>
            </w:pPr>
          </w:p>
        </w:tc>
        <w:tc>
          <w:tcPr>
            <w:tcW w:w="861" w:type="pct"/>
            <w:vMerge/>
            <w:tcBorders>
              <w:bottom w:val="double" w:sz="4" w:space="0" w:color="auto"/>
            </w:tcBorders>
            <w:shd w:val="clear" w:color="auto" w:fill="auto"/>
            <w:vAlign w:val="center"/>
            <w:hideMark/>
          </w:tcPr>
          <w:p w14:paraId="7CCA0DC3" w14:textId="77777777" w:rsidR="00A9328B" w:rsidRPr="00445C0B" w:rsidRDefault="00A9328B" w:rsidP="00242998">
            <w:pPr>
              <w:keepNext/>
              <w:rPr>
                <w:b/>
                <w:i/>
                <w:sz w:val="16"/>
                <w:szCs w:val="16"/>
              </w:rPr>
            </w:pPr>
          </w:p>
        </w:tc>
        <w:tc>
          <w:tcPr>
            <w:tcW w:w="625" w:type="pct"/>
            <w:vMerge/>
            <w:tcBorders>
              <w:bottom w:val="double" w:sz="4" w:space="0" w:color="auto"/>
            </w:tcBorders>
            <w:shd w:val="clear" w:color="auto" w:fill="auto"/>
            <w:vAlign w:val="center"/>
          </w:tcPr>
          <w:p w14:paraId="6E7EF556" w14:textId="77777777" w:rsidR="00A9328B" w:rsidRPr="00445C0B" w:rsidRDefault="00A9328B" w:rsidP="00242998">
            <w:pPr>
              <w:keepNext/>
              <w:rPr>
                <w:b/>
                <w:i/>
                <w:sz w:val="16"/>
                <w:szCs w:val="16"/>
              </w:rPr>
            </w:pPr>
          </w:p>
        </w:tc>
        <w:tc>
          <w:tcPr>
            <w:tcW w:w="800" w:type="pct"/>
            <w:tcBorders>
              <w:bottom w:val="double" w:sz="4" w:space="0" w:color="auto"/>
            </w:tcBorders>
            <w:shd w:val="clear" w:color="auto" w:fill="auto"/>
            <w:noWrap/>
            <w:vAlign w:val="center"/>
            <w:hideMark/>
          </w:tcPr>
          <w:p w14:paraId="1796DC0E" w14:textId="77777777" w:rsidR="00A9328B" w:rsidRPr="00445C0B" w:rsidRDefault="00A9328B" w:rsidP="00242998">
            <w:pPr>
              <w:keepNext/>
              <w:jc w:val="center"/>
              <w:rPr>
                <w:b/>
                <w:i/>
                <w:sz w:val="16"/>
                <w:szCs w:val="16"/>
              </w:rPr>
            </w:pPr>
            <w:r w:rsidRPr="00445C0B">
              <w:rPr>
                <w:b/>
                <w:i/>
                <w:sz w:val="16"/>
                <w:szCs w:val="16"/>
              </w:rPr>
              <w:t>Nr działki</w:t>
            </w:r>
          </w:p>
        </w:tc>
        <w:tc>
          <w:tcPr>
            <w:tcW w:w="801" w:type="pct"/>
            <w:tcBorders>
              <w:bottom w:val="double" w:sz="4" w:space="0" w:color="auto"/>
            </w:tcBorders>
            <w:shd w:val="clear" w:color="auto" w:fill="auto"/>
            <w:noWrap/>
            <w:vAlign w:val="center"/>
            <w:hideMark/>
          </w:tcPr>
          <w:p w14:paraId="1184C9A6" w14:textId="77777777" w:rsidR="00A9328B" w:rsidRPr="00445C0B" w:rsidRDefault="00A9328B" w:rsidP="00242998">
            <w:pPr>
              <w:keepNext/>
              <w:jc w:val="center"/>
              <w:rPr>
                <w:b/>
                <w:i/>
                <w:sz w:val="16"/>
                <w:szCs w:val="16"/>
              </w:rPr>
            </w:pPr>
            <w:r w:rsidRPr="00445C0B">
              <w:rPr>
                <w:b/>
                <w:i/>
                <w:sz w:val="16"/>
                <w:szCs w:val="16"/>
              </w:rPr>
              <w:t xml:space="preserve">Powierzchnia </w:t>
            </w:r>
          </w:p>
          <w:p w14:paraId="2E38A080" w14:textId="77777777" w:rsidR="00A9328B" w:rsidRPr="00445C0B" w:rsidRDefault="00A9328B" w:rsidP="00242998">
            <w:pPr>
              <w:keepNext/>
              <w:jc w:val="center"/>
              <w:rPr>
                <w:b/>
                <w:i/>
                <w:sz w:val="16"/>
                <w:szCs w:val="16"/>
              </w:rPr>
            </w:pPr>
            <w:r w:rsidRPr="00445C0B">
              <w:rPr>
                <w:b/>
                <w:i/>
                <w:sz w:val="16"/>
                <w:szCs w:val="16"/>
              </w:rPr>
              <w:t>działki [ha]</w:t>
            </w:r>
          </w:p>
        </w:tc>
        <w:tc>
          <w:tcPr>
            <w:tcW w:w="801" w:type="pct"/>
            <w:tcBorders>
              <w:bottom w:val="double" w:sz="4" w:space="0" w:color="auto"/>
            </w:tcBorders>
            <w:shd w:val="clear" w:color="auto" w:fill="auto"/>
            <w:vAlign w:val="center"/>
            <w:hideMark/>
          </w:tcPr>
          <w:p w14:paraId="4D721502" w14:textId="77777777" w:rsidR="00A9328B" w:rsidRPr="00445C0B" w:rsidRDefault="00A9328B" w:rsidP="00242998">
            <w:pPr>
              <w:keepNext/>
              <w:jc w:val="center"/>
              <w:rPr>
                <w:b/>
                <w:i/>
                <w:sz w:val="16"/>
                <w:szCs w:val="16"/>
              </w:rPr>
            </w:pPr>
            <w:r w:rsidRPr="00445C0B">
              <w:rPr>
                <w:b/>
                <w:i/>
                <w:sz w:val="16"/>
                <w:szCs w:val="16"/>
              </w:rPr>
              <w:t>Nr działki projektowej</w:t>
            </w:r>
          </w:p>
        </w:tc>
        <w:tc>
          <w:tcPr>
            <w:tcW w:w="800" w:type="pct"/>
            <w:tcBorders>
              <w:bottom w:val="double" w:sz="4" w:space="0" w:color="auto"/>
            </w:tcBorders>
            <w:shd w:val="clear" w:color="auto" w:fill="auto"/>
            <w:vAlign w:val="center"/>
            <w:hideMark/>
          </w:tcPr>
          <w:p w14:paraId="2C9CC4A5" w14:textId="77777777" w:rsidR="00A9328B" w:rsidRPr="00445C0B" w:rsidRDefault="00A9328B" w:rsidP="00242998">
            <w:pPr>
              <w:keepNext/>
              <w:jc w:val="center"/>
              <w:rPr>
                <w:b/>
                <w:i/>
                <w:sz w:val="16"/>
                <w:szCs w:val="16"/>
              </w:rPr>
            </w:pPr>
            <w:r w:rsidRPr="00445C0B">
              <w:rPr>
                <w:b/>
                <w:i/>
                <w:sz w:val="16"/>
                <w:szCs w:val="16"/>
              </w:rPr>
              <w:t>Powierzchnia działki [ha]</w:t>
            </w:r>
          </w:p>
        </w:tc>
      </w:tr>
      <w:tr w:rsidR="00A9328B" w:rsidRPr="00445C0B" w14:paraId="22F50837" w14:textId="77777777" w:rsidTr="00242998">
        <w:trPr>
          <w:cantSplit/>
          <w:trHeight w:val="227"/>
        </w:trPr>
        <w:tc>
          <w:tcPr>
            <w:tcW w:w="312" w:type="pct"/>
            <w:vMerge w:val="restart"/>
            <w:tcBorders>
              <w:top w:val="double" w:sz="4" w:space="0" w:color="auto"/>
            </w:tcBorders>
            <w:shd w:val="clear" w:color="auto" w:fill="auto"/>
            <w:noWrap/>
            <w:vAlign w:val="center"/>
            <w:hideMark/>
          </w:tcPr>
          <w:p w14:paraId="09B828FD" w14:textId="77777777" w:rsidR="00A9328B" w:rsidRPr="00445C0B" w:rsidRDefault="00A9328B" w:rsidP="00242998">
            <w:pPr>
              <w:jc w:val="center"/>
              <w:rPr>
                <w:sz w:val="16"/>
                <w:szCs w:val="16"/>
              </w:rPr>
            </w:pPr>
            <w:r w:rsidRPr="00445C0B">
              <w:rPr>
                <w:sz w:val="16"/>
                <w:szCs w:val="16"/>
              </w:rPr>
              <w:t>1</w:t>
            </w:r>
          </w:p>
        </w:tc>
        <w:tc>
          <w:tcPr>
            <w:tcW w:w="861" w:type="pct"/>
            <w:vMerge w:val="restart"/>
            <w:tcBorders>
              <w:top w:val="double" w:sz="4" w:space="0" w:color="auto"/>
            </w:tcBorders>
            <w:shd w:val="clear" w:color="auto" w:fill="auto"/>
            <w:vAlign w:val="center"/>
            <w:hideMark/>
          </w:tcPr>
          <w:p w14:paraId="79093185" w14:textId="77777777" w:rsidR="00A9328B" w:rsidRPr="00445C0B" w:rsidRDefault="00A9328B" w:rsidP="00242998">
            <w:pPr>
              <w:jc w:val="center"/>
              <w:rPr>
                <w:sz w:val="16"/>
                <w:szCs w:val="16"/>
              </w:rPr>
            </w:pPr>
            <w:r w:rsidRPr="00445C0B">
              <w:rPr>
                <w:sz w:val="16"/>
                <w:szCs w:val="16"/>
              </w:rPr>
              <w:t>0015 Klecina</w:t>
            </w:r>
          </w:p>
        </w:tc>
        <w:tc>
          <w:tcPr>
            <w:tcW w:w="625" w:type="pct"/>
            <w:vMerge w:val="restart"/>
            <w:tcBorders>
              <w:top w:val="double" w:sz="4" w:space="0" w:color="auto"/>
            </w:tcBorders>
            <w:shd w:val="clear" w:color="auto" w:fill="auto"/>
            <w:vAlign w:val="center"/>
          </w:tcPr>
          <w:p w14:paraId="70BDC3AF" w14:textId="77777777" w:rsidR="00A9328B" w:rsidRPr="00445C0B" w:rsidRDefault="00A9328B" w:rsidP="00242998">
            <w:pPr>
              <w:jc w:val="center"/>
              <w:rPr>
                <w:sz w:val="16"/>
                <w:szCs w:val="16"/>
              </w:rPr>
            </w:pPr>
            <w:r w:rsidRPr="00445C0B">
              <w:rPr>
                <w:sz w:val="16"/>
                <w:szCs w:val="16"/>
              </w:rPr>
              <w:t>7</w:t>
            </w:r>
          </w:p>
        </w:tc>
        <w:tc>
          <w:tcPr>
            <w:tcW w:w="800" w:type="pct"/>
            <w:vMerge w:val="restart"/>
            <w:tcBorders>
              <w:top w:val="double" w:sz="4" w:space="0" w:color="auto"/>
            </w:tcBorders>
            <w:shd w:val="clear" w:color="auto" w:fill="auto"/>
            <w:noWrap/>
            <w:vAlign w:val="center"/>
            <w:hideMark/>
          </w:tcPr>
          <w:p w14:paraId="3B0900E4" w14:textId="77777777" w:rsidR="00A9328B" w:rsidRPr="00445C0B" w:rsidRDefault="00A9328B" w:rsidP="00242998">
            <w:pPr>
              <w:jc w:val="center"/>
              <w:rPr>
                <w:sz w:val="16"/>
                <w:szCs w:val="16"/>
              </w:rPr>
            </w:pPr>
            <w:r w:rsidRPr="00445C0B">
              <w:rPr>
                <w:sz w:val="16"/>
                <w:szCs w:val="16"/>
              </w:rPr>
              <w:t>2/8</w:t>
            </w:r>
          </w:p>
        </w:tc>
        <w:tc>
          <w:tcPr>
            <w:tcW w:w="801" w:type="pct"/>
            <w:vMerge w:val="restart"/>
            <w:tcBorders>
              <w:top w:val="double" w:sz="4" w:space="0" w:color="auto"/>
            </w:tcBorders>
            <w:shd w:val="clear" w:color="auto" w:fill="auto"/>
            <w:vAlign w:val="center"/>
            <w:hideMark/>
          </w:tcPr>
          <w:p w14:paraId="63740F74" w14:textId="77777777" w:rsidR="00A9328B" w:rsidRPr="00445C0B" w:rsidRDefault="00A9328B" w:rsidP="00242998">
            <w:pPr>
              <w:jc w:val="center"/>
              <w:rPr>
                <w:sz w:val="16"/>
                <w:szCs w:val="16"/>
              </w:rPr>
            </w:pPr>
            <w:r w:rsidRPr="00445C0B">
              <w:rPr>
                <w:sz w:val="16"/>
                <w:szCs w:val="16"/>
              </w:rPr>
              <w:t>0,0276</w:t>
            </w:r>
          </w:p>
        </w:tc>
        <w:tc>
          <w:tcPr>
            <w:tcW w:w="801" w:type="pct"/>
            <w:tcBorders>
              <w:top w:val="double" w:sz="4" w:space="0" w:color="auto"/>
            </w:tcBorders>
            <w:shd w:val="clear" w:color="auto" w:fill="auto"/>
            <w:noWrap/>
            <w:vAlign w:val="center"/>
            <w:hideMark/>
          </w:tcPr>
          <w:p w14:paraId="7681D32B" w14:textId="77777777" w:rsidR="00A9328B" w:rsidRPr="00445C0B" w:rsidRDefault="00A9328B" w:rsidP="00242998">
            <w:pPr>
              <w:jc w:val="center"/>
              <w:rPr>
                <w:sz w:val="16"/>
                <w:szCs w:val="16"/>
              </w:rPr>
            </w:pPr>
            <w:r w:rsidRPr="00445C0B">
              <w:rPr>
                <w:sz w:val="16"/>
                <w:szCs w:val="16"/>
              </w:rPr>
              <w:t>2/9</w:t>
            </w:r>
          </w:p>
        </w:tc>
        <w:tc>
          <w:tcPr>
            <w:tcW w:w="800" w:type="pct"/>
            <w:tcBorders>
              <w:top w:val="double" w:sz="4" w:space="0" w:color="auto"/>
            </w:tcBorders>
            <w:shd w:val="clear" w:color="auto" w:fill="auto"/>
            <w:noWrap/>
            <w:vAlign w:val="center"/>
            <w:hideMark/>
          </w:tcPr>
          <w:p w14:paraId="6D8F0663" w14:textId="77777777" w:rsidR="00A9328B" w:rsidRPr="00445C0B" w:rsidRDefault="00A9328B" w:rsidP="00242998">
            <w:pPr>
              <w:jc w:val="center"/>
              <w:rPr>
                <w:sz w:val="16"/>
                <w:szCs w:val="16"/>
              </w:rPr>
            </w:pPr>
            <w:r w:rsidRPr="00445C0B">
              <w:rPr>
                <w:sz w:val="16"/>
                <w:szCs w:val="16"/>
              </w:rPr>
              <w:t>0,0254</w:t>
            </w:r>
          </w:p>
        </w:tc>
      </w:tr>
      <w:tr w:rsidR="00A9328B" w:rsidRPr="00445C0B" w14:paraId="3C41D179" w14:textId="77777777" w:rsidTr="00242998">
        <w:trPr>
          <w:cantSplit/>
          <w:trHeight w:val="227"/>
        </w:trPr>
        <w:tc>
          <w:tcPr>
            <w:tcW w:w="312" w:type="pct"/>
            <w:vMerge/>
            <w:shd w:val="clear" w:color="auto" w:fill="auto"/>
            <w:vAlign w:val="center"/>
            <w:hideMark/>
          </w:tcPr>
          <w:p w14:paraId="2D48F063" w14:textId="77777777" w:rsidR="00A9328B" w:rsidRPr="00445C0B" w:rsidRDefault="00A9328B" w:rsidP="00242998">
            <w:pPr>
              <w:rPr>
                <w:sz w:val="16"/>
                <w:szCs w:val="16"/>
              </w:rPr>
            </w:pPr>
          </w:p>
        </w:tc>
        <w:tc>
          <w:tcPr>
            <w:tcW w:w="861" w:type="pct"/>
            <w:vMerge/>
            <w:shd w:val="clear" w:color="auto" w:fill="auto"/>
            <w:vAlign w:val="center"/>
            <w:hideMark/>
          </w:tcPr>
          <w:p w14:paraId="623AC79A" w14:textId="77777777" w:rsidR="00A9328B" w:rsidRPr="00445C0B" w:rsidRDefault="00A9328B" w:rsidP="00242998">
            <w:pPr>
              <w:rPr>
                <w:sz w:val="16"/>
                <w:szCs w:val="16"/>
              </w:rPr>
            </w:pPr>
          </w:p>
        </w:tc>
        <w:tc>
          <w:tcPr>
            <w:tcW w:w="625" w:type="pct"/>
            <w:vMerge/>
            <w:shd w:val="clear" w:color="auto" w:fill="auto"/>
            <w:vAlign w:val="center"/>
          </w:tcPr>
          <w:p w14:paraId="04083D49" w14:textId="77777777" w:rsidR="00A9328B" w:rsidRPr="00445C0B" w:rsidRDefault="00A9328B" w:rsidP="0024299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00" w:type="pct"/>
            <w:vMerge/>
            <w:shd w:val="clear" w:color="auto" w:fill="auto"/>
            <w:vAlign w:val="center"/>
            <w:hideMark/>
          </w:tcPr>
          <w:p w14:paraId="4B23C0EE" w14:textId="77777777" w:rsidR="00A9328B" w:rsidRPr="00445C0B" w:rsidRDefault="00A9328B" w:rsidP="00242998">
            <w:pPr>
              <w:rPr>
                <w:sz w:val="16"/>
                <w:szCs w:val="16"/>
              </w:rPr>
            </w:pPr>
          </w:p>
        </w:tc>
        <w:tc>
          <w:tcPr>
            <w:tcW w:w="801" w:type="pct"/>
            <w:vMerge/>
            <w:shd w:val="clear" w:color="auto" w:fill="auto"/>
            <w:vAlign w:val="center"/>
            <w:hideMark/>
          </w:tcPr>
          <w:p w14:paraId="35AD5922" w14:textId="77777777" w:rsidR="00A9328B" w:rsidRPr="00445C0B" w:rsidRDefault="00A9328B" w:rsidP="00242998">
            <w:pPr>
              <w:rPr>
                <w:sz w:val="16"/>
                <w:szCs w:val="16"/>
              </w:rPr>
            </w:pPr>
          </w:p>
        </w:tc>
        <w:tc>
          <w:tcPr>
            <w:tcW w:w="801" w:type="pct"/>
            <w:shd w:val="clear" w:color="auto" w:fill="auto"/>
            <w:noWrap/>
            <w:vAlign w:val="center"/>
            <w:hideMark/>
          </w:tcPr>
          <w:p w14:paraId="56412BB1" w14:textId="77777777" w:rsidR="00A9328B" w:rsidRPr="00445C0B" w:rsidRDefault="00A9328B" w:rsidP="00242998">
            <w:pPr>
              <w:jc w:val="center"/>
              <w:rPr>
                <w:sz w:val="16"/>
                <w:szCs w:val="16"/>
              </w:rPr>
            </w:pPr>
            <w:r w:rsidRPr="00445C0B">
              <w:rPr>
                <w:sz w:val="16"/>
                <w:szCs w:val="16"/>
              </w:rPr>
              <w:t>2/10</w:t>
            </w:r>
          </w:p>
        </w:tc>
        <w:tc>
          <w:tcPr>
            <w:tcW w:w="800" w:type="pct"/>
            <w:shd w:val="clear" w:color="auto" w:fill="auto"/>
            <w:noWrap/>
            <w:vAlign w:val="center"/>
            <w:hideMark/>
          </w:tcPr>
          <w:p w14:paraId="1D3603F0" w14:textId="77777777" w:rsidR="00A9328B" w:rsidRPr="00445C0B" w:rsidRDefault="00A9328B" w:rsidP="00242998">
            <w:pPr>
              <w:jc w:val="center"/>
              <w:rPr>
                <w:sz w:val="16"/>
                <w:szCs w:val="16"/>
              </w:rPr>
            </w:pPr>
            <w:r w:rsidRPr="00445C0B">
              <w:rPr>
                <w:sz w:val="16"/>
                <w:szCs w:val="16"/>
              </w:rPr>
              <w:t>0,0022</w:t>
            </w:r>
          </w:p>
        </w:tc>
      </w:tr>
      <w:tr w:rsidR="00A9328B" w:rsidRPr="00445C0B" w14:paraId="4D7867AF" w14:textId="77777777" w:rsidTr="00242998">
        <w:trPr>
          <w:cantSplit/>
          <w:trHeight w:val="227"/>
        </w:trPr>
        <w:tc>
          <w:tcPr>
            <w:tcW w:w="312" w:type="pct"/>
            <w:vMerge w:val="restart"/>
            <w:shd w:val="clear" w:color="auto" w:fill="auto"/>
            <w:noWrap/>
            <w:vAlign w:val="center"/>
            <w:hideMark/>
          </w:tcPr>
          <w:p w14:paraId="440DED24" w14:textId="77777777" w:rsidR="00A9328B" w:rsidRPr="00445C0B" w:rsidRDefault="00A9328B" w:rsidP="00242998">
            <w:pPr>
              <w:jc w:val="center"/>
              <w:rPr>
                <w:sz w:val="16"/>
                <w:szCs w:val="16"/>
              </w:rPr>
            </w:pPr>
            <w:r w:rsidRPr="00445C0B">
              <w:rPr>
                <w:sz w:val="16"/>
                <w:szCs w:val="16"/>
              </w:rPr>
              <w:t>2</w:t>
            </w:r>
          </w:p>
        </w:tc>
        <w:tc>
          <w:tcPr>
            <w:tcW w:w="861" w:type="pct"/>
            <w:vMerge/>
            <w:shd w:val="clear" w:color="auto" w:fill="auto"/>
            <w:vAlign w:val="center"/>
            <w:hideMark/>
          </w:tcPr>
          <w:p w14:paraId="654F6447" w14:textId="77777777" w:rsidR="00A9328B" w:rsidRPr="00445C0B" w:rsidRDefault="00A9328B" w:rsidP="00242998">
            <w:pPr>
              <w:rPr>
                <w:sz w:val="16"/>
                <w:szCs w:val="16"/>
              </w:rPr>
            </w:pPr>
          </w:p>
        </w:tc>
        <w:tc>
          <w:tcPr>
            <w:tcW w:w="625" w:type="pct"/>
            <w:vMerge/>
            <w:shd w:val="clear" w:color="auto" w:fill="auto"/>
            <w:vAlign w:val="center"/>
          </w:tcPr>
          <w:p w14:paraId="31C6EEB5" w14:textId="77777777" w:rsidR="00A9328B" w:rsidRPr="00445C0B" w:rsidRDefault="00A9328B" w:rsidP="0024299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00" w:type="pct"/>
            <w:vMerge w:val="restart"/>
            <w:shd w:val="clear" w:color="auto" w:fill="auto"/>
            <w:noWrap/>
            <w:vAlign w:val="center"/>
            <w:hideMark/>
          </w:tcPr>
          <w:p w14:paraId="37C05359" w14:textId="77777777" w:rsidR="00A9328B" w:rsidRPr="00445C0B" w:rsidRDefault="00A9328B" w:rsidP="00242998">
            <w:pPr>
              <w:jc w:val="center"/>
              <w:rPr>
                <w:sz w:val="16"/>
                <w:szCs w:val="16"/>
              </w:rPr>
            </w:pPr>
            <w:r w:rsidRPr="00445C0B">
              <w:rPr>
                <w:sz w:val="16"/>
                <w:szCs w:val="16"/>
              </w:rPr>
              <w:t>2/2</w:t>
            </w:r>
          </w:p>
        </w:tc>
        <w:tc>
          <w:tcPr>
            <w:tcW w:w="801" w:type="pct"/>
            <w:vMerge w:val="restart"/>
            <w:shd w:val="clear" w:color="auto" w:fill="auto"/>
            <w:vAlign w:val="center"/>
            <w:hideMark/>
          </w:tcPr>
          <w:p w14:paraId="684A3CA5" w14:textId="77777777" w:rsidR="00A9328B" w:rsidRPr="00445C0B" w:rsidRDefault="00A9328B" w:rsidP="00242998">
            <w:pPr>
              <w:jc w:val="center"/>
              <w:rPr>
                <w:sz w:val="16"/>
                <w:szCs w:val="16"/>
              </w:rPr>
            </w:pPr>
            <w:r w:rsidRPr="00445C0B">
              <w:rPr>
                <w:sz w:val="16"/>
                <w:szCs w:val="16"/>
              </w:rPr>
              <w:t>0,2627</w:t>
            </w:r>
          </w:p>
        </w:tc>
        <w:tc>
          <w:tcPr>
            <w:tcW w:w="801" w:type="pct"/>
            <w:shd w:val="clear" w:color="auto" w:fill="auto"/>
            <w:noWrap/>
            <w:vAlign w:val="center"/>
            <w:hideMark/>
          </w:tcPr>
          <w:p w14:paraId="03057271" w14:textId="77777777" w:rsidR="00A9328B" w:rsidRPr="00445C0B" w:rsidRDefault="00A9328B" w:rsidP="00242998">
            <w:pPr>
              <w:jc w:val="center"/>
              <w:rPr>
                <w:sz w:val="16"/>
                <w:szCs w:val="16"/>
              </w:rPr>
            </w:pPr>
            <w:r w:rsidRPr="00445C0B">
              <w:rPr>
                <w:sz w:val="16"/>
                <w:szCs w:val="16"/>
              </w:rPr>
              <w:t>2/5</w:t>
            </w:r>
          </w:p>
        </w:tc>
        <w:tc>
          <w:tcPr>
            <w:tcW w:w="800" w:type="pct"/>
            <w:shd w:val="clear" w:color="auto" w:fill="auto"/>
            <w:noWrap/>
            <w:vAlign w:val="center"/>
            <w:hideMark/>
          </w:tcPr>
          <w:p w14:paraId="03040D21" w14:textId="77777777" w:rsidR="00A9328B" w:rsidRPr="00445C0B" w:rsidRDefault="00A9328B" w:rsidP="00242998">
            <w:pPr>
              <w:jc w:val="center"/>
              <w:rPr>
                <w:sz w:val="16"/>
                <w:szCs w:val="16"/>
              </w:rPr>
            </w:pPr>
            <w:r w:rsidRPr="00445C0B">
              <w:rPr>
                <w:sz w:val="16"/>
                <w:szCs w:val="16"/>
              </w:rPr>
              <w:t>0,1512</w:t>
            </w:r>
          </w:p>
        </w:tc>
      </w:tr>
      <w:tr w:rsidR="00A9328B" w:rsidRPr="00445C0B" w14:paraId="7B7B7EF3" w14:textId="77777777" w:rsidTr="00242998">
        <w:trPr>
          <w:cantSplit/>
          <w:trHeight w:val="227"/>
        </w:trPr>
        <w:tc>
          <w:tcPr>
            <w:tcW w:w="312" w:type="pct"/>
            <w:vMerge/>
            <w:shd w:val="clear" w:color="auto" w:fill="auto"/>
            <w:vAlign w:val="center"/>
            <w:hideMark/>
          </w:tcPr>
          <w:p w14:paraId="1F2E73FF" w14:textId="77777777" w:rsidR="00A9328B" w:rsidRPr="00445C0B" w:rsidRDefault="00A9328B" w:rsidP="00242998">
            <w:pPr>
              <w:rPr>
                <w:sz w:val="16"/>
                <w:szCs w:val="16"/>
              </w:rPr>
            </w:pPr>
          </w:p>
        </w:tc>
        <w:tc>
          <w:tcPr>
            <w:tcW w:w="861" w:type="pct"/>
            <w:vMerge/>
            <w:shd w:val="clear" w:color="auto" w:fill="auto"/>
            <w:vAlign w:val="center"/>
            <w:hideMark/>
          </w:tcPr>
          <w:p w14:paraId="5424BE26" w14:textId="77777777" w:rsidR="00A9328B" w:rsidRPr="00445C0B" w:rsidRDefault="00A9328B" w:rsidP="00242998">
            <w:pPr>
              <w:rPr>
                <w:sz w:val="16"/>
                <w:szCs w:val="16"/>
              </w:rPr>
            </w:pPr>
          </w:p>
        </w:tc>
        <w:tc>
          <w:tcPr>
            <w:tcW w:w="625" w:type="pct"/>
            <w:vMerge/>
            <w:shd w:val="clear" w:color="auto" w:fill="auto"/>
            <w:vAlign w:val="center"/>
          </w:tcPr>
          <w:p w14:paraId="209FA0B5" w14:textId="77777777" w:rsidR="00A9328B" w:rsidRPr="00445C0B" w:rsidRDefault="00A9328B" w:rsidP="0024299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00" w:type="pct"/>
            <w:vMerge/>
            <w:shd w:val="clear" w:color="auto" w:fill="auto"/>
            <w:vAlign w:val="center"/>
            <w:hideMark/>
          </w:tcPr>
          <w:p w14:paraId="26E4FE9F" w14:textId="77777777" w:rsidR="00A9328B" w:rsidRPr="00445C0B" w:rsidRDefault="00A9328B" w:rsidP="00242998">
            <w:pPr>
              <w:rPr>
                <w:sz w:val="16"/>
                <w:szCs w:val="16"/>
              </w:rPr>
            </w:pPr>
          </w:p>
        </w:tc>
        <w:tc>
          <w:tcPr>
            <w:tcW w:w="801" w:type="pct"/>
            <w:vMerge/>
            <w:shd w:val="clear" w:color="auto" w:fill="auto"/>
            <w:vAlign w:val="center"/>
            <w:hideMark/>
          </w:tcPr>
          <w:p w14:paraId="3A08DC73" w14:textId="77777777" w:rsidR="00A9328B" w:rsidRPr="00445C0B" w:rsidRDefault="00A9328B" w:rsidP="00242998">
            <w:pPr>
              <w:rPr>
                <w:sz w:val="16"/>
                <w:szCs w:val="16"/>
              </w:rPr>
            </w:pPr>
          </w:p>
        </w:tc>
        <w:tc>
          <w:tcPr>
            <w:tcW w:w="801" w:type="pct"/>
            <w:shd w:val="clear" w:color="auto" w:fill="auto"/>
            <w:noWrap/>
            <w:vAlign w:val="center"/>
            <w:hideMark/>
          </w:tcPr>
          <w:p w14:paraId="00FDF495" w14:textId="77777777" w:rsidR="00A9328B" w:rsidRPr="00445C0B" w:rsidRDefault="00A9328B" w:rsidP="00242998">
            <w:pPr>
              <w:jc w:val="center"/>
              <w:rPr>
                <w:sz w:val="16"/>
                <w:szCs w:val="16"/>
              </w:rPr>
            </w:pPr>
            <w:r w:rsidRPr="00445C0B">
              <w:rPr>
                <w:sz w:val="16"/>
                <w:szCs w:val="16"/>
              </w:rPr>
              <w:t>2/6</w:t>
            </w:r>
          </w:p>
        </w:tc>
        <w:tc>
          <w:tcPr>
            <w:tcW w:w="800" w:type="pct"/>
            <w:shd w:val="clear" w:color="auto" w:fill="auto"/>
            <w:noWrap/>
            <w:vAlign w:val="center"/>
            <w:hideMark/>
          </w:tcPr>
          <w:p w14:paraId="299CB293" w14:textId="77777777" w:rsidR="00A9328B" w:rsidRPr="00445C0B" w:rsidRDefault="00A9328B" w:rsidP="00242998">
            <w:pPr>
              <w:jc w:val="center"/>
              <w:rPr>
                <w:sz w:val="16"/>
                <w:szCs w:val="16"/>
              </w:rPr>
            </w:pPr>
            <w:r w:rsidRPr="00445C0B">
              <w:rPr>
                <w:sz w:val="16"/>
                <w:szCs w:val="16"/>
              </w:rPr>
              <w:t>0,1115</w:t>
            </w:r>
          </w:p>
        </w:tc>
      </w:tr>
      <w:tr w:rsidR="00A9328B" w:rsidRPr="00445C0B" w14:paraId="26014FA0" w14:textId="77777777" w:rsidTr="00242998">
        <w:trPr>
          <w:cantSplit/>
          <w:trHeight w:val="227"/>
        </w:trPr>
        <w:tc>
          <w:tcPr>
            <w:tcW w:w="312" w:type="pct"/>
            <w:vMerge w:val="restart"/>
            <w:shd w:val="clear" w:color="auto" w:fill="auto"/>
            <w:noWrap/>
            <w:vAlign w:val="center"/>
            <w:hideMark/>
          </w:tcPr>
          <w:p w14:paraId="4BC23BE8" w14:textId="77777777" w:rsidR="00A9328B" w:rsidRPr="00445C0B" w:rsidRDefault="00A9328B" w:rsidP="00242998">
            <w:pPr>
              <w:jc w:val="center"/>
              <w:rPr>
                <w:sz w:val="16"/>
                <w:szCs w:val="16"/>
              </w:rPr>
            </w:pPr>
            <w:r w:rsidRPr="00445C0B">
              <w:rPr>
                <w:sz w:val="16"/>
                <w:szCs w:val="16"/>
              </w:rPr>
              <w:t>3</w:t>
            </w:r>
          </w:p>
        </w:tc>
        <w:tc>
          <w:tcPr>
            <w:tcW w:w="861" w:type="pct"/>
            <w:vMerge/>
            <w:shd w:val="clear" w:color="auto" w:fill="auto"/>
            <w:vAlign w:val="center"/>
            <w:hideMark/>
          </w:tcPr>
          <w:p w14:paraId="75810CAB" w14:textId="77777777" w:rsidR="00A9328B" w:rsidRPr="00445C0B" w:rsidRDefault="00A9328B" w:rsidP="0024299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Merge/>
            <w:shd w:val="clear" w:color="auto" w:fill="auto"/>
            <w:vAlign w:val="center"/>
          </w:tcPr>
          <w:p w14:paraId="72CFF0B5" w14:textId="77777777" w:rsidR="00A9328B" w:rsidRPr="00445C0B" w:rsidRDefault="00A9328B" w:rsidP="0024299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00" w:type="pct"/>
            <w:vMerge w:val="restart"/>
            <w:shd w:val="clear" w:color="auto" w:fill="auto"/>
            <w:noWrap/>
            <w:vAlign w:val="center"/>
            <w:hideMark/>
          </w:tcPr>
          <w:p w14:paraId="2E5241DF" w14:textId="77777777" w:rsidR="00A9328B" w:rsidRPr="00445C0B" w:rsidRDefault="00A9328B" w:rsidP="00242998">
            <w:pPr>
              <w:jc w:val="center"/>
              <w:rPr>
                <w:sz w:val="16"/>
                <w:szCs w:val="16"/>
              </w:rPr>
            </w:pPr>
            <w:r w:rsidRPr="00445C0B">
              <w:rPr>
                <w:sz w:val="16"/>
                <w:szCs w:val="16"/>
              </w:rPr>
              <w:t>3/6</w:t>
            </w:r>
          </w:p>
        </w:tc>
        <w:tc>
          <w:tcPr>
            <w:tcW w:w="801" w:type="pct"/>
            <w:vMerge w:val="restart"/>
            <w:shd w:val="clear" w:color="auto" w:fill="auto"/>
            <w:vAlign w:val="center"/>
            <w:hideMark/>
          </w:tcPr>
          <w:p w14:paraId="24B5D411" w14:textId="77777777" w:rsidR="00A9328B" w:rsidRPr="00445C0B" w:rsidRDefault="00A9328B" w:rsidP="00242998">
            <w:pPr>
              <w:jc w:val="center"/>
              <w:rPr>
                <w:sz w:val="16"/>
                <w:szCs w:val="16"/>
              </w:rPr>
            </w:pPr>
            <w:r w:rsidRPr="00445C0B">
              <w:rPr>
                <w:sz w:val="16"/>
                <w:szCs w:val="16"/>
              </w:rPr>
              <w:t>0,0207</w:t>
            </w:r>
          </w:p>
        </w:tc>
        <w:tc>
          <w:tcPr>
            <w:tcW w:w="801" w:type="pct"/>
            <w:shd w:val="clear" w:color="auto" w:fill="auto"/>
            <w:noWrap/>
            <w:vAlign w:val="center"/>
            <w:hideMark/>
          </w:tcPr>
          <w:p w14:paraId="6E9551A9" w14:textId="77777777" w:rsidR="00A9328B" w:rsidRPr="00445C0B" w:rsidRDefault="00A9328B" w:rsidP="00242998">
            <w:pPr>
              <w:jc w:val="center"/>
              <w:rPr>
                <w:sz w:val="16"/>
                <w:szCs w:val="16"/>
              </w:rPr>
            </w:pPr>
            <w:r w:rsidRPr="00445C0B">
              <w:rPr>
                <w:sz w:val="16"/>
                <w:szCs w:val="16"/>
              </w:rPr>
              <w:t>3/11</w:t>
            </w:r>
          </w:p>
        </w:tc>
        <w:tc>
          <w:tcPr>
            <w:tcW w:w="800" w:type="pct"/>
            <w:shd w:val="clear" w:color="auto" w:fill="auto"/>
            <w:noWrap/>
            <w:vAlign w:val="center"/>
            <w:hideMark/>
          </w:tcPr>
          <w:p w14:paraId="716AB727" w14:textId="77777777" w:rsidR="00A9328B" w:rsidRPr="00445C0B" w:rsidRDefault="00A9328B" w:rsidP="00242998">
            <w:pPr>
              <w:jc w:val="center"/>
              <w:rPr>
                <w:sz w:val="16"/>
                <w:szCs w:val="16"/>
              </w:rPr>
            </w:pPr>
            <w:r w:rsidRPr="00445C0B">
              <w:rPr>
                <w:sz w:val="16"/>
                <w:szCs w:val="16"/>
              </w:rPr>
              <w:t>0,0189</w:t>
            </w:r>
          </w:p>
        </w:tc>
      </w:tr>
      <w:tr w:rsidR="00A9328B" w:rsidRPr="00445C0B" w14:paraId="67709017" w14:textId="77777777" w:rsidTr="00242998">
        <w:trPr>
          <w:cantSplit/>
          <w:trHeight w:val="227"/>
        </w:trPr>
        <w:tc>
          <w:tcPr>
            <w:tcW w:w="312" w:type="pct"/>
            <w:vMerge/>
            <w:shd w:val="clear" w:color="auto" w:fill="auto"/>
            <w:vAlign w:val="center"/>
            <w:hideMark/>
          </w:tcPr>
          <w:p w14:paraId="1B587BBA" w14:textId="77777777" w:rsidR="00A9328B" w:rsidRPr="00445C0B" w:rsidRDefault="00A9328B" w:rsidP="00242998">
            <w:pPr>
              <w:rPr>
                <w:sz w:val="16"/>
                <w:szCs w:val="16"/>
              </w:rPr>
            </w:pPr>
          </w:p>
        </w:tc>
        <w:tc>
          <w:tcPr>
            <w:tcW w:w="861" w:type="pct"/>
            <w:vMerge/>
            <w:shd w:val="clear" w:color="auto" w:fill="auto"/>
            <w:vAlign w:val="center"/>
            <w:hideMark/>
          </w:tcPr>
          <w:p w14:paraId="2C8F56CD" w14:textId="77777777" w:rsidR="00A9328B" w:rsidRPr="00445C0B" w:rsidRDefault="00A9328B" w:rsidP="0024299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Merge/>
            <w:shd w:val="clear" w:color="auto" w:fill="auto"/>
            <w:vAlign w:val="center"/>
          </w:tcPr>
          <w:p w14:paraId="1201D436" w14:textId="77777777" w:rsidR="00A9328B" w:rsidRPr="00445C0B" w:rsidRDefault="00A9328B" w:rsidP="0024299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00" w:type="pct"/>
            <w:vMerge/>
            <w:shd w:val="clear" w:color="auto" w:fill="auto"/>
            <w:vAlign w:val="center"/>
            <w:hideMark/>
          </w:tcPr>
          <w:p w14:paraId="6B36D802" w14:textId="77777777" w:rsidR="00A9328B" w:rsidRPr="00445C0B" w:rsidRDefault="00A9328B" w:rsidP="00242998">
            <w:pPr>
              <w:rPr>
                <w:sz w:val="16"/>
                <w:szCs w:val="16"/>
              </w:rPr>
            </w:pPr>
          </w:p>
        </w:tc>
        <w:tc>
          <w:tcPr>
            <w:tcW w:w="801" w:type="pct"/>
            <w:vMerge/>
            <w:shd w:val="clear" w:color="auto" w:fill="auto"/>
            <w:vAlign w:val="center"/>
            <w:hideMark/>
          </w:tcPr>
          <w:p w14:paraId="3209AE01" w14:textId="77777777" w:rsidR="00A9328B" w:rsidRPr="00445C0B" w:rsidRDefault="00A9328B" w:rsidP="00242998">
            <w:pPr>
              <w:rPr>
                <w:sz w:val="16"/>
                <w:szCs w:val="16"/>
              </w:rPr>
            </w:pPr>
          </w:p>
        </w:tc>
        <w:tc>
          <w:tcPr>
            <w:tcW w:w="801" w:type="pct"/>
            <w:shd w:val="clear" w:color="auto" w:fill="auto"/>
            <w:noWrap/>
            <w:vAlign w:val="center"/>
            <w:hideMark/>
          </w:tcPr>
          <w:p w14:paraId="386517C8" w14:textId="77777777" w:rsidR="00A9328B" w:rsidRPr="00445C0B" w:rsidRDefault="00A9328B" w:rsidP="00242998">
            <w:pPr>
              <w:jc w:val="center"/>
              <w:rPr>
                <w:sz w:val="16"/>
                <w:szCs w:val="16"/>
              </w:rPr>
            </w:pPr>
            <w:r w:rsidRPr="00445C0B">
              <w:rPr>
                <w:sz w:val="16"/>
                <w:szCs w:val="16"/>
              </w:rPr>
              <w:t>3/12</w:t>
            </w:r>
          </w:p>
        </w:tc>
        <w:tc>
          <w:tcPr>
            <w:tcW w:w="800" w:type="pct"/>
            <w:shd w:val="clear" w:color="auto" w:fill="auto"/>
            <w:noWrap/>
            <w:vAlign w:val="center"/>
            <w:hideMark/>
          </w:tcPr>
          <w:p w14:paraId="194E2F12" w14:textId="77777777" w:rsidR="00A9328B" w:rsidRPr="00445C0B" w:rsidRDefault="00A9328B" w:rsidP="00242998">
            <w:pPr>
              <w:jc w:val="center"/>
              <w:rPr>
                <w:sz w:val="16"/>
                <w:szCs w:val="16"/>
              </w:rPr>
            </w:pPr>
            <w:r w:rsidRPr="00445C0B">
              <w:rPr>
                <w:sz w:val="16"/>
                <w:szCs w:val="16"/>
              </w:rPr>
              <w:t>0,0018</w:t>
            </w:r>
          </w:p>
        </w:tc>
      </w:tr>
      <w:tr w:rsidR="00A9328B" w:rsidRPr="00445C0B" w14:paraId="400AB9AC" w14:textId="77777777" w:rsidTr="00242998">
        <w:trPr>
          <w:cantSplit/>
          <w:trHeight w:val="227"/>
        </w:trPr>
        <w:tc>
          <w:tcPr>
            <w:tcW w:w="312" w:type="pct"/>
            <w:vMerge w:val="restart"/>
            <w:shd w:val="clear" w:color="auto" w:fill="auto"/>
            <w:noWrap/>
            <w:vAlign w:val="center"/>
            <w:hideMark/>
          </w:tcPr>
          <w:p w14:paraId="6454B84A" w14:textId="77777777" w:rsidR="00A9328B" w:rsidRPr="00445C0B" w:rsidRDefault="00A9328B" w:rsidP="00242998">
            <w:pPr>
              <w:jc w:val="center"/>
              <w:rPr>
                <w:sz w:val="16"/>
                <w:szCs w:val="16"/>
              </w:rPr>
            </w:pPr>
            <w:r w:rsidRPr="00445C0B">
              <w:rPr>
                <w:sz w:val="16"/>
                <w:szCs w:val="16"/>
              </w:rPr>
              <w:t>4</w:t>
            </w:r>
          </w:p>
        </w:tc>
        <w:tc>
          <w:tcPr>
            <w:tcW w:w="861" w:type="pct"/>
            <w:vMerge/>
            <w:shd w:val="clear" w:color="auto" w:fill="auto"/>
            <w:vAlign w:val="center"/>
            <w:hideMark/>
          </w:tcPr>
          <w:p w14:paraId="212EEB57" w14:textId="77777777" w:rsidR="00A9328B" w:rsidRPr="00445C0B" w:rsidRDefault="00A9328B" w:rsidP="0024299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Merge/>
            <w:shd w:val="clear" w:color="auto" w:fill="auto"/>
            <w:vAlign w:val="center"/>
          </w:tcPr>
          <w:p w14:paraId="20073722" w14:textId="77777777" w:rsidR="00A9328B" w:rsidRPr="00445C0B" w:rsidRDefault="00A9328B" w:rsidP="0024299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00" w:type="pct"/>
            <w:vMerge w:val="restart"/>
            <w:shd w:val="clear" w:color="auto" w:fill="auto"/>
            <w:noWrap/>
            <w:vAlign w:val="center"/>
            <w:hideMark/>
          </w:tcPr>
          <w:p w14:paraId="4FDAD49D" w14:textId="77777777" w:rsidR="00A9328B" w:rsidRPr="00445C0B" w:rsidRDefault="00A9328B" w:rsidP="00242998">
            <w:pPr>
              <w:jc w:val="center"/>
              <w:rPr>
                <w:sz w:val="16"/>
                <w:szCs w:val="16"/>
              </w:rPr>
            </w:pPr>
            <w:r w:rsidRPr="00445C0B">
              <w:rPr>
                <w:sz w:val="16"/>
                <w:szCs w:val="16"/>
              </w:rPr>
              <w:t>3/7</w:t>
            </w:r>
          </w:p>
        </w:tc>
        <w:tc>
          <w:tcPr>
            <w:tcW w:w="801" w:type="pct"/>
            <w:vMerge w:val="restart"/>
            <w:shd w:val="clear" w:color="auto" w:fill="auto"/>
            <w:vAlign w:val="center"/>
            <w:hideMark/>
          </w:tcPr>
          <w:p w14:paraId="191B6CE5" w14:textId="77777777" w:rsidR="00A9328B" w:rsidRPr="00445C0B" w:rsidRDefault="00A9328B" w:rsidP="00242998">
            <w:pPr>
              <w:jc w:val="center"/>
              <w:rPr>
                <w:sz w:val="16"/>
                <w:szCs w:val="16"/>
              </w:rPr>
            </w:pPr>
            <w:r w:rsidRPr="00445C0B">
              <w:rPr>
                <w:sz w:val="16"/>
                <w:szCs w:val="16"/>
              </w:rPr>
              <w:t>0,3307</w:t>
            </w:r>
          </w:p>
        </w:tc>
        <w:tc>
          <w:tcPr>
            <w:tcW w:w="801" w:type="pct"/>
            <w:shd w:val="clear" w:color="auto" w:fill="auto"/>
            <w:noWrap/>
            <w:vAlign w:val="center"/>
            <w:hideMark/>
          </w:tcPr>
          <w:p w14:paraId="4C2D4935" w14:textId="77777777" w:rsidR="00A9328B" w:rsidRPr="00445C0B" w:rsidRDefault="00A9328B" w:rsidP="00242998">
            <w:pPr>
              <w:jc w:val="center"/>
              <w:rPr>
                <w:sz w:val="16"/>
                <w:szCs w:val="16"/>
              </w:rPr>
            </w:pPr>
            <w:r w:rsidRPr="00445C0B">
              <w:rPr>
                <w:sz w:val="16"/>
                <w:szCs w:val="16"/>
              </w:rPr>
              <w:t>3/13</w:t>
            </w:r>
          </w:p>
        </w:tc>
        <w:tc>
          <w:tcPr>
            <w:tcW w:w="800" w:type="pct"/>
            <w:shd w:val="clear" w:color="auto" w:fill="auto"/>
            <w:noWrap/>
            <w:vAlign w:val="center"/>
            <w:hideMark/>
          </w:tcPr>
          <w:p w14:paraId="005E630E" w14:textId="77777777" w:rsidR="00A9328B" w:rsidRPr="00445C0B" w:rsidRDefault="00A9328B" w:rsidP="00242998">
            <w:pPr>
              <w:jc w:val="center"/>
              <w:rPr>
                <w:sz w:val="16"/>
                <w:szCs w:val="16"/>
              </w:rPr>
            </w:pPr>
            <w:r w:rsidRPr="00445C0B">
              <w:rPr>
                <w:sz w:val="16"/>
                <w:szCs w:val="16"/>
              </w:rPr>
              <w:t>0,2580</w:t>
            </w:r>
          </w:p>
        </w:tc>
      </w:tr>
      <w:tr w:rsidR="00A9328B" w:rsidRPr="00445C0B" w14:paraId="4591FCC1" w14:textId="77777777" w:rsidTr="00242998">
        <w:trPr>
          <w:cantSplit/>
          <w:trHeight w:val="227"/>
        </w:trPr>
        <w:tc>
          <w:tcPr>
            <w:tcW w:w="312" w:type="pct"/>
            <w:vMerge/>
            <w:shd w:val="clear" w:color="auto" w:fill="auto"/>
            <w:vAlign w:val="center"/>
            <w:hideMark/>
          </w:tcPr>
          <w:p w14:paraId="7681CE0E" w14:textId="77777777" w:rsidR="00A9328B" w:rsidRPr="00445C0B" w:rsidRDefault="00A9328B" w:rsidP="00242998">
            <w:pPr>
              <w:rPr>
                <w:sz w:val="16"/>
                <w:szCs w:val="16"/>
              </w:rPr>
            </w:pPr>
          </w:p>
        </w:tc>
        <w:tc>
          <w:tcPr>
            <w:tcW w:w="861" w:type="pct"/>
            <w:vMerge/>
            <w:shd w:val="clear" w:color="auto" w:fill="auto"/>
            <w:vAlign w:val="center"/>
            <w:hideMark/>
          </w:tcPr>
          <w:p w14:paraId="6CCADDC1" w14:textId="77777777" w:rsidR="00A9328B" w:rsidRPr="00445C0B" w:rsidRDefault="00A9328B" w:rsidP="00242998">
            <w:pPr>
              <w:rPr>
                <w:sz w:val="16"/>
                <w:szCs w:val="16"/>
              </w:rPr>
            </w:pPr>
          </w:p>
        </w:tc>
        <w:tc>
          <w:tcPr>
            <w:tcW w:w="625" w:type="pct"/>
            <w:vMerge/>
            <w:shd w:val="clear" w:color="auto" w:fill="auto"/>
            <w:vAlign w:val="center"/>
          </w:tcPr>
          <w:p w14:paraId="3DAA19E4" w14:textId="77777777" w:rsidR="00A9328B" w:rsidRPr="00445C0B" w:rsidRDefault="00A9328B" w:rsidP="00242998">
            <w:pPr>
              <w:rPr>
                <w:sz w:val="16"/>
                <w:szCs w:val="16"/>
              </w:rPr>
            </w:pPr>
          </w:p>
        </w:tc>
        <w:tc>
          <w:tcPr>
            <w:tcW w:w="800" w:type="pct"/>
            <w:vMerge/>
            <w:shd w:val="clear" w:color="auto" w:fill="auto"/>
            <w:vAlign w:val="center"/>
            <w:hideMark/>
          </w:tcPr>
          <w:p w14:paraId="41B02582" w14:textId="77777777" w:rsidR="00A9328B" w:rsidRPr="00445C0B" w:rsidRDefault="00A9328B" w:rsidP="00242998">
            <w:pPr>
              <w:rPr>
                <w:sz w:val="16"/>
                <w:szCs w:val="16"/>
              </w:rPr>
            </w:pPr>
          </w:p>
        </w:tc>
        <w:tc>
          <w:tcPr>
            <w:tcW w:w="801" w:type="pct"/>
            <w:vMerge/>
            <w:shd w:val="clear" w:color="auto" w:fill="auto"/>
            <w:vAlign w:val="center"/>
            <w:hideMark/>
          </w:tcPr>
          <w:p w14:paraId="1D9BB25D" w14:textId="77777777" w:rsidR="00A9328B" w:rsidRPr="00445C0B" w:rsidRDefault="00A9328B" w:rsidP="00242998">
            <w:pPr>
              <w:rPr>
                <w:sz w:val="16"/>
                <w:szCs w:val="16"/>
              </w:rPr>
            </w:pPr>
          </w:p>
        </w:tc>
        <w:tc>
          <w:tcPr>
            <w:tcW w:w="801" w:type="pct"/>
            <w:shd w:val="clear" w:color="auto" w:fill="auto"/>
            <w:noWrap/>
            <w:vAlign w:val="center"/>
            <w:hideMark/>
          </w:tcPr>
          <w:p w14:paraId="79164DDB" w14:textId="77777777" w:rsidR="00A9328B" w:rsidRPr="00445C0B" w:rsidRDefault="00A9328B" w:rsidP="00242998">
            <w:pPr>
              <w:jc w:val="center"/>
              <w:rPr>
                <w:sz w:val="16"/>
                <w:szCs w:val="16"/>
              </w:rPr>
            </w:pPr>
            <w:r w:rsidRPr="00445C0B">
              <w:rPr>
                <w:sz w:val="16"/>
                <w:szCs w:val="16"/>
              </w:rPr>
              <w:t>3/14</w:t>
            </w:r>
          </w:p>
        </w:tc>
        <w:tc>
          <w:tcPr>
            <w:tcW w:w="800" w:type="pct"/>
            <w:shd w:val="clear" w:color="auto" w:fill="auto"/>
            <w:noWrap/>
            <w:vAlign w:val="center"/>
            <w:hideMark/>
          </w:tcPr>
          <w:p w14:paraId="67B5D3FA" w14:textId="77777777" w:rsidR="00A9328B" w:rsidRPr="00445C0B" w:rsidRDefault="00A9328B" w:rsidP="00242998">
            <w:pPr>
              <w:jc w:val="center"/>
              <w:rPr>
                <w:sz w:val="16"/>
                <w:szCs w:val="16"/>
              </w:rPr>
            </w:pPr>
            <w:r w:rsidRPr="00445C0B">
              <w:rPr>
                <w:sz w:val="16"/>
                <w:szCs w:val="16"/>
              </w:rPr>
              <w:t>0,0727</w:t>
            </w:r>
          </w:p>
        </w:tc>
      </w:tr>
      <w:tr w:rsidR="00A9328B" w:rsidRPr="00445C0B" w14:paraId="613F07D5" w14:textId="77777777" w:rsidTr="00242998">
        <w:trPr>
          <w:cantSplit/>
          <w:trHeight w:val="227"/>
        </w:trPr>
        <w:tc>
          <w:tcPr>
            <w:tcW w:w="312" w:type="pct"/>
            <w:vMerge w:val="restart"/>
            <w:shd w:val="clear" w:color="auto" w:fill="auto"/>
            <w:noWrap/>
            <w:vAlign w:val="center"/>
            <w:hideMark/>
          </w:tcPr>
          <w:p w14:paraId="0C9A5747" w14:textId="77777777" w:rsidR="00A9328B" w:rsidRPr="00445C0B" w:rsidRDefault="00A9328B" w:rsidP="00242998">
            <w:pPr>
              <w:jc w:val="center"/>
              <w:rPr>
                <w:sz w:val="16"/>
                <w:szCs w:val="16"/>
              </w:rPr>
            </w:pPr>
            <w:r w:rsidRPr="00445C0B">
              <w:rPr>
                <w:sz w:val="16"/>
                <w:szCs w:val="16"/>
              </w:rPr>
              <w:t>5</w:t>
            </w:r>
          </w:p>
        </w:tc>
        <w:tc>
          <w:tcPr>
            <w:tcW w:w="861" w:type="pct"/>
            <w:vMerge/>
            <w:shd w:val="clear" w:color="auto" w:fill="auto"/>
            <w:vAlign w:val="center"/>
            <w:hideMark/>
          </w:tcPr>
          <w:p w14:paraId="1812E622" w14:textId="77777777" w:rsidR="00A9328B" w:rsidRPr="00445C0B" w:rsidRDefault="00A9328B" w:rsidP="0024299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Merge/>
            <w:shd w:val="clear" w:color="auto" w:fill="auto"/>
            <w:vAlign w:val="center"/>
          </w:tcPr>
          <w:p w14:paraId="281367B1" w14:textId="77777777" w:rsidR="00A9328B" w:rsidRPr="00445C0B" w:rsidRDefault="00A9328B" w:rsidP="0024299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00" w:type="pct"/>
            <w:vMerge w:val="restart"/>
            <w:shd w:val="clear" w:color="auto" w:fill="auto"/>
            <w:noWrap/>
            <w:vAlign w:val="center"/>
            <w:hideMark/>
          </w:tcPr>
          <w:p w14:paraId="0B7DB3C4" w14:textId="77777777" w:rsidR="00A9328B" w:rsidRPr="00445C0B" w:rsidRDefault="00A9328B" w:rsidP="00242998">
            <w:pPr>
              <w:jc w:val="center"/>
              <w:rPr>
                <w:sz w:val="16"/>
                <w:szCs w:val="16"/>
              </w:rPr>
            </w:pPr>
            <w:r w:rsidRPr="00445C0B">
              <w:rPr>
                <w:sz w:val="16"/>
                <w:szCs w:val="16"/>
              </w:rPr>
              <w:t>3/8</w:t>
            </w:r>
          </w:p>
        </w:tc>
        <w:tc>
          <w:tcPr>
            <w:tcW w:w="801" w:type="pct"/>
            <w:vMerge w:val="restart"/>
            <w:shd w:val="clear" w:color="auto" w:fill="auto"/>
            <w:vAlign w:val="center"/>
            <w:hideMark/>
          </w:tcPr>
          <w:p w14:paraId="70661E19" w14:textId="77777777" w:rsidR="00A9328B" w:rsidRPr="00445C0B" w:rsidRDefault="00A9328B" w:rsidP="00242998">
            <w:pPr>
              <w:jc w:val="center"/>
              <w:rPr>
                <w:sz w:val="16"/>
                <w:szCs w:val="16"/>
              </w:rPr>
            </w:pPr>
            <w:r w:rsidRPr="00445C0B">
              <w:rPr>
                <w:sz w:val="16"/>
                <w:szCs w:val="16"/>
              </w:rPr>
              <w:t>1,4477</w:t>
            </w:r>
          </w:p>
        </w:tc>
        <w:tc>
          <w:tcPr>
            <w:tcW w:w="801" w:type="pct"/>
            <w:shd w:val="clear" w:color="auto" w:fill="auto"/>
            <w:noWrap/>
            <w:vAlign w:val="center"/>
            <w:hideMark/>
          </w:tcPr>
          <w:p w14:paraId="189D9241" w14:textId="77777777" w:rsidR="00A9328B" w:rsidRPr="00445C0B" w:rsidRDefault="00A9328B" w:rsidP="00242998">
            <w:pPr>
              <w:jc w:val="center"/>
              <w:rPr>
                <w:sz w:val="16"/>
                <w:szCs w:val="16"/>
              </w:rPr>
            </w:pPr>
            <w:r w:rsidRPr="00445C0B">
              <w:rPr>
                <w:sz w:val="16"/>
                <w:szCs w:val="16"/>
              </w:rPr>
              <w:t>3/15</w:t>
            </w:r>
          </w:p>
        </w:tc>
        <w:tc>
          <w:tcPr>
            <w:tcW w:w="800" w:type="pct"/>
            <w:shd w:val="clear" w:color="auto" w:fill="auto"/>
            <w:noWrap/>
            <w:vAlign w:val="center"/>
            <w:hideMark/>
          </w:tcPr>
          <w:p w14:paraId="7000941D" w14:textId="77777777" w:rsidR="00A9328B" w:rsidRPr="00445C0B" w:rsidRDefault="00A9328B" w:rsidP="00242998">
            <w:pPr>
              <w:jc w:val="center"/>
              <w:rPr>
                <w:sz w:val="16"/>
                <w:szCs w:val="16"/>
              </w:rPr>
            </w:pPr>
            <w:r w:rsidRPr="00445C0B">
              <w:rPr>
                <w:sz w:val="16"/>
                <w:szCs w:val="16"/>
              </w:rPr>
              <w:t>0,1842</w:t>
            </w:r>
          </w:p>
        </w:tc>
      </w:tr>
      <w:tr w:rsidR="00A9328B" w:rsidRPr="00445C0B" w14:paraId="2A71DDB2" w14:textId="77777777" w:rsidTr="00242998">
        <w:trPr>
          <w:cantSplit/>
          <w:trHeight w:val="227"/>
        </w:trPr>
        <w:tc>
          <w:tcPr>
            <w:tcW w:w="312" w:type="pct"/>
            <w:vMerge/>
            <w:shd w:val="clear" w:color="auto" w:fill="auto"/>
            <w:vAlign w:val="center"/>
            <w:hideMark/>
          </w:tcPr>
          <w:p w14:paraId="4A1C546A" w14:textId="77777777" w:rsidR="00A9328B" w:rsidRPr="00445C0B" w:rsidRDefault="00A9328B" w:rsidP="00242998">
            <w:pPr>
              <w:rPr>
                <w:sz w:val="16"/>
                <w:szCs w:val="16"/>
              </w:rPr>
            </w:pPr>
          </w:p>
        </w:tc>
        <w:tc>
          <w:tcPr>
            <w:tcW w:w="861" w:type="pct"/>
            <w:vMerge/>
            <w:shd w:val="clear" w:color="auto" w:fill="auto"/>
            <w:vAlign w:val="center"/>
            <w:hideMark/>
          </w:tcPr>
          <w:p w14:paraId="3BDF3EC6" w14:textId="77777777" w:rsidR="00A9328B" w:rsidRPr="00445C0B" w:rsidRDefault="00A9328B" w:rsidP="00242998">
            <w:pPr>
              <w:rPr>
                <w:sz w:val="16"/>
                <w:szCs w:val="16"/>
              </w:rPr>
            </w:pPr>
          </w:p>
        </w:tc>
        <w:tc>
          <w:tcPr>
            <w:tcW w:w="625" w:type="pct"/>
            <w:vMerge/>
            <w:shd w:val="clear" w:color="auto" w:fill="auto"/>
            <w:vAlign w:val="center"/>
          </w:tcPr>
          <w:p w14:paraId="7E780AB7" w14:textId="77777777" w:rsidR="00A9328B" w:rsidRPr="00445C0B" w:rsidRDefault="00A9328B" w:rsidP="0024299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00" w:type="pct"/>
            <w:vMerge/>
            <w:shd w:val="clear" w:color="auto" w:fill="auto"/>
            <w:vAlign w:val="center"/>
            <w:hideMark/>
          </w:tcPr>
          <w:p w14:paraId="5E40180C" w14:textId="77777777" w:rsidR="00A9328B" w:rsidRPr="00445C0B" w:rsidRDefault="00A9328B" w:rsidP="00242998">
            <w:pPr>
              <w:rPr>
                <w:sz w:val="16"/>
                <w:szCs w:val="16"/>
              </w:rPr>
            </w:pPr>
          </w:p>
        </w:tc>
        <w:tc>
          <w:tcPr>
            <w:tcW w:w="801" w:type="pct"/>
            <w:vMerge/>
            <w:shd w:val="clear" w:color="auto" w:fill="auto"/>
            <w:vAlign w:val="center"/>
            <w:hideMark/>
          </w:tcPr>
          <w:p w14:paraId="5BE77114" w14:textId="77777777" w:rsidR="00A9328B" w:rsidRPr="00445C0B" w:rsidRDefault="00A9328B" w:rsidP="00242998">
            <w:pPr>
              <w:rPr>
                <w:sz w:val="16"/>
                <w:szCs w:val="16"/>
              </w:rPr>
            </w:pPr>
          </w:p>
        </w:tc>
        <w:tc>
          <w:tcPr>
            <w:tcW w:w="801" w:type="pct"/>
            <w:shd w:val="clear" w:color="auto" w:fill="auto"/>
            <w:noWrap/>
            <w:vAlign w:val="center"/>
            <w:hideMark/>
          </w:tcPr>
          <w:p w14:paraId="58E9FB9C" w14:textId="77777777" w:rsidR="00A9328B" w:rsidRPr="00445C0B" w:rsidRDefault="00A9328B" w:rsidP="00242998">
            <w:pPr>
              <w:jc w:val="center"/>
              <w:rPr>
                <w:sz w:val="16"/>
                <w:szCs w:val="16"/>
              </w:rPr>
            </w:pPr>
            <w:r w:rsidRPr="00445C0B">
              <w:rPr>
                <w:sz w:val="16"/>
                <w:szCs w:val="16"/>
              </w:rPr>
              <w:t>3/16</w:t>
            </w:r>
          </w:p>
        </w:tc>
        <w:tc>
          <w:tcPr>
            <w:tcW w:w="800" w:type="pct"/>
            <w:shd w:val="clear" w:color="auto" w:fill="auto"/>
            <w:noWrap/>
            <w:vAlign w:val="center"/>
            <w:hideMark/>
          </w:tcPr>
          <w:p w14:paraId="2366665E" w14:textId="77777777" w:rsidR="00A9328B" w:rsidRPr="00445C0B" w:rsidRDefault="00A9328B" w:rsidP="00242998">
            <w:pPr>
              <w:jc w:val="center"/>
              <w:rPr>
                <w:sz w:val="16"/>
                <w:szCs w:val="16"/>
              </w:rPr>
            </w:pPr>
            <w:r w:rsidRPr="00445C0B">
              <w:rPr>
                <w:sz w:val="16"/>
                <w:szCs w:val="16"/>
              </w:rPr>
              <w:t>1,2635</w:t>
            </w:r>
          </w:p>
        </w:tc>
      </w:tr>
      <w:tr w:rsidR="00A9328B" w:rsidRPr="00445C0B" w14:paraId="38AA0561" w14:textId="77777777" w:rsidTr="00242998">
        <w:trPr>
          <w:cantSplit/>
          <w:trHeight w:val="227"/>
        </w:trPr>
        <w:tc>
          <w:tcPr>
            <w:tcW w:w="312" w:type="pct"/>
            <w:vMerge w:val="restart"/>
            <w:shd w:val="clear" w:color="auto" w:fill="auto"/>
            <w:noWrap/>
            <w:vAlign w:val="center"/>
            <w:hideMark/>
          </w:tcPr>
          <w:p w14:paraId="6D52BC52" w14:textId="77777777" w:rsidR="00A9328B" w:rsidRPr="00445C0B" w:rsidRDefault="00A9328B" w:rsidP="00242998">
            <w:pPr>
              <w:jc w:val="center"/>
              <w:rPr>
                <w:sz w:val="16"/>
                <w:szCs w:val="16"/>
              </w:rPr>
            </w:pPr>
            <w:r w:rsidRPr="00445C0B">
              <w:rPr>
                <w:sz w:val="16"/>
                <w:szCs w:val="16"/>
              </w:rPr>
              <w:t>6</w:t>
            </w:r>
          </w:p>
        </w:tc>
        <w:tc>
          <w:tcPr>
            <w:tcW w:w="861" w:type="pct"/>
            <w:vMerge/>
            <w:shd w:val="clear" w:color="auto" w:fill="auto"/>
            <w:vAlign w:val="center"/>
            <w:hideMark/>
          </w:tcPr>
          <w:p w14:paraId="1A0F7AA5" w14:textId="77777777" w:rsidR="00A9328B" w:rsidRPr="00445C0B" w:rsidRDefault="00A9328B" w:rsidP="00242998">
            <w:pPr>
              <w:rPr>
                <w:sz w:val="16"/>
                <w:szCs w:val="16"/>
              </w:rPr>
            </w:pPr>
          </w:p>
        </w:tc>
        <w:tc>
          <w:tcPr>
            <w:tcW w:w="625" w:type="pct"/>
            <w:vMerge/>
            <w:shd w:val="clear" w:color="auto" w:fill="auto"/>
            <w:vAlign w:val="center"/>
          </w:tcPr>
          <w:p w14:paraId="5EE0D24C" w14:textId="77777777" w:rsidR="00A9328B" w:rsidRPr="00445C0B" w:rsidRDefault="00A9328B" w:rsidP="0024299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00" w:type="pct"/>
            <w:vMerge w:val="restart"/>
            <w:shd w:val="clear" w:color="auto" w:fill="auto"/>
            <w:noWrap/>
            <w:vAlign w:val="center"/>
            <w:hideMark/>
          </w:tcPr>
          <w:p w14:paraId="71F09CF3" w14:textId="77777777" w:rsidR="00A9328B" w:rsidRPr="00445C0B" w:rsidRDefault="00A9328B" w:rsidP="00242998">
            <w:pPr>
              <w:jc w:val="center"/>
              <w:rPr>
                <w:sz w:val="16"/>
                <w:szCs w:val="16"/>
              </w:rPr>
            </w:pPr>
            <w:r w:rsidRPr="00445C0B">
              <w:rPr>
                <w:sz w:val="16"/>
                <w:szCs w:val="16"/>
              </w:rPr>
              <w:t>3/20</w:t>
            </w:r>
          </w:p>
        </w:tc>
        <w:tc>
          <w:tcPr>
            <w:tcW w:w="801" w:type="pct"/>
            <w:vMerge w:val="restart"/>
            <w:shd w:val="clear" w:color="auto" w:fill="auto"/>
            <w:vAlign w:val="center"/>
            <w:hideMark/>
          </w:tcPr>
          <w:p w14:paraId="36C21355" w14:textId="77777777" w:rsidR="00A9328B" w:rsidRPr="00445C0B" w:rsidRDefault="00A9328B" w:rsidP="00242998">
            <w:pPr>
              <w:jc w:val="center"/>
              <w:rPr>
                <w:sz w:val="16"/>
                <w:szCs w:val="16"/>
              </w:rPr>
            </w:pPr>
            <w:r w:rsidRPr="00445C0B">
              <w:rPr>
                <w:sz w:val="16"/>
                <w:szCs w:val="16"/>
              </w:rPr>
              <w:t>0,4612</w:t>
            </w:r>
          </w:p>
        </w:tc>
        <w:tc>
          <w:tcPr>
            <w:tcW w:w="801" w:type="pct"/>
            <w:shd w:val="clear" w:color="auto" w:fill="auto"/>
            <w:noWrap/>
            <w:vAlign w:val="center"/>
            <w:hideMark/>
          </w:tcPr>
          <w:p w14:paraId="4E6C83DD" w14:textId="77777777" w:rsidR="00A9328B" w:rsidRPr="00445C0B" w:rsidRDefault="00A9328B" w:rsidP="00242998">
            <w:pPr>
              <w:jc w:val="center"/>
              <w:rPr>
                <w:sz w:val="16"/>
                <w:szCs w:val="16"/>
              </w:rPr>
            </w:pPr>
            <w:r w:rsidRPr="00445C0B">
              <w:rPr>
                <w:sz w:val="16"/>
                <w:szCs w:val="16"/>
              </w:rPr>
              <w:t>3/23</w:t>
            </w:r>
          </w:p>
        </w:tc>
        <w:tc>
          <w:tcPr>
            <w:tcW w:w="800" w:type="pct"/>
            <w:shd w:val="clear" w:color="auto" w:fill="auto"/>
            <w:noWrap/>
            <w:vAlign w:val="center"/>
            <w:hideMark/>
          </w:tcPr>
          <w:p w14:paraId="340B82E9" w14:textId="77777777" w:rsidR="00A9328B" w:rsidRPr="00445C0B" w:rsidRDefault="00A9328B" w:rsidP="00242998">
            <w:pPr>
              <w:jc w:val="center"/>
              <w:rPr>
                <w:sz w:val="16"/>
                <w:szCs w:val="16"/>
              </w:rPr>
            </w:pPr>
            <w:r w:rsidRPr="00445C0B">
              <w:rPr>
                <w:sz w:val="16"/>
                <w:szCs w:val="16"/>
              </w:rPr>
              <w:t>0,0105</w:t>
            </w:r>
          </w:p>
        </w:tc>
      </w:tr>
      <w:tr w:rsidR="00A9328B" w:rsidRPr="00445C0B" w14:paraId="069148B8" w14:textId="77777777" w:rsidTr="00242998">
        <w:trPr>
          <w:cantSplit/>
          <w:trHeight w:val="227"/>
        </w:trPr>
        <w:tc>
          <w:tcPr>
            <w:tcW w:w="312" w:type="pct"/>
            <w:vMerge/>
            <w:tcBorders>
              <w:bottom w:val="single" w:sz="2" w:space="0" w:color="auto"/>
            </w:tcBorders>
            <w:shd w:val="clear" w:color="auto" w:fill="auto"/>
            <w:vAlign w:val="center"/>
            <w:hideMark/>
          </w:tcPr>
          <w:p w14:paraId="6D9D20D1" w14:textId="77777777" w:rsidR="00A9328B" w:rsidRPr="00445C0B" w:rsidRDefault="00A9328B" w:rsidP="00242998">
            <w:pPr>
              <w:rPr>
                <w:sz w:val="16"/>
                <w:szCs w:val="16"/>
              </w:rPr>
            </w:pPr>
          </w:p>
        </w:tc>
        <w:tc>
          <w:tcPr>
            <w:tcW w:w="861" w:type="pct"/>
            <w:vMerge/>
            <w:shd w:val="clear" w:color="auto" w:fill="auto"/>
            <w:vAlign w:val="center"/>
            <w:hideMark/>
          </w:tcPr>
          <w:p w14:paraId="4000F62D" w14:textId="77777777" w:rsidR="00A9328B" w:rsidRPr="00445C0B" w:rsidRDefault="00A9328B" w:rsidP="00242998">
            <w:pPr>
              <w:rPr>
                <w:sz w:val="16"/>
                <w:szCs w:val="16"/>
              </w:rPr>
            </w:pPr>
          </w:p>
        </w:tc>
        <w:tc>
          <w:tcPr>
            <w:tcW w:w="625" w:type="pct"/>
            <w:vMerge/>
            <w:shd w:val="clear" w:color="auto" w:fill="auto"/>
            <w:vAlign w:val="center"/>
          </w:tcPr>
          <w:p w14:paraId="7FF0E6BF" w14:textId="77777777" w:rsidR="00A9328B" w:rsidRPr="00445C0B" w:rsidRDefault="00A9328B" w:rsidP="0024299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00" w:type="pct"/>
            <w:vMerge/>
            <w:tcBorders>
              <w:bottom w:val="single" w:sz="2" w:space="0" w:color="auto"/>
            </w:tcBorders>
            <w:shd w:val="clear" w:color="auto" w:fill="auto"/>
            <w:vAlign w:val="center"/>
            <w:hideMark/>
          </w:tcPr>
          <w:p w14:paraId="57D13BC0" w14:textId="77777777" w:rsidR="00A9328B" w:rsidRPr="00445C0B" w:rsidRDefault="00A9328B" w:rsidP="00242998">
            <w:pPr>
              <w:rPr>
                <w:sz w:val="16"/>
                <w:szCs w:val="16"/>
              </w:rPr>
            </w:pPr>
          </w:p>
        </w:tc>
        <w:tc>
          <w:tcPr>
            <w:tcW w:w="801" w:type="pct"/>
            <w:vMerge/>
            <w:tcBorders>
              <w:bottom w:val="single" w:sz="2" w:space="0" w:color="auto"/>
            </w:tcBorders>
            <w:shd w:val="clear" w:color="auto" w:fill="auto"/>
            <w:vAlign w:val="center"/>
            <w:hideMark/>
          </w:tcPr>
          <w:p w14:paraId="10EE1317" w14:textId="77777777" w:rsidR="00A9328B" w:rsidRPr="00445C0B" w:rsidRDefault="00A9328B" w:rsidP="00242998">
            <w:pPr>
              <w:rPr>
                <w:sz w:val="16"/>
                <w:szCs w:val="16"/>
              </w:rPr>
            </w:pPr>
          </w:p>
        </w:tc>
        <w:tc>
          <w:tcPr>
            <w:tcW w:w="801" w:type="pct"/>
            <w:tcBorders>
              <w:bottom w:val="single" w:sz="2" w:space="0" w:color="auto"/>
            </w:tcBorders>
            <w:shd w:val="clear" w:color="auto" w:fill="auto"/>
            <w:noWrap/>
            <w:vAlign w:val="center"/>
            <w:hideMark/>
          </w:tcPr>
          <w:p w14:paraId="185F00C5" w14:textId="77777777" w:rsidR="00A9328B" w:rsidRPr="00445C0B" w:rsidRDefault="00A9328B" w:rsidP="00242998">
            <w:pPr>
              <w:jc w:val="center"/>
              <w:rPr>
                <w:sz w:val="16"/>
                <w:szCs w:val="16"/>
              </w:rPr>
            </w:pPr>
            <w:r w:rsidRPr="00445C0B">
              <w:rPr>
                <w:sz w:val="16"/>
                <w:szCs w:val="16"/>
              </w:rPr>
              <w:t>3/24</w:t>
            </w:r>
          </w:p>
        </w:tc>
        <w:tc>
          <w:tcPr>
            <w:tcW w:w="800" w:type="pct"/>
            <w:tcBorders>
              <w:bottom w:val="single" w:sz="2" w:space="0" w:color="auto"/>
            </w:tcBorders>
            <w:shd w:val="clear" w:color="auto" w:fill="auto"/>
            <w:noWrap/>
            <w:vAlign w:val="center"/>
            <w:hideMark/>
          </w:tcPr>
          <w:p w14:paraId="0FAD4DE0" w14:textId="77777777" w:rsidR="00A9328B" w:rsidRPr="00445C0B" w:rsidRDefault="00A9328B" w:rsidP="00242998">
            <w:pPr>
              <w:jc w:val="center"/>
              <w:rPr>
                <w:sz w:val="16"/>
                <w:szCs w:val="16"/>
              </w:rPr>
            </w:pPr>
            <w:r w:rsidRPr="00445C0B">
              <w:rPr>
                <w:sz w:val="16"/>
                <w:szCs w:val="16"/>
              </w:rPr>
              <w:t>0,4507</w:t>
            </w:r>
          </w:p>
        </w:tc>
      </w:tr>
      <w:tr w:rsidR="00A9328B" w:rsidRPr="00445C0B" w14:paraId="03CA39B0" w14:textId="77777777" w:rsidTr="00242998">
        <w:trPr>
          <w:cantSplit/>
          <w:trHeight w:val="227"/>
        </w:trPr>
        <w:tc>
          <w:tcPr>
            <w:tcW w:w="312" w:type="pct"/>
            <w:vMerge w:val="restart"/>
            <w:shd w:val="clear" w:color="auto" w:fill="auto"/>
            <w:noWrap/>
            <w:vAlign w:val="center"/>
            <w:hideMark/>
          </w:tcPr>
          <w:p w14:paraId="0E9F731E" w14:textId="77777777" w:rsidR="00A9328B" w:rsidRPr="00445C0B" w:rsidRDefault="00A9328B" w:rsidP="00242998">
            <w:pPr>
              <w:jc w:val="center"/>
              <w:rPr>
                <w:sz w:val="16"/>
                <w:szCs w:val="16"/>
              </w:rPr>
            </w:pPr>
            <w:r w:rsidRPr="00445C0B">
              <w:rPr>
                <w:sz w:val="16"/>
                <w:szCs w:val="16"/>
              </w:rPr>
              <w:t>7</w:t>
            </w:r>
          </w:p>
        </w:tc>
        <w:tc>
          <w:tcPr>
            <w:tcW w:w="861" w:type="pct"/>
            <w:vMerge/>
            <w:shd w:val="clear" w:color="auto" w:fill="auto"/>
            <w:vAlign w:val="center"/>
            <w:hideMark/>
          </w:tcPr>
          <w:p w14:paraId="16100930" w14:textId="77777777" w:rsidR="00A9328B" w:rsidRPr="00445C0B" w:rsidRDefault="00A9328B" w:rsidP="00242998">
            <w:pPr>
              <w:rPr>
                <w:sz w:val="16"/>
                <w:szCs w:val="16"/>
              </w:rPr>
            </w:pPr>
          </w:p>
        </w:tc>
        <w:tc>
          <w:tcPr>
            <w:tcW w:w="625" w:type="pct"/>
            <w:vMerge/>
            <w:shd w:val="clear" w:color="auto" w:fill="auto"/>
            <w:vAlign w:val="center"/>
          </w:tcPr>
          <w:p w14:paraId="003D2E43" w14:textId="77777777" w:rsidR="00A9328B" w:rsidRPr="00445C0B" w:rsidRDefault="00A9328B" w:rsidP="0024299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00" w:type="pct"/>
            <w:vMerge w:val="restart"/>
            <w:shd w:val="clear" w:color="auto" w:fill="auto"/>
            <w:noWrap/>
            <w:vAlign w:val="center"/>
            <w:hideMark/>
          </w:tcPr>
          <w:p w14:paraId="4624802E" w14:textId="77777777" w:rsidR="00A9328B" w:rsidRPr="00445C0B" w:rsidRDefault="00A9328B" w:rsidP="00242998">
            <w:pPr>
              <w:jc w:val="center"/>
              <w:rPr>
                <w:sz w:val="16"/>
                <w:szCs w:val="16"/>
              </w:rPr>
            </w:pPr>
            <w:r w:rsidRPr="00445C0B">
              <w:rPr>
                <w:sz w:val="16"/>
                <w:szCs w:val="16"/>
              </w:rPr>
              <w:t>3/22</w:t>
            </w:r>
          </w:p>
        </w:tc>
        <w:tc>
          <w:tcPr>
            <w:tcW w:w="801" w:type="pct"/>
            <w:vMerge w:val="restart"/>
            <w:shd w:val="clear" w:color="auto" w:fill="auto"/>
            <w:vAlign w:val="center"/>
            <w:hideMark/>
          </w:tcPr>
          <w:p w14:paraId="01563544" w14:textId="77777777" w:rsidR="00A9328B" w:rsidRPr="00445C0B" w:rsidRDefault="00A9328B" w:rsidP="00242998">
            <w:pPr>
              <w:jc w:val="center"/>
              <w:rPr>
                <w:sz w:val="16"/>
                <w:szCs w:val="16"/>
              </w:rPr>
            </w:pPr>
            <w:r w:rsidRPr="00445C0B">
              <w:rPr>
                <w:sz w:val="16"/>
                <w:szCs w:val="16"/>
              </w:rPr>
              <w:t>4,4918</w:t>
            </w:r>
          </w:p>
        </w:tc>
        <w:tc>
          <w:tcPr>
            <w:tcW w:w="801" w:type="pct"/>
            <w:shd w:val="clear" w:color="auto" w:fill="auto"/>
            <w:noWrap/>
            <w:vAlign w:val="center"/>
            <w:hideMark/>
          </w:tcPr>
          <w:p w14:paraId="63461751" w14:textId="77777777" w:rsidR="00A9328B" w:rsidRPr="00445C0B" w:rsidRDefault="00A9328B" w:rsidP="00242998">
            <w:pPr>
              <w:jc w:val="center"/>
              <w:rPr>
                <w:sz w:val="16"/>
                <w:szCs w:val="16"/>
              </w:rPr>
            </w:pPr>
            <w:r w:rsidRPr="00445C0B">
              <w:rPr>
                <w:sz w:val="16"/>
                <w:szCs w:val="16"/>
              </w:rPr>
              <w:t>3/25</w:t>
            </w:r>
          </w:p>
        </w:tc>
        <w:tc>
          <w:tcPr>
            <w:tcW w:w="800" w:type="pct"/>
            <w:shd w:val="clear" w:color="auto" w:fill="auto"/>
            <w:noWrap/>
            <w:vAlign w:val="center"/>
            <w:hideMark/>
          </w:tcPr>
          <w:p w14:paraId="12F95F50" w14:textId="77777777" w:rsidR="00A9328B" w:rsidRPr="00445C0B" w:rsidRDefault="00A9328B" w:rsidP="00242998">
            <w:pPr>
              <w:jc w:val="center"/>
              <w:rPr>
                <w:sz w:val="16"/>
                <w:szCs w:val="16"/>
              </w:rPr>
            </w:pPr>
            <w:r w:rsidRPr="00445C0B">
              <w:rPr>
                <w:sz w:val="16"/>
                <w:szCs w:val="16"/>
              </w:rPr>
              <w:t>0,6708</w:t>
            </w:r>
          </w:p>
        </w:tc>
      </w:tr>
      <w:tr w:rsidR="00A9328B" w:rsidRPr="00445C0B" w14:paraId="319B7896" w14:textId="77777777" w:rsidTr="00242998">
        <w:trPr>
          <w:cantSplit/>
          <w:trHeight w:val="227"/>
        </w:trPr>
        <w:tc>
          <w:tcPr>
            <w:tcW w:w="312" w:type="pct"/>
            <w:vMerge/>
            <w:shd w:val="clear" w:color="auto" w:fill="auto"/>
            <w:vAlign w:val="center"/>
            <w:hideMark/>
          </w:tcPr>
          <w:p w14:paraId="0013BC34" w14:textId="77777777" w:rsidR="00A9328B" w:rsidRPr="00445C0B" w:rsidRDefault="00A9328B" w:rsidP="00242998">
            <w:pPr>
              <w:rPr>
                <w:sz w:val="16"/>
                <w:szCs w:val="16"/>
              </w:rPr>
            </w:pPr>
          </w:p>
        </w:tc>
        <w:tc>
          <w:tcPr>
            <w:tcW w:w="861" w:type="pct"/>
            <w:vMerge/>
            <w:shd w:val="clear" w:color="auto" w:fill="auto"/>
            <w:vAlign w:val="center"/>
            <w:hideMark/>
          </w:tcPr>
          <w:p w14:paraId="1027D143" w14:textId="77777777" w:rsidR="00A9328B" w:rsidRPr="00445C0B" w:rsidRDefault="00A9328B" w:rsidP="00242998">
            <w:pPr>
              <w:rPr>
                <w:sz w:val="16"/>
                <w:szCs w:val="16"/>
              </w:rPr>
            </w:pPr>
          </w:p>
        </w:tc>
        <w:tc>
          <w:tcPr>
            <w:tcW w:w="625" w:type="pct"/>
            <w:vMerge/>
            <w:shd w:val="clear" w:color="auto" w:fill="auto"/>
            <w:vAlign w:val="center"/>
          </w:tcPr>
          <w:p w14:paraId="6293BDEC" w14:textId="77777777" w:rsidR="00A9328B" w:rsidRPr="00445C0B" w:rsidRDefault="00A9328B" w:rsidP="00242998">
            <w:pPr>
              <w:rPr>
                <w:sz w:val="16"/>
                <w:szCs w:val="16"/>
              </w:rPr>
            </w:pPr>
          </w:p>
        </w:tc>
        <w:tc>
          <w:tcPr>
            <w:tcW w:w="800" w:type="pct"/>
            <w:vMerge/>
            <w:shd w:val="clear" w:color="auto" w:fill="auto"/>
            <w:vAlign w:val="center"/>
            <w:hideMark/>
          </w:tcPr>
          <w:p w14:paraId="58E9F246" w14:textId="77777777" w:rsidR="00A9328B" w:rsidRPr="00445C0B" w:rsidRDefault="00A9328B" w:rsidP="00242998">
            <w:pPr>
              <w:rPr>
                <w:sz w:val="16"/>
                <w:szCs w:val="16"/>
              </w:rPr>
            </w:pPr>
          </w:p>
        </w:tc>
        <w:tc>
          <w:tcPr>
            <w:tcW w:w="801" w:type="pct"/>
            <w:vMerge/>
            <w:shd w:val="clear" w:color="auto" w:fill="auto"/>
            <w:vAlign w:val="center"/>
            <w:hideMark/>
          </w:tcPr>
          <w:p w14:paraId="22005281" w14:textId="77777777" w:rsidR="00A9328B" w:rsidRPr="00445C0B" w:rsidRDefault="00A9328B" w:rsidP="00242998">
            <w:pPr>
              <w:rPr>
                <w:sz w:val="16"/>
                <w:szCs w:val="16"/>
              </w:rPr>
            </w:pPr>
          </w:p>
        </w:tc>
        <w:tc>
          <w:tcPr>
            <w:tcW w:w="801" w:type="pct"/>
            <w:shd w:val="clear" w:color="auto" w:fill="auto"/>
            <w:noWrap/>
            <w:vAlign w:val="center"/>
            <w:hideMark/>
          </w:tcPr>
          <w:p w14:paraId="0169E7FF" w14:textId="77777777" w:rsidR="00A9328B" w:rsidRPr="00445C0B" w:rsidRDefault="00A9328B" w:rsidP="00242998">
            <w:pPr>
              <w:jc w:val="center"/>
              <w:rPr>
                <w:sz w:val="16"/>
                <w:szCs w:val="16"/>
              </w:rPr>
            </w:pPr>
            <w:r w:rsidRPr="00445C0B">
              <w:rPr>
                <w:sz w:val="16"/>
                <w:szCs w:val="16"/>
              </w:rPr>
              <w:t>3/26</w:t>
            </w:r>
          </w:p>
        </w:tc>
        <w:tc>
          <w:tcPr>
            <w:tcW w:w="800" w:type="pct"/>
            <w:shd w:val="clear" w:color="auto" w:fill="auto"/>
            <w:noWrap/>
            <w:vAlign w:val="center"/>
            <w:hideMark/>
          </w:tcPr>
          <w:p w14:paraId="56F5DFE7" w14:textId="77777777" w:rsidR="00A9328B" w:rsidRPr="00445C0B" w:rsidRDefault="00A9328B" w:rsidP="00242998">
            <w:pPr>
              <w:jc w:val="center"/>
              <w:rPr>
                <w:sz w:val="16"/>
                <w:szCs w:val="16"/>
              </w:rPr>
            </w:pPr>
            <w:r w:rsidRPr="00445C0B">
              <w:rPr>
                <w:sz w:val="16"/>
                <w:szCs w:val="16"/>
              </w:rPr>
              <w:t>3,3057</w:t>
            </w:r>
          </w:p>
        </w:tc>
      </w:tr>
      <w:tr w:rsidR="00A9328B" w:rsidRPr="00445C0B" w14:paraId="15B3D967" w14:textId="77777777" w:rsidTr="00242998">
        <w:trPr>
          <w:cantSplit/>
          <w:trHeight w:val="227"/>
        </w:trPr>
        <w:tc>
          <w:tcPr>
            <w:tcW w:w="312" w:type="pct"/>
            <w:vMerge/>
            <w:tcBorders>
              <w:bottom w:val="double" w:sz="4" w:space="0" w:color="auto"/>
            </w:tcBorders>
            <w:shd w:val="clear" w:color="auto" w:fill="auto"/>
            <w:vAlign w:val="center"/>
            <w:hideMark/>
          </w:tcPr>
          <w:p w14:paraId="346DE55D" w14:textId="77777777" w:rsidR="00A9328B" w:rsidRPr="00445C0B" w:rsidRDefault="00A9328B" w:rsidP="00242998">
            <w:pPr>
              <w:rPr>
                <w:sz w:val="16"/>
                <w:szCs w:val="16"/>
              </w:rPr>
            </w:pPr>
          </w:p>
        </w:tc>
        <w:tc>
          <w:tcPr>
            <w:tcW w:w="861" w:type="pct"/>
            <w:vMerge/>
            <w:tcBorders>
              <w:bottom w:val="double" w:sz="4" w:space="0" w:color="auto"/>
            </w:tcBorders>
            <w:shd w:val="clear" w:color="auto" w:fill="auto"/>
            <w:vAlign w:val="center"/>
            <w:hideMark/>
          </w:tcPr>
          <w:p w14:paraId="7704F693" w14:textId="77777777" w:rsidR="00A9328B" w:rsidRPr="00445C0B" w:rsidRDefault="00A9328B" w:rsidP="00242998">
            <w:pPr>
              <w:rPr>
                <w:sz w:val="16"/>
                <w:szCs w:val="16"/>
              </w:rPr>
            </w:pPr>
          </w:p>
        </w:tc>
        <w:tc>
          <w:tcPr>
            <w:tcW w:w="625" w:type="pct"/>
            <w:vMerge/>
            <w:tcBorders>
              <w:bottom w:val="double" w:sz="4" w:space="0" w:color="auto"/>
            </w:tcBorders>
            <w:shd w:val="clear" w:color="auto" w:fill="auto"/>
            <w:vAlign w:val="center"/>
          </w:tcPr>
          <w:p w14:paraId="147464C9" w14:textId="77777777" w:rsidR="00A9328B" w:rsidRPr="00445C0B" w:rsidRDefault="00A9328B" w:rsidP="00242998">
            <w:pPr>
              <w:rPr>
                <w:sz w:val="16"/>
                <w:szCs w:val="16"/>
              </w:rPr>
            </w:pPr>
          </w:p>
        </w:tc>
        <w:tc>
          <w:tcPr>
            <w:tcW w:w="800" w:type="pct"/>
            <w:vMerge/>
            <w:tcBorders>
              <w:bottom w:val="double" w:sz="4" w:space="0" w:color="auto"/>
            </w:tcBorders>
            <w:shd w:val="clear" w:color="auto" w:fill="auto"/>
            <w:vAlign w:val="center"/>
            <w:hideMark/>
          </w:tcPr>
          <w:p w14:paraId="504B1E67" w14:textId="77777777" w:rsidR="00A9328B" w:rsidRPr="00445C0B" w:rsidRDefault="00A9328B" w:rsidP="00242998">
            <w:pPr>
              <w:rPr>
                <w:sz w:val="16"/>
                <w:szCs w:val="16"/>
              </w:rPr>
            </w:pPr>
          </w:p>
        </w:tc>
        <w:tc>
          <w:tcPr>
            <w:tcW w:w="801" w:type="pct"/>
            <w:vMerge/>
            <w:tcBorders>
              <w:bottom w:val="double" w:sz="4" w:space="0" w:color="auto"/>
            </w:tcBorders>
            <w:shd w:val="clear" w:color="auto" w:fill="auto"/>
            <w:vAlign w:val="center"/>
            <w:hideMark/>
          </w:tcPr>
          <w:p w14:paraId="6CDA35C6" w14:textId="77777777" w:rsidR="00A9328B" w:rsidRPr="00445C0B" w:rsidRDefault="00A9328B" w:rsidP="00242998">
            <w:pPr>
              <w:rPr>
                <w:sz w:val="16"/>
                <w:szCs w:val="16"/>
              </w:rPr>
            </w:pPr>
          </w:p>
        </w:tc>
        <w:tc>
          <w:tcPr>
            <w:tcW w:w="801" w:type="pct"/>
            <w:tcBorders>
              <w:bottom w:val="double" w:sz="4" w:space="0" w:color="auto"/>
            </w:tcBorders>
            <w:shd w:val="clear" w:color="auto" w:fill="auto"/>
            <w:noWrap/>
            <w:vAlign w:val="center"/>
            <w:hideMark/>
          </w:tcPr>
          <w:p w14:paraId="0A4DDD67" w14:textId="77777777" w:rsidR="00A9328B" w:rsidRPr="00445C0B" w:rsidRDefault="00A9328B" w:rsidP="00242998">
            <w:pPr>
              <w:jc w:val="center"/>
              <w:rPr>
                <w:sz w:val="16"/>
                <w:szCs w:val="16"/>
              </w:rPr>
            </w:pPr>
            <w:r w:rsidRPr="00445C0B">
              <w:rPr>
                <w:sz w:val="16"/>
                <w:szCs w:val="16"/>
              </w:rPr>
              <w:t>3/27</w:t>
            </w:r>
          </w:p>
        </w:tc>
        <w:tc>
          <w:tcPr>
            <w:tcW w:w="800" w:type="pct"/>
            <w:tcBorders>
              <w:bottom w:val="double" w:sz="4" w:space="0" w:color="auto"/>
            </w:tcBorders>
            <w:shd w:val="clear" w:color="auto" w:fill="auto"/>
            <w:noWrap/>
            <w:vAlign w:val="center"/>
            <w:hideMark/>
          </w:tcPr>
          <w:p w14:paraId="68335E41" w14:textId="77777777" w:rsidR="00A9328B" w:rsidRPr="00445C0B" w:rsidRDefault="00A9328B" w:rsidP="00242998">
            <w:pPr>
              <w:jc w:val="center"/>
              <w:rPr>
                <w:sz w:val="16"/>
                <w:szCs w:val="16"/>
              </w:rPr>
            </w:pPr>
            <w:r w:rsidRPr="00445C0B">
              <w:rPr>
                <w:sz w:val="16"/>
                <w:szCs w:val="16"/>
              </w:rPr>
              <w:t>0,5153</w:t>
            </w:r>
          </w:p>
        </w:tc>
      </w:tr>
      <w:tr w:rsidR="00A9328B" w:rsidRPr="00445C0B" w14:paraId="249D9CF8" w14:textId="77777777" w:rsidTr="00242998">
        <w:trPr>
          <w:cantSplit/>
          <w:trHeight w:val="227"/>
        </w:trPr>
        <w:tc>
          <w:tcPr>
            <w:tcW w:w="312" w:type="pct"/>
            <w:vMerge w:val="restart"/>
            <w:tcBorders>
              <w:top w:val="double" w:sz="4" w:space="0" w:color="auto"/>
            </w:tcBorders>
            <w:shd w:val="clear" w:color="auto" w:fill="auto"/>
            <w:noWrap/>
            <w:vAlign w:val="center"/>
            <w:hideMark/>
          </w:tcPr>
          <w:p w14:paraId="2FA80C93" w14:textId="77777777" w:rsidR="00A9328B" w:rsidRPr="00445C0B" w:rsidRDefault="00A9328B" w:rsidP="00242998">
            <w:pPr>
              <w:jc w:val="center"/>
              <w:rPr>
                <w:sz w:val="16"/>
                <w:szCs w:val="16"/>
              </w:rPr>
            </w:pPr>
            <w:r w:rsidRPr="00445C0B">
              <w:rPr>
                <w:sz w:val="16"/>
                <w:szCs w:val="16"/>
              </w:rPr>
              <w:t>8</w:t>
            </w:r>
          </w:p>
        </w:tc>
        <w:tc>
          <w:tcPr>
            <w:tcW w:w="861" w:type="pct"/>
            <w:vMerge w:val="restart"/>
            <w:tcBorders>
              <w:top w:val="double" w:sz="4" w:space="0" w:color="auto"/>
            </w:tcBorders>
            <w:shd w:val="clear" w:color="auto" w:fill="auto"/>
            <w:vAlign w:val="center"/>
            <w:hideMark/>
          </w:tcPr>
          <w:p w14:paraId="5CF73A2B" w14:textId="77777777" w:rsidR="00A9328B" w:rsidRPr="00445C0B" w:rsidRDefault="00A9328B" w:rsidP="00242998">
            <w:pPr>
              <w:jc w:val="center"/>
              <w:rPr>
                <w:sz w:val="14"/>
                <w:szCs w:val="16"/>
              </w:rPr>
            </w:pPr>
            <w:r w:rsidRPr="00445C0B">
              <w:rPr>
                <w:sz w:val="14"/>
                <w:szCs w:val="16"/>
              </w:rPr>
              <w:t>0019 Ołtaszyn</w:t>
            </w:r>
          </w:p>
        </w:tc>
        <w:tc>
          <w:tcPr>
            <w:tcW w:w="625" w:type="pct"/>
            <w:vMerge w:val="restart"/>
            <w:tcBorders>
              <w:top w:val="double" w:sz="4" w:space="0" w:color="auto"/>
            </w:tcBorders>
            <w:shd w:val="clear" w:color="auto" w:fill="auto"/>
            <w:vAlign w:val="center"/>
          </w:tcPr>
          <w:p w14:paraId="137F6A80" w14:textId="77777777" w:rsidR="00A9328B" w:rsidRPr="00445C0B" w:rsidRDefault="00A9328B" w:rsidP="00242998">
            <w:pPr>
              <w:jc w:val="center"/>
              <w:rPr>
                <w:sz w:val="16"/>
                <w:szCs w:val="16"/>
              </w:rPr>
            </w:pPr>
            <w:r w:rsidRPr="00445C0B">
              <w:rPr>
                <w:sz w:val="16"/>
                <w:szCs w:val="16"/>
              </w:rPr>
              <w:t>13</w:t>
            </w:r>
          </w:p>
        </w:tc>
        <w:tc>
          <w:tcPr>
            <w:tcW w:w="800" w:type="pct"/>
            <w:vMerge w:val="restart"/>
            <w:tcBorders>
              <w:top w:val="double" w:sz="4" w:space="0" w:color="auto"/>
            </w:tcBorders>
            <w:shd w:val="clear" w:color="auto" w:fill="auto"/>
            <w:vAlign w:val="center"/>
            <w:hideMark/>
          </w:tcPr>
          <w:p w14:paraId="1A25730A" w14:textId="77777777" w:rsidR="00A9328B" w:rsidRPr="00445C0B" w:rsidRDefault="00A9328B" w:rsidP="00242998">
            <w:pPr>
              <w:jc w:val="center"/>
              <w:rPr>
                <w:sz w:val="16"/>
                <w:szCs w:val="16"/>
              </w:rPr>
            </w:pPr>
            <w:r w:rsidRPr="00445C0B">
              <w:rPr>
                <w:sz w:val="16"/>
                <w:szCs w:val="16"/>
              </w:rPr>
              <w:t>6</w:t>
            </w:r>
          </w:p>
        </w:tc>
        <w:tc>
          <w:tcPr>
            <w:tcW w:w="801" w:type="pct"/>
            <w:vMerge w:val="restart"/>
            <w:tcBorders>
              <w:top w:val="double" w:sz="4" w:space="0" w:color="auto"/>
            </w:tcBorders>
            <w:shd w:val="clear" w:color="auto" w:fill="auto"/>
            <w:vAlign w:val="center"/>
            <w:hideMark/>
          </w:tcPr>
          <w:p w14:paraId="29BB0580" w14:textId="77777777" w:rsidR="00A9328B" w:rsidRPr="00445C0B" w:rsidRDefault="00A9328B" w:rsidP="00242998">
            <w:pPr>
              <w:jc w:val="center"/>
              <w:rPr>
                <w:sz w:val="16"/>
                <w:szCs w:val="16"/>
              </w:rPr>
            </w:pPr>
            <w:r w:rsidRPr="00445C0B">
              <w:rPr>
                <w:sz w:val="16"/>
                <w:szCs w:val="16"/>
              </w:rPr>
              <w:t>0,6198</w:t>
            </w:r>
          </w:p>
        </w:tc>
        <w:tc>
          <w:tcPr>
            <w:tcW w:w="801" w:type="pct"/>
            <w:tcBorders>
              <w:top w:val="double" w:sz="4" w:space="0" w:color="auto"/>
            </w:tcBorders>
            <w:shd w:val="clear" w:color="auto" w:fill="auto"/>
            <w:noWrap/>
            <w:vAlign w:val="center"/>
            <w:hideMark/>
          </w:tcPr>
          <w:p w14:paraId="06CEC231" w14:textId="77777777" w:rsidR="00A9328B" w:rsidRPr="00445C0B" w:rsidRDefault="00A9328B" w:rsidP="00242998">
            <w:pPr>
              <w:jc w:val="center"/>
              <w:rPr>
                <w:sz w:val="16"/>
                <w:szCs w:val="16"/>
              </w:rPr>
            </w:pPr>
            <w:r w:rsidRPr="00445C0B">
              <w:rPr>
                <w:sz w:val="16"/>
                <w:szCs w:val="16"/>
              </w:rPr>
              <w:t>6/1</w:t>
            </w:r>
          </w:p>
        </w:tc>
        <w:tc>
          <w:tcPr>
            <w:tcW w:w="800" w:type="pct"/>
            <w:tcBorders>
              <w:top w:val="double" w:sz="4" w:space="0" w:color="auto"/>
            </w:tcBorders>
            <w:shd w:val="clear" w:color="auto" w:fill="auto"/>
            <w:noWrap/>
            <w:vAlign w:val="center"/>
            <w:hideMark/>
          </w:tcPr>
          <w:p w14:paraId="44FC783D" w14:textId="77777777" w:rsidR="00A9328B" w:rsidRPr="00445C0B" w:rsidRDefault="00A9328B" w:rsidP="00242998">
            <w:pPr>
              <w:jc w:val="center"/>
              <w:rPr>
                <w:sz w:val="16"/>
                <w:szCs w:val="16"/>
              </w:rPr>
            </w:pPr>
            <w:r w:rsidRPr="00445C0B">
              <w:rPr>
                <w:sz w:val="16"/>
                <w:szCs w:val="16"/>
              </w:rPr>
              <w:t>0,0244</w:t>
            </w:r>
          </w:p>
        </w:tc>
      </w:tr>
      <w:tr w:rsidR="00A9328B" w:rsidRPr="00445C0B" w14:paraId="6B7595B2" w14:textId="77777777" w:rsidTr="00242998">
        <w:trPr>
          <w:cantSplit/>
          <w:trHeight w:val="227"/>
        </w:trPr>
        <w:tc>
          <w:tcPr>
            <w:tcW w:w="312" w:type="pct"/>
            <w:vMerge/>
            <w:shd w:val="clear" w:color="auto" w:fill="auto"/>
            <w:vAlign w:val="center"/>
            <w:hideMark/>
          </w:tcPr>
          <w:p w14:paraId="4D9BA3A5" w14:textId="77777777" w:rsidR="00A9328B" w:rsidRPr="00445C0B" w:rsidRDefault="00A9328B" w:rsidP="00242998">
            <w:pPr>
              <w:rPr>
                <w:sz w:val="16"/>
                <w:szCs w:val="16"/>
              </w:rPr>
            </w:pPr>
          </w:p>
        </w:tc>
        <w:tc>
          <w:tcPr>
            <w:tcW w:w="861" w:type="pct"/>
            <w:vMerge/>
            <w:shd w:val="clear" w:color="auto" w:fill="auto"/>
            <w:vAlign w:val="center"/>
            <w:hideMark/>
          </w:tcPr>
          <w:p w14:paraId="66E1CAB4" w14:textId="77777777" w:rsidR="00A9328B" w:rsidRPr="00445C0B" w:rsidRDefault="00A9328B" w:rsidP="0024299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Merge/>
            <w:shd w:val="clear" w:color="auto" w:fill="auto"/>
            <w:vAlign w:val="center"/>
          </w:tcPr>
          <w:p w14:paraId="7F2A4C74" w14:textId="77777777" w:rsidR="00A9328B" w:rsidRPr="00445C0B" w:rsidRDefault="00A9328B" w:rsidP="00242998">
            <w:pPr>
              <w:rPr>
                <w:sz w:val="16"/>
                <w:szCs w:val="16"/>
              </w:rPr>
            </w:pPr>
          </w:p>
        </w:tc>
        <w:tc>
          <w:tcPr>
            <w:tcW w:w="800" w:type="pct"/>
            <w:vMerge/>
            <w:shd w:val="clear" w:color="auto" w:fill="auto"/>
            <w:vAlign w:val="center"/>
            <w:hideMark/>
          </w:tcPr>
          <w:p w14:paraId="14C40204" w14:textId="77777777" w:rsidR="00A9328B" w:rsidRPr="00445C0B" w:rsidRDefault="00A9328B" w:rsidP="00242998">
            <w:pPr>
              <w:rPr>
                <w:sz w:val="16"/>
                <w:szCs w:val="16"/>
              </w:rPr>
            </w:pPr>
          </w:p>
        </w:tc>
        <w:tc>
          <w:tcPr>
            <w:tcW w:w="801" w:type="pct"/>
            <w:vMerge/>
            <w:shd w:val="clear" w:color="auto" w:fill="auto"/>
            <w:vAlign w:val="center"/>
            <w:hideMark/>
          </w:tcPr>
          <w:p w14:paraId="3E8E214E" w14:textId="77777777" w:rsidR="00A9328B" w:rsidRPr="00445C0B" w:rsidRDefault="00A9328B" w:rsidP="00242998">
            <w:pPr>
              <w:rPr>
                <w:sz w:val="16"/>
                <w:szCs w:val="16"/>
              </w:rPr>
            </w:pPr>
          </w:p>
        </w:tc>
        <w:tc>
          <w:tcPr>
            <w:tcW w:w="801" w:type="pct"/>
            <w:shd w:val="clear" w:color="auto" w:fill="auto"/>
            <w:noWrap/>
            <w:vAlign w:val="center"/>
            <w:hideMark/>
          </w:tcPr>
          <w:p w14:paraId="6DA07C9C" w14:textId="77777777" w:rsidR="00A9328B" w:rsidRPr="00445C0B" w:rsidRDefault="00A9328B" w:rsidP="00242998">
            <w:pPr>
              <w:jc w:val="center"/>
              <w:rPr>
                <w:sz w:val="16"/>
                <w:szCs w:val="16"/>
              </w:rPr>
            </w:pPr>
            <w:r w:rsidRPr="00445C0B">
              <w:rPr>
                <w:sz w:val="16"/>
                <w:szCs w:val="16"/>
              </w:rPr>
              <w:t>6/2</w:t>
            </w:r>
          </w:p>
        </w:tc>
        <w:tc>
          <w:tcPr>
            <w:tcW w:w="800" w:type="pct"/>
            <w:shd w:val="clear" w:color="auto" w:fill="auto"/>
            <w:noWrap/>
            <w:vAlign w:val="center"/>
            <w:hideMark/>
          </w:tcPr>
          <w:p w14:paraId="40D94D41" w14:textId="77777777" w:rsidR="00A9328B" w:rsidRPr="00445C0B" w:rsidRDefault="00A9328B" w:rsidP="00242998">
            <w:pPr>
              <w:jc w:val="center"/>
              <w:rPr>
                <w:sz w:val="16"/>
                <w:szCs w:val="16"/>
              </w:rPr>
            </w:pPr>
            <w:r w:rsidRPr="00445C0B">
              <w:rPr>
                <w:sz w:val="16"/>
                <w:szCs w:val="16"/>
              </w:rPr>
              <w:t>0,5954</w:t>
            </w:r>
          </w:p>
        </w:tc>
      </w:tr>
      <w:tr w:rsidR="00A9328B" w:rsidRPr="00445C0B" w14:paraId="2297533A" w14:textId="77777777" w:rsidTr="00242998">
        <w:trPr>
          <w:cantSplit/>
          <w:trHeight w:val="227"/>
        </w:trPr>
        <w:tc>
          <w:tcPr>
            <w:tcW w:w="312" w:type="pct"/>
            <w:vMerge w:val="restart"/>
            <w:shd w:val="clear" w:color="auto" w:fill="auto"/>
            <w:noWrap/>
            <w:vAlign w:val="center"/>
            <w:hideMark/>
          </w:tcPr>
          <w:p w14:paraId="18FCBAC3" w14:textId="77777777" w:rsidR="00A9328B" w:rsidRPr="00445C0B" w:rsidRDefault="00A9328B" w:rsidP="00242998">
            <w:pPr>
              <w:jc w:val="center"/>
              <w:rPr>
                <w:sz w:val="16"/>
                <w:szCs w:val="16"/>
              </w:rPr>
            </w:pPr>
            <w:r w:rsidRPr="00445C0B">
              <w:rPr>
                <w:sz w:val="16"/>
                <w:szCs w:val="16"/>
              </w:rPr>
              <w:t>9</w:t>
            </w:r>
          </w:p>
        </w:tc>
        <w:tc>
          <w:tcPr>
            <w:tcW w:w="861" w:type="pct"/>
            <w:vMerge/>
            <w:shd w:val="clear" w:color="auto" w:fill="auto"/>
            <w:vAlign w:val="center"/>
            <w:hideMark/>
          </w:tcPr>
          <w:p w14:paraId="3295904D" w14:textId="77777777" w:rsidR="00A9328B" w:rsidRPr="00445C0B" w:rsidRDefault="00A9328B" w:rsidP="0024299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Merge/>
            <w:shd w:val="clear" w:color="auto" w:fill="auto"/>
            <w:vAlign w:val="center"/>
          </w:tcPr>
          <w:p w14:paraId="2ECD9C10" w14:textId="77777777" w:rsidR="00A9328B" w:rsidRPr="00445C0B" w:rsidRDefault="00A9328B" w:rsidP="0024299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00" w:type="pct"/>
            <w:vMerge w:val="restart"/>
            <w:shd w:val="clear" w:color="auto" w:fill="auto"/>
            <w:vAlign w:val="center"/>
            <w:hideMark/>
          </w:tcPr>
          <w:p w14:paraId="20E8CD3C" w14:textId="77777777" w:rsidR="00A9328B" w:rsidRPr="00445C0B" w:rsidRDefault="00A9328B" w:rsidP="00242998">
            <w:pPr>
              <w:jc w:val="center"/>
              <w:rPr>
                <w:sz w:val="16"/>
                <w:szCs w:val="16"/>
              </w:rPr>
            </w:pPr>
            <w:r w:rsidRPr="00445C0B">
              <w:rPr>
                <w:sz w:val="16"/>
                <w:szCs w:val="16"/>
              </w:rPr>
              <w:t>7</w:t>
            </w:r>
          </w:p>
        </w:tc>
        <w:tc>
          <w:tcPr>
            <w:tcW w:w="801" w:type="pct"/>
            <w:vMerge w:val="restart"/>
            <w:shd w:val="clear" w:color="auto" w:fill="auto"/>
            <w:vAlign w:val="center"/>
            <w:hideMark/>
          </w:tcPr>
          <w:p w14:paraId="1E162BD9" w14:textId="77777777" w:rsidR="00A9328B" w:rsidRPr="00445C0B" w:rsidRDefault="00A9328B" w:rsidP="00242998">
            <w:pPr>
              <w:jc w:val="center"/>
              <w:rPr>
                <w:sz w:val="16"/>
                <w:szCs w:val="16"/>
              </w:rPr>
            </w:pPr>
            <w:r w:rsidRPr="00445C0B">
              <w:rPr>
                <w:sz w:val="16"/>
                <w:szCs w:val="16"/>
              </w:rPr>
              <w:t>0,3488</w:t>
            </w:r>
          </w:p>
        </w:tc>
        <w:tc>
          <w:tcPr>
            <w:tcW w:w="801" w:type="pct"/>
            <w:shd w:val="clear" w:color="auto" w:fill="auto"/>
            <w:noWrap/>
            <w:vAlign w:val="center"/>
            <w:hideMark/>
          </w:tcPr>
          <w:p w14:paraId="539CEE63" w14:textId="77777777" w:rsidR="00A9328B" w:rsidRPr="00445C0B" w:rsidRDefault="00A9328B" w:rsidP="00242998">
            <w:pPr>
              <w:jc w:val="center"/>
              <w:rPr>
                <w:sz w:val="16"/>
                <w:szCs w:val="16"/>
              </w:rPr>
            </w:pPr>
            <w:r w:rsidRPr="00445C0B">
              <w:rPr>
                <w:sz w:val="16"/>
                <w:szCs w:val="16"/>
              </w:rPr>
              <w:t>7/1</w:t>
            </w:r>
          </w:p>
        </w:tc>
        <w:tc>
          <w:tcPr>
            <w:tcW w:w="800" w:type="pct"/>
            <w:shd w:val="clear" w:color="auto" w:fill="auto"/>
            <w:noWrap/>
            <w:vAlign w:val="center"/>
            <w:hideMark/>
          </w:tcPr>
          <w:p w14:paraId="46721B8A" w14:textId="77777777" w:rsidR="00A9328B" w:rsidRPr="00445C0B" w:rsidRDefault="00A9328B" w:rsidP="00242998">
            <w:pPr>
              <w:jc w:val="center"/>
              <w:rPr>
                <w:sz w:val="16"/>
                <w:szCs w:val="16"/>
              </w:rPr>
            </w:pPr>
            <w:r w:rsidRPr="00445C0B">
              <w:rPr>
                <w:sz w:val="16"/>
                <w:szCs w:val="16"/>
              </w:rPr>
              <w:t>0,0339</w:t>
            </w:r>
          </w:p>
        </w:tc>
      </w:tr>
      <w:tr w:rsidR="00A9328B" w:rsidRPr="00445C0B" w14:paraId="1294AC26" w14:textId="77777777" w:rsidTr="00242998">
        <w:trPr>
          <w:cantSplit/>
          <w:trHeight w:val="227"/>
        </w:trPr>
        <w:tc>
          <w:tcPr>
            <w:tcW w:w="312" w:type="pct"/>
            <w:vMerge/>
            <w:shd w:val="clear" w:color="auto" w:fill="auto"/>
            <w:vAlign w:val="center"/>
            <w:hideMark/>
          </w:tcPr>
          <w:p w14:paraId="2260A699" w14:textId="77777777" w:rsidR="00A9328B" w:rsidRPr="00445C0B" w:rsidRDefault="00A9328B" w:rsidP="00242998">
            <w:pPr>
              <w:rPr>
                <w:sz w:val="16"/>
                <w:szCs w:val="16"/>
              </w:rPr>
            </w:pPr>
          </w:p>
        </w:tc>
        <w:tc>
          <w:tcPr>
            <w:tcW w:w="861" w:type="pct"/>
            <w:vMerge/>
            <w:shd w:val="clear" w:color="auto" w:fill="auto"/>
            <w:vAlign w:val="center"/>
            <w:hideMark/>
          </w:tcPr>
          <w:p w14:paraId="70E3FCD8" w14:textId="77777777" w:rsidR="00A9328B" w:rsidRPr="00445C0B" w:rsidRDefault="00A9328B" w:rsidP="0024299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Merge/>
            <w:shd w:val="clear" w:color="auto" w:fill="auto"/>
            <w:vAlign w:val="center"/>
          </w:tcPr>
          <w:p w14:paraId="7567CC52" w14:textId="77777777" w:rsidR="00A9328B" w:rsidRPr="00445C0B" w:rsidRDefault="00A9328B" w:rsidP="0024299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00" w:type="pct"/>
            <w:vMerge/>
            <w:shd w:val="clear" w:color="auto" w:fill="auto"/>
            <w:vAlign w:val="center"/>
            <w:hideMark/>
          </w:tcPr>
          <w:p w14:paraId="2A166EAF" w14:textId="77777777" w:rsidR="00A9328B" w:rsidRPr="00445C0B" w:rsidRDefault="00A9328B" w:rsidP="00242998">
            <w:pPr>
              <w:rPr>
                <w:sz w:val="16"/>
                <w:szCs w:val="16"/>
              </w:rPr>
            </w:pPr>
          </w:p>
        </w:tc>
        <w:tc>
          <w:tcPr>
            <w:tcW w:w="801" w:type="pct"/>
            <w:vMerge/>
            <w:shd w:val="clear" w:color="auto" w:fill="auto"/>
            <w:vAlign w:val="center"/>
            <w:hideMark/>
          </w:tcPr>
          <w:p w14:paraId="39A10405" w14:textId="77777777" w:rsidR="00A9328B" w:rsidRPr="00445C0B" w:rsidRDefault="00A9328B" w:rsidP="00242998">
            <w:pPr>
              <w:rPr>
                <w:sz w:val="16"/>
                <w:szCs w:val="16"/>
              </w:rPr>
            </w:pPr>
          </w:p>
        </w:tc>
        <w:tc>
          <w:tcPr>
            <w:tcW w:w="801" w:type="pct"/>
            <w:shd w:val="clear" w:color="auto" w:fill="auto"/>
            <w:noWrap/>
            <w:vAlign w:val="center"/>
            <w:hideMark/>
          </w:tcPr>
          <w:p w14:paraId="7124027D" w14:textId="77777777" w:rsidR="00A9328B" w:rsidRPr="00445C0B" w:rsidRDefault="00A9328B" w:rsidP="00242998">
            <w:pPr>
              <w:jc w:val="center"/>
              <w:rPr>
                <w:sz w:val="16"/>
                <w:szCs w:val="16"/>
              </w:rPr>
            </w:pPr>
            <w:r w:rsidRPr="00445C0B">
              <w:rPr>
                <w:sz w:val="16"/>
                <w:szCs w:val="16"/>
              </w:rPr>
              <w:t>7/2</w:t>
            </w:r>
          </w:p>
        </w:tc>
        <w:tc>
          <w:tcPr>
            <w:tcW w:w="800" w:type="pct"/>
            <w:shd w:val="clear" w:color="auto" w:fill="auto"/>
            <w:noWrap/>
            <w:vAlign w:val="center"/>
            <w:hideMark/>
          </w:tcPr>
          <w:p w14:paraId="0D806AFA" w14:textId="77777777" w:rsidR="00A9328B" w:rsidRPr="00445C0B" w:rsidRDefault="00A9328B" w:rsidP="00242998">
            <w:pPr>
              <w:jc w:val="center"/>
              <w:rPr>
                <w:sz w:val="16"/>
                <w:szCs w:val="16"/>
              </w:rPr>
            </w:pPr>
            <w:r w:rsidRPr="00445C0B">
              <w:rPr>
                <w:sz w:val="16"/>
                <w:szCs w:val="16"/>
              </w:rPr>
              <w:t>0,0413</w:t>
            </w:r>
          </w:p>
        </w:tc>
      </w:tr>
      <w:tr w:rsidR="00A9328B" w:rsidRPr="00445C0B" w14:paraId="4103B788" w14:textId="77777777" w:rsidTr="00242998">
        <w:trPr>
          <w:cantSplit/>
          <w:trHeight w:val="227"/>
        </w:trPr>
        <w:tc>
          <w:tcPr>
            <w:tcW w:w="312" w:type="pct"/>
            <w:vMerge/>
            <w:shd w:val="clear" w:color="auto" w:fill="auto"/>
            <w:vAlign w:val="center"/>
            <w:hideMark/>
          </w:tcPr>
          <w:p w14:paraId="6C9CF18A" w14:textId="77777777" w:rsidR="00A9328B" w:rsidRPr="00445C0B" w:rsidRDefault="00A9328B" w:rsidP="00242998">
            <w:pPr>
              <w:rPr>
                <w:sz w:val="16"/>
                <w:szCs w:val="16"/>
              </w:rPr>
            </w:pPr>
          </w:p>
        </w:tc>
        <w:tc>
          <w:tcPr>
            <w:tcW w:w="861" w:type="pct"/>
            <w:vMerge/>
            <w:shd w:val="clear" w:color="auto" w:fill="auto"/>
            <w:vAlign w:val="center"/>
            <w:hideMark/>
          </w:tcPr>
          <w:p w14:paraId="5BEB1CC3" w14:textId="77777777" w:rsidR="00A9328B" w:rsidRPr="00445C0B" w:rsidRDefault="00A9328B" w:rsidP="0024299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Merge/>
            <w:shd w:val="clear" w:color="auto" w:fill="auto"/>
            <w:vAlign w:val="center"/>
          </w:tcPr>
          <w:p w14:paraId="65BB58C0" w14:textId="77777777" w:rsidR="00A9328B" w:rsidRPr="00445C0B" w:rsidRDefault="00A9328B" w:rsidP="0024299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00" w:type="pct"/>
            <w:vMerge/>
            <w:shd w:val="clear" w:color="auto" w:fill="auto"/>
            <w:vAlign w:val="center"/>
            <w:hideMark/>
          </w:tcPr>
          <w:p w14:paraId="5F48BDE0" w14:textId="77777777" w:rsidR="00A9328B" w:rsidRPr="00445C0B" w:rsidRDefault="00A9328B" w:rsidP="00242998">
            <w:pPr>
              <w:rPr>
                <w:sz w:val="16"/>
                <w:szCs w:val="16"/>
              </w:rPr>
            </w:pPr>
          </w:p>
        </w:tc>
        <w:tc>
          <w:tcPr>
            <w:tcW w:w="801" w:type="pct"/>
            <w:vMerge/>
            <w:shd w:val="clear" w:color="auto" w:fill="auto"/>
            <w:vAlign w:val="center"/>
            <w:hideMark/>
          </w:tcPr>
          <w:p w14:paraId="04A92B72" w14:textId="77777777" w:rsidR="00A9328B" w:rsidRPr="00445C0B" w:rsidRDefault="00A9328B" w:rsidP="00242998">
            <w:pPr>
              <w:rPr>
                <w:sz w:val="16"/>
                <w:szCs w:val="16"/>
              </w:rPr>
            </w:pPr>
          </w:p>
        </w:tc>
        <w:tc>
          <w:tcPr>
            <w:tcW w:w="801" w:type="pct"/>
            <w:shd w:val="clear" w:color="auto" w:fill="auto"/>
            <w:noWrap/>
            <w:vAlign w:val="center"/>
            <w:hideMark/>
          </w:tcPr>
          <w:p w14:paraId="68F46B8F" w14:textId="77777777" w:rsidR="00A9328B" w:rsidRPr="00445C0B" w:rsidRDefault="00A9328B" w:rsidP="00242998">
            <w:pPr>
              <w:jc w:val="center"/>
              <w:rPr>
                <w:sz w:val="16"/>
                <w:szCs w:val="16"/>
              </w:rPr>
            </w:pPr>
            <w:r w:rsidRPr="00445C0B">
              <w:rPr>
                <w:sz w:val="16"/>
                <w:szCs w:val="16"/>
              </w:rPr>
              <w:t>7/3</w:t>
            </w:r>
          </w:p>
        </w:tc>
        <w:tc>
          <w:tcPr>
            <w:tcW w:w="800" w:type="pct"/>
            <w:shd w:val="clear" w:color="auto" w:fill="auto"/>
            <w:noWrap/>
            <w:vAlign w:val="center"/>
            <w:hideMark/>
          </w:tcPr>
          <w:p w14:paraId="03CF412B" w14:textId="77777777" w:rsidR="00A9328B" w:rsidRPr="00445C0B" w:rsidRDefault="00A9328B" w:rsidP="00242998">
            <w:pPr>
              <w:jc w:val="center"/>
              <w:rPr>
                <w:sz w:val="16"/>
                <w:szCs w:val="16"/>
              </w:rPr>
            </w:pPr>
            <w:r w:rsidRPr="00445C0B">
              <w:rPr>
                <w:sz w:val="16"/>
                <w:szCs w:val="16"/>
              </w:rPr>
              <w:t>0,2736</w:t>
            </w:r>
          </w:p>
        </w:tc>
      </w:tr>
      <w:tr w:rsidR="00A9328B" w:rsidRPr="00445C0B" w14:paraId="13B35CA8" w14:textId="77777777" w:rsidTr="00242998">
        <w:trPr>
          <w:cantSplit/>
          <w:trHeight w:val="227"/>
        </w:trPr>
        <w:tc>
          <w:tcPr>
            <w:tcW w:w="312" w:type="pct"/>
            <w:vMerge w:val="restart"/>
            <w:shd w:val="clear" w:color="auto" w:fill="auto"/>
            <w:noWrap/>
            <w:vAlign w:val="center"/>
            <w:hideMark/>
          </w:tcPr>
          <w:p w14:paraId="46A4BCFD" w14:textId="77777777" w:rsidR="00A9328B" w:rsidRPr="00445C0B" w:rsidRDefault="00A9328B" w:rsidP="00242998">
            <w:pPr>
              <w:jc w:val="center"/>
              <w:rPr>
                <w:sz w:val="16"/>
                <w:szCs w:val="16"/>
              </w:rPr>
            </w:pPr>
            <w:r w:rsidRPr="00445C0B">
              <w:rPr>
                <w:sz w:val="16"/>
                <w:szCs w:val="16"/>
              </w:rPr>
              <w:t>10</w:t>
            </w:r>
          </w:p>
        </w:tc>
        <w:tc>
          <w:tcPr>
            <w:tcW w:w="861" w:type="pct"/>
            <w:vMerge/>
            <w:shd w:val="clear" w:color="auto" w:fill="auto"/>
            <w:vAlign w:val="center"/>
            <w:hideMark/>
          </w:tcPr>
          <w:p w14:paraId="38F314EC" w14:textId="77777777" w:rsidR="00A9328B" w:rsidRPr="00445C0B" w:rsidRDefault="00A9328B" w:rsidP="0024299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Merge/>
            <w:shd w:val="clear" w:color="auto" w:fill="auto"/>
            <w:vAlign w:val="center"/>
          </w:tcPr>
          <w:p w14:paraId="6076617F" w14:textId="77777777" w:rsidR="00A9328B" w:rsidRPr="00445C0B" w:rsidRDefault="00A9328B" w:rsidP="0024299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00" w:type="pct"/>
            <w:vMerge w:val="restart"/>
            <w:shd w:val="clear" w:color="auto" w:fill="auto"/>
            <w:vAlign w:val="center"/>
            <w:hideMark/>
          </w:tcPr>
          <w:p w14:paraId="38873515" w14:textId="77777777" w:rsidR="00A9328B" w:rsidRPr="00445C0B" w:rsidRDefault="00A9328B" w:rsidP="00242998">
            <w:pPr>
              <w:jc w:val="center"/>
              <w:rPr>
                <w:sz w:val="16"/>
                <w:szCs w:val="16"/>
              </w:rPr>
            </w:pPr>
            <w:r w:rsidRPr="00445C0B">
              <w:rPr>
                <w:sz w:val="16"/>
                <w:szCs w:val="16"/>
              </w:rPr>
              <w:t>8/4</w:t>
            </w:r>
          </w:p>
        </w:tc>
        <w:tc>
          <w:tcPr>
            <w:tcW w:w="801" w:type="pct"/>
            <w:vMerge w:val="restart"/>
            <w:shd w:val="clear" w:color="auto" w:fill="auto"/>
            <w:vAlign w:val="center"/>
            <w:hideMark/>
          </w:tcPr>
          <w:p w14:paraId="360C2858" w14:textId="77777777" w:rsidR="00A9328B" w:rsidRPr="00445C0B" w:rsidRDefault="00A9328B" w:rsidP="00242998">
            <w:pPr>
              <w:jc w:val="center"/>
              <w:rPr>
                <w:sz w:val="16"/>
                <w:szCs w:val="16"/>
              </w:rPr>
            </w:pPr>
            <w:r w:rsidRPr="00445C0B">
              <w:rPr>
                <w:sz w:val="16"/>
                <w:szCs w:val="16"/>
              </w:rPr>
              <w:t>0,0588</w:t>
            </w:r>
          </w:p>
        </w:tc>
        <w:tc>
          <w:tcPr>
            <w:tcW w:w="801" w:type="pct"/>
            <w:shd w:val="clear" w:color="auto" w:fill="auto"/>
            <w:noWrap/>
            <w:vAlign w:val="center"/>
            <w:hideMark/>
          </w:tcPr>
          <w:p w14:paraId="0B7476E9" w14:textId="77777777" w:rsidR="00A9328B" w:rsidRPr="00445C0B" w:rsidRDefault="00A9328B" w:rsidP="00242998">
            <w:pPr>
              <w:jc w:val="center"/>
              <w:rPr>
                <w:sz w:val="16"/>
                <w:szCs w:val="16"/>
              </w:rPr>
            </w:pPr>
            <w:r w:rsidRPr="00445C0B">
              <w:rPr>
                <w:sz w:val="16"/>
                <w:szCs w:val="16"/>
              </w:rPr>
              <w:t>8/27</w:t>
            </w:r>
          </w:p>
        </w:tc>
        <w:tc>
          <w:tcPr>
            <w:tcW w:w="800" w:type="pct"/>
            <w:shd w:val="clear" w:color="auto" w:fill="auto"/>
            <w:noWrap/>
            <w:vAlign w:val="center"/>
            <w:hideMark/>
          </w:tcPr>
          <w:p w14:paraId="0E02924D" w14:textId="77777777" w:rsidR="00A9328B" w:rsidRPr="00445C0B" w:rsidRDefault="00A9328B" w:rsidP="00242998">
            <w:pPr>
              <w:jc w:val="center"/>
              <w:rPr>
                <w:sz w:val="16"/>
                <w:szCs w:val="16"/>
              </w:rPr>
            </w:pPr>
            <w:r w:rsidRPr="00445C0B">
              <w:rPr>
                <w:sz w:val="16"/>
                <w:szCs w:val="16"/>
              </w:rPr>
              <w:t>0,0196</w:t>
            </w:r>
          </w:p>
        </w:tc>
      </w:tr>
      <w:tr w:rsidR="00A9328B" w:rsidRPr="00445C0B" w14:paraId="48C0C489" w14:textId="77777777" w:rsidTr="00242998">
        <w:trPr>
          <w:cantSplit/>
          <w:trHeight w:val="227"/>
        </w:trPr>
        <w:tc>
          <w:tcPr>
            <w:tcW w:w="312" w:type="pct"/>
            <w:vMerge/>
            <w:shd w:val="clear" w:color="auto" w:fill="auto"/>
            <w:vAlign w:val="center"/>
            <w:hideMark/>
          </w:tcPr>
          <w:p w14:paraId="62F653D9" w14:textId="77777777" w:rsidR="00A9328B" w:rsidRPr="00445C0B" w:rsidRDefault="00A9328B" w:rsidP="00242998">
            <w:pPr>
              <w:rPr>
                <w:sz w:val="16"/>
                <w:szCs w:val="16"/>
              </w:rPr>
            </w:pPr>
          </w:p>
        </w:tc>
        <w:tc>
          <w:tcPr>
            <w:tcW w:w="861" w:type="pct"/>
            <w:vMerge/>
            <w:shd w:val="clear" w:color="auto" w:fill="auto"/>
            <w:vAlign w:val="center"/>
            <w:hideMark/>
          </w:tcPr>
          <w:p w14:paraId="1EFB9C3A" w14:textId="77777777" w:rsidR="00A9328B" w:rsidRPr="00445C0B" w:rsidRDefault="00A9328B" w:rsidP="0024299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Merge/>
            <w:shd w:val="clear" w:color="auto" w:fill="auto"/>
            <w:vAlign w:val="center"/>
          </w:tcPr>
          <w:p w14:paraId="35A5223B" w14:textId="77777777" w:rsidR="00A9328B" w:rsidRPr="00445C0B" w:rsidRDefault="00A9328B" w:rsidP="0024299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00" w:type="pct"/>
            <w:vMerge/>
            <w:shd w:val="clear" w:color="auto" w:fill="auto"/>
            <w:vAlign w:val="center"/>
            <w:hideMark/>
          </w:tcPr>
          <w:p w14:paraId="1B1EFE03" w14:textId="77777777" w:rsidR="00A9328B" w:rsidRPr="00445C0B" w:rsidRDefault="00A9328B" w:rsidP="00242998">
            <w:pPr>
              <w:rPr>
                <w:sz w:val="16"/>
                <w:szCs w:val="16"/>
              </w:rPr>
            </w:pPr>
          </w:p>
        </w:tc>
        <w:tc>
          <w:tcPr>
            <w:tcW w:w="801" w:type="pct"/>
            <w:vMerge/>
            <w:shd w:val="clear" w:color="auto" w:fill="auto"/>
            <w:vAlign w:val="center"/>
            <w:hideMark/>
          </w:tcPr>
          <w:p w14:paraId="0F0384FF" w14:textId="77777777" w:rsidR="00A9328B" w:rsidRPr="00445C0B" w:rsidRDefault="00A9328B" w:rsidP="00242998">
            <w:pPr>
              <w:rPr>
                <w:sz w:val="16"/>
                <w:szCs w:val="16"/>
              </w:rPr>
            </w:pPr>
          </w:p>
        </w:tc>
        <w:tc>
          <w:tcPr>
            <w:tcW w:w="801" w:type="pct"/>
            <w:shd w:val="clear" w:color="auto" w:fill="auto"/>
            <w:noWrap/>
            <w:vAlign w:val="center"/>
            <w:hideMark/>
          </w:tcPr>
          <w:p w14:paraId="1511DE31" w14:textId="77777777" w:rsidR="00A9328B" w:rsidRPr="00445C0B" w:rsidRDefault="00A9328B" w:rsidP="00242998">
            <w:pPr>
              <w:jc w:val="center"/>
              <w:rPr>
                <w:sz w:val="16"/>
                <w:szCs w:val="16"/>
              </w:rPr>
            </w:pPr>
            <w:r w:rsidRPr="00445C0B">
              <w:rPr>
                <w:sz w:val="16"/>
                <w:szCs w:val="16"/>
              </w:rPr>
              <w:t>8/28</w:t>
            </w:r>
          </w:p>
        </w:tc>
        <w:tc>
          <w:tcPr>
            <w:tcW w:w="800" w:type="pct"/>
            <w:shd w:val="clear" w:color="auto" w:fill="auto"/>
            <w:noWrap/>
            <w:vAlign w:val="center"/>
            <w:hideMark/>
          </w:tcPr>
          <w:p w14:paraId="6985B013" w14:textId="77777777" w:rsidR="00A9328B" w:rsidRPr="00445C0B" w:rsidRDefault="00A9328B" w:rsidP="00242998">
            <w:pPr>
              <w:jc w:val="center"/>
              <w:rPr>
                <w:sz w:val="16"/>
                <w:szCs w:val="16"/>
              </w:rPr>
            </w:pPr>
            <w:r w:rsidRPr="00445C0B">
              <w:rPr>
                <w:sz w:val="16"/>
                <w:szCs w:val="16"/>
              </w:rPr>
              <w:t>0,0392</w:t>
            </w:r>
          </w:p>
        </w:tc>
      </w:tr>
      <w:tr w:rsidR="00A9328B" w:rsidRPr="00445C0B" w14:paraId="3A3844BD" w14:textId="77777777" w:rsidTr="00242998">
        <w:trPr>
          <w:cantSplit/>
          <w:trHeight w:val="227"/>
        </w:trPr>
        <w:tc>
          <w:tcPr>
            <w:tcW w:w="312" w:type="pct"/>
            <w:vMerge w:val="restart"/>
            <w:shd w:val="clear" w:color="auto" w:fill="auto"/>
            <w:noWrap/>
            <w:vAlign w:val="center"/>
            <w:hideMark/>
          </w:tcPr>
          <w:p w14:paraId="26408A5F" w14:textId="77777777" w:rsidR="00A9328B" w:rsidRPr="00445C0B" w:rsidRDefault="00A9328B" w:rsidP="00242998">
            <w:pPr>
              <w:jc w:val="center"/>
              <w:rPr>
                <w:sz w:val="16"/>
                <w:szCs w:val="16"/>
              </w:rPr>
            </w:pPr>
            <w:r w:rsidRPr="00445C0B">
              <w:rPr>
                <w:sz w:val="16"/>
                <w:szCs w:val="16"/>
              </w:rPr>
              <w:t>11</w:t>
            </w:r>
          </w:p>
        </w:tc>
        <w:tc>
          <w:tcPr>
            <w:tcW w:w="861" w:type="pct"/>
            <w:vMerge/>
            <w:shd w:val="clear" w:color="auto" w:fill="auto"/>
            <w:vAlign w:val="center"/>
            <w:hideMark/>
          </w:tcPr>
          <w:p w14:paraId="150926BF" w14:textId="77777777" w:rsidR="00A9328B" w:rsidRPr="00445C0B" w:rsidRDefault="00A9328B" w:rsidP="0024299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Merge/>
            <w:shd w:val="clear" w:color="auto" w:fill="auto"/>
            <w:vAlign w:val="center"/>
          </w:tcPr>
          <w:p w14:paraId="1B2024C3" w14:textId="77777777" w:rsidR="00A9328B" w:rsidRPr="00445C0B" w:rsidRDefault="00A9328B" w:rsidP="0024299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00" w:type="pct"/>
            <w:vMerge w:val="restart"/>
            <w:shd w:val="clear" w:color="auto" w:fill="auto"/>
            <w:vAlign w:val="center"/>
            <w:hideMark/>
          </w:tcPr>
          <w:p w14:paraId="3B2F093C" w14:textId="77777777" w:rsidR="00A9328B" w:rsidRPr="00445C0B" w:rsidRDefault="00A9328B" w:rsidP="00242998">
            <w:pPr>
              <w:jc w:val="center"/>
              <w:rPr>
                <w:sz w:val="16"/>
                <w:szCs w:val="16"/>
              </w:rPr>
            </w:pPr>
            <w:r w:rsidRPr="00445C0B">
              <w:rPr>
                <w:sz w:val="16"/>
                <w:szCs w:val="16"/>
              </w:rPr>
              <w:t>8/5</w:t>
            </w:r>
          </w:p>
        </w:tc>
        <w:tc>
          <w:tcPr>
            <w:tcW w:w="801" w:type="pct"/>
            <w:vMerge w:val="restart"/>
            <w:shd w:val="clear" w:color="auto" w:fill="auto"/>
            <w:vAlign w:val="center"/>
            <w:hideMark/>
          </w:tcPr>
          <w:p w14:paraId="168205B6" w14:textId="77777777" w:rsidR="00A9328B" w:rsidRPr="00445C0B" w:rsidRDefault="00A9328B" w:rsidP="00242998">
            <w:pPr>
              <w:jc w:val="center"/>
              <w:rPr>
                <w:sz w:val="16"/>
                <w:szCs w:val="16"/>
              </w:rPr>
            </w:pPr>
            <w:r w:rsidRPr="00445C0B">
              <w:rPr>
                <w:sz w:val="16"/>
                <w:szCs w:val="16"/>
              </w:rPr>
              <w:t>0,3618</w:t>
            </w:r>
          </w:p>
        </w:tc>
        <w:tc>
          <w:tcPr>
            <w:tcW w:w="801" w:type="pct"/>
            <w:shd w:val="clear" w:color="auto" w:fill="auto"/>
            <w:noWrap/>
            <w:vAlign w:val="center"/>
            <w:hideMark/>
          </w:tcPr>
          <w:p w14:paraId="1521D277" w14:textId="77777777" w:rsidR="00A9328B" w:rsidRPr="00445C0B" w:rsidRDefault="00A9328B" w:rsidP="00242998">
            <w:pPr>
              <w:jc w:val="center"/>
              <w:rPr>
                <w:sz w:val="16"/>
                <w:szCs w:val="16"/>
              </w:rPr>
            </w:pPr>
            <w:r w:rsidRPr="00445C0B">
              <w:rPr>
                <w:sz w:val="16"/>
                <w:szCs w:val="16"/>
              </w:rPr>
              <w:t>8/29</w:t>
            </w:r>
          </w:p>
        </w:tc>
        <w:tc>
          <w:tcPr>
            <w:tcW w:w="800" w:type="pct"/>
            <w:shd w:val="clear" w:color="auto" w:fill="auto"/>
            <w:noWrap/>
            <w:vAlign w:val="center"/>
            <w:hideMark/>
          </w:tcPr>
          <w:p w14:paraId="4D93CD50" w14:textId="77777777" w:rsidR="00A9328B" w:rsidRPr="00445C0B" w:rsidRDefault="00A9328B" w:rsidP="00242998">
            <w:pPr>
              <w:jc w:val="center"/>
              <w:rPr>
                <w:sz w:val="16"/>
                <w:szCs w:val="16"/>
              </w:rPr>
            </w:pPr>
            <w:r w:rsidRPr="00445C0B">
              <w:rPr>
                <w:sz w:val="16"/>
                <w:szCs w:val="16"/>
              </w:rPr>
              <w:t>0,0030</w:t>
            </w:r>
          </w:p>
        </w:tc>
      </w:tr>
      <w:tr w:rsidR="00A9328B" w:rsidRPr="00445C0B" w14:paraId="211D2CD4" w14:textId="77777777" w:rsidTr="00242998">
        <w:trPr>
          <w:cantSplit/>
          <w:trHeight w:val="227"/>
        </w:trPr>
        <w:tc>
          <w:tcPr>
            <w:tcW w:w="312" w:type="pct"/>
            <w:vMerge/>
            <w:shd w:val="clear" w:color="auto" w:fill="auto"/>
            <w:vAlign w:val="center"/>
            <w:hideMark/>
          </w:tcPr>
          <w:p w14:paraId="1BB1D5DD" w14:textId="77777777" w:rsidR="00A9328B" w:rsidRPr="00445C0B" w:rsidRDefault="00A9328B" w:rsidP="00242998">
            <w:pPr>
              <w:rPr>
                <w:sz w:val="16"/>
                <w:szCs w:val="16"/>
              </w:rPr>
            </w:pPr>
          </w:p>
        </w:tc>
        <w:tc>
          <w:tcPr>
            <w:tcW w:w="861" w:type="pct"/>
            <w:vMerge/>
            <w:shd w:val="clear" w:color="auto" w:fill="auto"/>
            <w:vAlign w:val="center"/>
            <w:hideMark/>
          </w:tcPr>
          <w:p w14:paraId="1066328A" w14:textId="77777777" w:rsidR="00A9328B" w:rsidRPr="00445C0B" w:rsidRDefault="00A9328B" w:rsidP="0024299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Merge/>
            <w:shd w:val="clear" w:color="auto" w:fill="auto"/>
            <w:vAlign w:val="center"/>
          </w:tcPr>
          <w:p w14:paraId="3BAD94E6" w14:textId="77777777" w:rsidR="00A9328B" w:rsidRPr="00445C0B" w:rsidRDefault="00A9328B" w:rsidP="0024299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00" w:type="pct"/>
            <w:vMerge/>
            <w:shd w:val="clear" w:color="auto" w:fill="auto"/>
            <w:vAlign w:val="center"/>
            <w:hideMark/>
          </w:tcPr>
          <w:p w14:paraId="0D362150" w14:textId="77777777" w:rsidR="00A9328B" w:rsidRPr="00445C0B" w:rsidRDefault="00A9328B" w:rsidP="00242998">
            <w:pPr>
              <w:rPr>
                <w:sz w:val="16"/>
                <w:szCs w:val="16"/>
              </w:rPr>
            </w:pPr>
          </w:p>
        </w:tc>
        <w:tc>
          <w:tcPr>
            <w:tcW w:w="801" w:type="pct"/>
            <w:vMerge/>
            <w:shd w:val="clear" w:color="auto" w:fill="auto"/>
            <w:vAlign w:val="center"/>
            <w:hideMark/>
          </w:tcPr>
          <w:p w14:paraId="70A8A0CC" w14:textId="77777777" w:rsidR="00A9328B" w:rsidRPr="00445C0B" w:rsidRDefault="00A9328B" w:rsidP="00242998">
            <w:pPr>
              <w:rPr>
                <w:sz w:val="16"/>
                <w:szCs w:val="16"/>
              </w:rPr>
            </w:pPr>
          </w:p>
        </w:tc>
        <w:tc>
          <w:tcPr>
            <w:tcW w:w="801" w:type="pct"/>
            <w:shd w:val="clear" w:color="auto" w:fill="auto"/>
            <w:noWrap/>
            <w:vAlign w:val="center"/>
            <w:hideMark/>
          </w:tcPr>
          <w:p w14:paraId="102DAECB" w14:textId="77777777" w:rsidR="00A9328B" w:rsidRPr="00445C0B" w:rsidRDefault="00A9328B" w:rsidP="00242998">
            <w:pPr>
              <w:jc w:val="center"/>
              <w:rPr>
                <w:sz w:val="16"/>
                <w:szCs w:val="16"/>
              </w:rPr>
            </w:pPr>
            <w:r w:rsidRPr="00445C0B">
              <w:rPr>
                <w:sz w:val="16"/>
                <w:szCs w:val="16"/>
              </w:rPr>
              <w:t>8/30</w:t>
            </w:r>
          </w:p>
        </w:tc>
        <w:tc>
          <w:tcPr>
            <w:tcW w:w="800" w:type="pct"/>
            <w:shd w:val="clear" w:color="auto" w:fill="auto"/>
            <w:noWrap/>
            <w:vAlign w:val="center"/>
            <w:hideMark/>
          </w:tcPr>
          <w:p w14:paraId="43975ED0" w14:textId="77777777" w:rsidR="00A9328B" w:rsidRPr="00445C0B" w:rsidRDefault="00A9328B" w:rsidP="00242998">
            <w:pPr>
              <w:jc w:val="center"/>
              <w:rPr>
                <w:sz w:val="16"/>
                <w:szCs w:val="16"/>
              </w:rPr>
            </w:pPr>
            <w:r w:rsidRPr="00445C0B">
              <w:rPr>
                <w:sz w:val="16"/>
                <w:szCs w:val="16"/>
              </w:rPr>
              <w:t>0,3588</w:t>
            </w:r>
          </w:p>
        </w:tc>
      </w:tr>
      <w:tr w:rsidR="00A9328B" w:rsidRPr="00445C0B" w14:paraId="4359BD9A" w14:textId="77777777" w:rsidTr="00242998">
        <w:trPr>
          <w:cantSplit/>
          <w:trHeight w:val="227"/>
        </w:trPr>
        <w:tc>
          <w:tcPr>
            <w:tcW w:w="312" w:type="pct"/>
            <w:vMerge w:val="restart"/>
            <w:shd w:val="clear" w:color="auto" w:fill="auto"/>
            <w:noWrap/>
            <w:vAlign w:val="center"/>
            <w:hideMark/>
          </w:tcPr>
          <w:p w14:paraId="774D7DA1" w14:textId="77777777" w:rsidR="00A9328B" w:rsidRPr="00445C0B" w:rsidRDefault="00A9328B" w:rsidP="00242998">
            <w:pPr>
              <w:jc w:val="center"/>
              <w:rPr>
                <w:sz w:val="16"/>
                <w:szCs w:val="16"/>
              </w:rPr>
            </w:pPr>
            <w:r w:rsidRPr="00445C0B">
              <w:rPr>
                <w:sz w:val="16"/>
                <w:szCs w:val="16"/>
              </w:rPr>
              <w:t>12</w:t>
            </w:r>
          </w:p>
        </w:tc>
        <w:tc>
          <w:tcPr>
            <w:tcW w:w="861" w:type="pct"/>
            <w:vMerge/>
            <w:shd w:val="clear" w:color="auto" w:fill="auto"/>
            <w:vAlign w:val="center"/>
            <w:hideMark/>
          </w:tcPr>
          <w:p w14:paraId="72D987AA" w14:textId="77777777" w:rsidR="00A9328B" w:rsidRPr="00445C0B" w:rsidRDefault="00A9328B" w:rsidP="0024299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Merge/>
            <w:shd w:val="clear" w:color="auto" w:fill="auto"/>
            <w:vAlign w:val="center"/>
          </w:tcPr>
          <w:p w14:paraId="1E368078" w14:textId="77777777" w:rsidR="00A9328B" w:rsidRPr="00445C0B" w:rsidRDefault="00A9328B" w:rsidP="0024299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00" w:type="pct"/>
            <w:vMerge w:val="restart"/>
            <w:shd w:val="clear" w:color="auto" w:fill="auto"/>
            <w:vAlign w:val="center"/>
            <w:hideMark/>
          </w:tcPr>
          <w:p w14:paraId="2BEB2AE0" w14:textId="77777777" w:rsidR="00A9328B" w:rsidRPr="00445C0B" w:rsidRDefault="00A9328B" w:rsidP="00242998">
            <w:pPr>
              <w:jc w:val="center"/>
              <w:rPr>
                <w:sz w:val="16"/>
                <w:szCs w:val="16"/>
              </w:rPr>
            </w:pPr>
            <w:r w:rsidRPr="00445C0B">
              <w:rPr>
                <w:sz w:val="16"/>
                <w:szCs w:val="16"/>
              </w:rPr>
              <w:t>8/10</w:t>
            </w:r>
          </w:p>
        </w:tc>
        <w:tc>
          <w:tcPr>
            <w:tcW w:w="801" w:type="pct"/>
            <w:vMerge w:val="restart"/>
            <w:shd w:val="clear" w:color="auto" w:fill="auto"/>
            <w:vAlign w:val="center"/>
            <w:hideMark/>
          </w:tcPr>
          <w:p w14:paraId="77D89E73" w14:textId="77777777" w:rsidR="00A9328B" w:rsidRPr="00445C0B" w:rsidRDefault="00A9328B" w:rsidP="00242998">
            <w:pPr>
              <w:jc w:val="center"/>
              <w:rPr>
                <w:sz w:val="16"/>
                <w:szCs w:val="16"/>
              </w:rPr>
            </w:pPr>
            <w:r w:rsidRPr="00445C0B">
              <w:rPr>
                <w:sz w:val="16"/>
                <w:szCs w:val="16"/>
              </w:rPr>
              <w:t>0,6740</w:t>
            </w:r>
          </w:p>
        </w:tc>
        <w:tc>
          <w:tcPr>
            <w:tcW w:w="801" w:type="pct"/>
            <w:shd w:val="clear" w:color="auto" w:fill="auto"/>
            <w:noWrap/>
            <w:vAlign w:val="center"/>
            <w:hideMark/>
          </w:tcPr>
          <w:p w14:paraId="4C43A221" w14:textId="77777777" w:rsidR="00A9328B" w:rsidRPr="00445C0B" w:rsidRDefault="00A9328B" w:rsidP="00242998">
            <w:pPr>
              <w:jc w:val="center"/>
              <w:rPr>
                <w:sz w:val="16"/>
                <w:szCs w:val="16"/>
              </w:rPr>
            </w:pPr>
            <w:r w:rsidRPr="00445C0B">
              <w:rPr>
                <w:sz w:val="16"/>
                <w:szCs w:val="16"/>
              </w:rPr>
              <w:t>8/31</w:t>
            </w:r>
          </w:p>
        </w:tc>
        <w:tc>
          <w:tcPr>
            <w:tcW w:w="800" w:type="pct"/>
            <w:shd w:val="clear" w:color="auto" w:fill="auto"/>
            <w:noWrap/>
            <w:vAlign w:val="center"/>
            <w:hideMark/>
          </w:tcPr>
          <w:p w14:paraId="59AFABAC" w14:textId="77777777" w:rsidR="00A9328B" w:rsidRPr="00445C0B" w:rsidRDefault="00A9328B" w:rsidP="00242998">
            <w:pPr>
              <w:jc w:val="center"/>
              <w:rPr>
                <w:sz w:val="16"/>
                <w:szCs w:val="16"/>
              </w:rPr>
            </w:pPr>
            <w:r w:rsidRPr="00445C0B">
              <w:rPr>
                <w:sz w:val="16"/>
                <w:szCs w:val="16"/>
              </w:rPr>
              <w:t>0,1127</w:t>
            </w:r>
          </w:p>
        </w:tc>
      </w:tr>
      <w:tr w:rsidR="00A9328B" w:rsidRPr="00445C0B" w14:paraId="6A0D51A4" w14:textId="77777777" w:rsidTr="00242998">
        <w:trPr>
          <w:cantSplit/>
          <w:trHeight w:val="227"/>
        </w:trPr>
        <w:tc>
          <w:tcPr>
            <w:tcW w:w="312" w:type="pct"/>
            <w:vMerge/>
            <w:shd w:val="clear" w:color="auto" w:fill="auto"/>
            <w:vAlign w:val="center"/>
            <w:hideMark/>
          </w:tcPr>
          <w:p w14:paraId="64CB87CC" w14:textId="77777777" w:rsidR="00A9328B" w:rsidRPr="00445C0B" w:rsidRDefault="00A9328B" w:rsidP="00242998">
            <w:pPr>
              <w:rPr>
                <w:sz w:val="16"/>
                <w:szCs w:val="16"/>
              </w:rPr>
            </w:pPr>
          </w:p>
        </w:tc>
        <w:tc>
          <w:tcPr>
            <w:tcW w:w="861" w:type="pct"/>
            <w:vMerge/>
            <w:shd w:val="clear" w:color="auto" w:fill="auto"/>
            <w:vAlign w:val="center"/>
            <w:hideMark/>
          </w:tcPr>
          <w:p w14:paraId="6F25888E" w14:textId="77777777" w:rsidR="00A9328B" w:rsidRPr="00445C0B" w:rsidRDefault="00A9328B" w:rsidP="0024299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Merge/>
            <w:shd w:val="clear" w:color="auto" w:fill="auto"/>
            <w:vAlign w:val="center"/>
          </w:tcPr>
          <w:p w14:paraId="0DF49B90" w14:textId="77777777" w:rsidR="00A9328B" w:rsidRPr="00445C0B" w:rsidRDefault="00A9328B" w:rsidP="0024299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00" w:type="pct"/>
            <w:vMerge/>
            <w:shd w:val="clear" w:color="auto" w:fill="auto"/>
            <w:vAlign w:val="center"/>
            <w:hideMark/>
          </w:tcPr>
          <w:p w14:paraId="7C008D0B" w14:textId="77777777" w:rsidR="00A9328B" w:rsidRPr="00445C0B" w:rsidRDefault="00A9328B" w:rsidP="00242998">
            <w:pPr>
              <w:rPr>
                <w:sz w:val="16"/>
                <w:szCs w:val="16"/>
              </w:rPr>
            </w:pPr>
          </w:p>
        </w:tc>
        <w:tc>
          <w:tcPr>
            <w:tcW w:w="801" w:type="pct"/>
            <w:vMerge/>
            <w:shd w:val="clear" w:color="auto" w:fill="auto"/>
            <w:vAlign w:val="center"/>
            <w:hideMark/>
          </w:tcPr>
          <w:p w14:paraId="3C2FE5DE" w14:textId="77777777" w:rsidR="00A9328B" w:rsidRPr="00445C0B" w:rsidRDefault="00A9328B" w:rsidP="00242998">
            <w:pPr>
              <w:rPr>
                <w:sz w:val="16"/>
                <w:szCs w:val="16"/>
              </w:rPr>
            </w:pPr>
          </w:p>
        </w:tc>
        <w:tc>
          <w:tcPr>
            <w:tcW w:w="801" w:type="pct"/>
            <w:shd w:val="clear" w:color="auto" w:fill="auto"/>
            <w:noWrap/>
            <w:vAlign w:val="center"/>
            <w:hideMark/>
          </w:tcPr>
          <w:p w14:paraId="14924DB1" w14:textId="77777777" w:rsidR="00A9328B" w:rsidRPr="00445C0B" w:rsidRDefault="00A9328B" w:rsidP="00242998">
            <w:pPr>
              <w:jc w:val="center"/>
              <w:rPr>
                <w:sz w:val="16"/>
                <w:szCs w:val="16"/>
              </w:rPr>
            </w:pPr>
            <w:r w:rsidRPr="00445C0B">
              <w:rPr>
                <w:sz w:val="16"/>
                <w:szCs w:val="16"/>
              </w:rPr>
              <w:t>8/32</w:t>
            </w:r>
          </w:p>
        </w:tc>
        <w:tc>
          <w:tcPr>
            <w:tcW w:w="800" w:type="pct"/>
            <w:shd w:val="clear" w:color="auto" w:fill="auto"/>
            <w:noWrap/>
            <w:vAlign w:val="center"/>
            <w:hideMark/>
          </w:tcPr>
          <w:p w14:paraId="4BBB432F" w14:textId="77777777" w:rsidR="00A9328B" w:rsidRPr="00445C0B" w:rsidRDefault="00A9328B" w:rsidP="00242998">
            <w:pPr>
              <w:jc w:val="center"/>
              <w:rPr>
                <w:sz w:val="16"/>
                <w:szCs w:val="16"/>
              </w:rPr>
            </w:pPr>
            <w:r w:rsidRPr="00445C0B">
              <w:rPr>
                <w:sz w:val="16"/>
                <w:szCs w:val="16"/>
              </w:rPr>
              <w:t>0,5613</w:t>
            </w:r>
          </w:p>
        </w:tc>
      </w:tr>
      <w:tr w:rsidR="00A9328B" w:rsidRPr="00445C0B" w14:paraId="0E8133F6" w14:textId="77777777" w:rsidTr="00242998">
        <w:trPr>
          <w:cantSplit/>
          <w:trHeight w:val="227"/>
        </w:trPr>
        <w:tc>
          <w:tcPr>
            <w:tcW w:w="312" w:type="pct"/>
            <w:vMerge w:val="restart"/>
            <w:shd w:val="clear" w:color="auto" w:fill="auto"/>
            <w:noWrap/>
            <w:vAlign w:val="center"/>
            <w:hideMark/>
          </w:tcPr>
          <w:p w14:paraId="1C01EC2D" w14:textId="77777777" w:rsidR="00A9328B" w:rsidRPr="00445C0B" w:rsidRDefault="00A9328B" w:rsidP="00242998">
            <w:pPr>
              <w:jc w:val="center"/>
              <w:rPr>
                <w:sz w:val="16"/>
                <w:szCs w:val="16"/>
              </w:rPr>
            </w:pPr>
            <w:r w:rsidRPr="00445C0B">
              <w:rPr>
                <w:sz w:val="16"/>
                <w:szCs w:val="16"/>
              </w:rPr>
              <w:t>13</w:t>
            </w:r>
          </w:p>
        </w:tc>
        <w:tc>
          <w:tcPr>
            <w:tcW w:w="861" w:type="pct"/>
            <w:vMerge/>
            <w:shd w:val="clear" w:color="auto" w:fill="auto"/>
            <w:vAlign w:val="center"/>
            <w:hideMark/>
          </w:tcPr>
          <w:p w14:paraId="10CE4DE5" w14:textId="77777777" w:rsidR="00A9328B" w:rsidRPr="00445C0B" w:rsidRDefault="00A9328B" w:rsidP="0024299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Merge/>
            <w:shd w:val="clear" w:color="auto" w:fill="auto"/>
            <w:vAlign w:val="center"/>
          </w:tcPr>
          <w:p w14:paraId="558F11F9" w14:textId="77777777" w:rsidR="00A9328B" w:rsidRPr="00445C0B" w:rsidRDefault="00A9328B" w:rsidP="0024299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00" w:type="pct"/>
            <w:vMerge w:val="restart"/>
            <w:shd w:val="clear" w:color="auto" w:fill="auto"/>
            <w:vAlign w:val="center"/>
            <w:hideMark/>
          </w:tcPr>
          <w:p w14:paraId="6CB157BE" w14:textId="77777777" w:rsidR="00A9328B" w:rsidRPr="00445C0B" w:rsidRDefault="00A9328B" w:rsidP="00242998">
            <w:pPr>
              <w:jc w:val="center"/>
              <w:rPr>
                <w:sz w:val="16"/>
                <w:szCs w:val="16"/>
              </w:rPr>
            </w:pPr>
            <w:r w:rsidRPr="00445C0B">
              <w:rPr>
                <w:sz w:val="16"/>
                <w:szCs w:val="16"/>
              </w:rPr>
              <w:t>8/12</w:t>
            </w:r>
          </w:p>
        </w:tc>
        <w:tc>
          <w:tcPr>
            <w:tcW w:w="801" w:type="pct"/>
            <w:vMerge w:val="restart"/>
            <w:shd w:val="clear" w:color="auto" w:fill="auto"/>
            <w:vAlign w:val="center"/>
            <w:hideMark/>
          </w:tcPr>
          <w:p w14:paraId="6A800F81" w14:textId="77777777" w:rsidR="00A9328B" w:rsidRPr="00445C0B" w:rsidRDefault="00A9328B" w:rsidP="00242998">
            <w:pPr>
              <w:jc w:val="center"/>
              <w:rPr>
                <w:sz w:val="16"/>
                <w:szCs w:val="16"/>
              </w:rPr>
            </w:pPr>
            <w:r w:rsidRPr="00445C0B">
              <w:rPr>
                <w:sz w:val="16"/>
                <w:szCs w:val="16"/>
              </w:rPr>
              <w:t>0,5024</w:t>
            </w:r>
          </w:p>
        </w:tc>
        <w:tc>
          <w:tcPr>
            <w:tcW w:w="801" w:type="pct"/>
            <w:shd w:val="clear" w:color="auto" w:fill="auto"/>
            <w:noWrap/>
            <w:vAlign w:val="center"/>
            <w:hideMark/>
          </w:tcPr>
          <w:p w14:paraId="4DDFAEE4" w14:textId="77777777" w:rsidR="00A9328B" w:rsidRPr="00445C0B" w:rsidRDefault="00A9328B" w:rsidP="00242998">
            <w:pPr>
              <w:jc w:val="center"/>
              <w:rPr>
                <w:sz w:val="16"/>
                <w:szCs w:val="16"/>
              </w:rPr>
            </w:pPr>
            <w:r w:rsidRPr="00445C0B">
              <w:rPr>
                <w:sz w:val="16"/>
                <w:szCs w:val="16"/>
              </w:rPr>
              <w:t>8/33</w:t>
            </w:r>
          </w:p>
        </w:tc>
        <w:tc>
          <w:tcPr>
            <w:tcW w:w="800" w:type="pct"/>
            <w:shd w:val="clear" w:color="auto" w:fill="auto"/>
            <w:noWrap/>
            <w:vAlign w:val="center"/>
            <w:hideMark/>
          </w:tcPr>
          <w:p w14:paraId="1945314E" w14:textId="77777777" w:rsidR="00A9328B" w:rsidRPr="00445C0B" w:rsidRDefault="00A9328B" w:rsidP="00242998">
            <w:pPr>
              <w:jc w:val="center"/>
              <w:rPr>
                <w:sz w:val="16"/>
                <w:szCs w:val="16"/>
              </w:rPr>
            </w:pPr>
            <w:r w:rsidRPr="00445C0B">
              <w:rPr>
                <w:sz w:val="16"/>
                <w:szCs w:val="16"/>
              </w:rPr>
              <w:t>0,3857</w:t>
            </w:r>
          </w:p>
        </w:tc>
      </w:tr>
      <w:tr w:rsidR="00A9328B" w:rsidRPr="00445C0B" w14:paraId="3607AABF" w14:textId="77777777" w:rsidTr="00242998">
        <w:trPr>
          <w:cantSplit/>
          <w:trHeight w:val="227"/>
        </w:trPr>
        <w:tc>
          <w:tcPr>
            <w:tcW w:w="312" w:type="pct"/>
            <w:vMerge/>
            <w:shd w:val="clear" w:color="auto" w:fill="auto"/>
            <w:vAlign w:val="center"/>
            <w:hideMark/>
          </w:tcPr>
          <w:p w14:paraId="0DB327CE" w14:textId="77777777" w:rsidR="00A9328B" w:rsidRPr="00445C0B" w:rsidRDefault="00A9328B" w:rsidP="00242998">
            <w:pPr>
              <w:rPr>
                <w:sz w:val="16"/>
                <w:szCs w:val="16"/>
              </w:rPr>
            </w:pPr>
          </w:p>
        </w:tc>
        <w:tc>
          <w:tcPr>
            <w:tcW w:w="861" w:type="pct"/>
            <w:vMerge/>
            <w:shd w:val="clear" w:color="auto" w:fill="auto"/>
            <w:vAlign w:val="center"/>
            <w:hideMark/>
          </w:tcPr>
          <w:p w14:paraId="2D0ACF98" w14:textId="77777777" w:rsidR="00A9328B" w:rsidRPr="00445C0B" w:rsidRDefault="00A9328B" w:rsidP="0024299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Merge/>
            <w:shd w:val="clear" w:color="auto" w:fill="auto"/>
            <w:vAlign w:val="center"/>
          </w:tcPr>
          <w:p w14:paraId="12CAD82F" w14:textId="77777777" w:rsidR="00A9328B" w:rsidRPr="00445C0B" w:rsidRDefault="00A9328B" w:rsidP="0024299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00" w:type="pct"/>
            <w:vMerge/>
            <w:shd w:val="clear" w:color="auto" w:fill="auto"/>
            <w:vAlign w:val="center"/>
            <w:hideMark/>
          </w:tcPr>
          <w:p w14:paraId="0AD42E03" w14:textId="77777777" w:rsidR="00A9328B" w:rsidRPr="00445C0B" w:rsidRDefault="00A9328B" w:rsidP="00242998">
            <w:pPr>
              <w:rPr>
                <w:sz w:val="16"/>
                <w:szCs w:val="16"/>
              </w:rPr>
            </w:pPr>
          </w:p>
        </w:tc>
        <w:tc>
          <w:tcPr>
            <w:tcW w:w="801" w:type="pct"/>
            <w:vMerge/>
            <w:shd w:val="clear" w:color="auto" w:fill="auto"/>
            <w:vAlign w:val="center"/>
            <w:hideMark/>
          </w:tcPr>
          <w:p w14:paraId="08F5DFA4" w14:textId="77777777" w:rsidR="00A9328B" w:rsidRPr="00445C0B" w:rsidRDefault="00A9328B" w:rsidP="00242998">
            <w:pPr>
              <w:rPr>
                <w:sz w:val="16"/>
                <w:szCs w:val="16"/>
              </w:rPr>
            </w:pPr>
          </w:p>
        </w:tc>
        <w:tc>
          <w:tcPr>
            <w:tcW w:w="801" w:type="pct"/>
            <w:shd w:val="clear" w:color="auto" w:fill="auto"/>
            <w:noWrap/>
            <w:vAlign w:val="center"/>
            <w:hideMark/>
          </w:tcPr>
          <w:p w14:paraId="5B91530B" w14:textId="77777777" w:rsidR="00A9328B" w:rsidRPr="00445C0B" w:rsidRDefault="00A9328B" w:rsidP="00242998">
            <w:pPr>
              <w:jc w:val="center"/>
              <w:rPr>
                <w:sz w:val="16"/>
                <w:szCs w:val="16"/>
              </w:rPr>
            </w:pPr>
            <w:r w:rsidRPr="00445C0B">
              <w:rPr>
                <w:sz w:val="16"/>
                <w:szCs w:val="16"/>
              </w:rPr>
              <w:t>8/34</w:t>
            </w:r>
          </w:p>
        </w:tc>
        <w:tc>
          <w:tcPr>
            <w:tcW w:w="800" w:type="pct"/>
            <w:shd w:val="clear" w:color="auto" w:fill="auto"/>
            <w:noWrap/>
            <w:vAlign w:val="center"/>
            <w:hideMark/>
          </w:tcPr>
          <w:p w14:paraId="712BBD3C" w14:textId="77777777" w:rsidR="00A9328B" w:rsidRPr="00445C0B" w:rsidRDefault="00A9328B" w:rsidP="00242998">
            <w:pPr>
              <w:jc w:val="center"/>
              <w:rPr>
                <w:sz w:val="16"/>
                <w:szCs w:val="16"/>
              </w:rPr>
            </w:pPr>
            <w:r w:rsidRPr="00445C0B">
              <w:rPr>
                <w:sz w:val="16"/>
                <w:szCs w:val="16"/>
              </w:rPr>
              <w:t>0,1167</w:t>
            </w:r>
          </w:p>
        </w:tc>
      </w:tr>
      <w:tr w:rsidR="00A9328B" w:rsidRPr="00445C0B" w14:paraId="683DC421" w14:textId="77777777" w:rsidTr="00242998">
        <w:trPr>
          <w:cantSplit/>
          <w:trHeight w:val="227"/>
        </w:trPr>
        <w:tc>
          <w:tcPr>
            <w:tcW w:w="312" w:type="pct"/>
            <w:vMerge w:val="restart"/>
            <w:shd w:val="clear" w:color="auto" w:fill="auto"/>
            <w:noWrap/>
            <w:vAlign w:val="center"/>
            <w:hideMark/>
          </w:tcPr>
          <w:p w14:paraId="5F2E3647" w14:textId="77777777" w:rsidR="00A9328B" w:rsidRPr="00445C0B" w:rsidRDefault="00A9328B" w:rsidP="00242998">
            <w:pPr>
              <w:jc w:val="center"/>
              <w:rPr>
                <w:sz w:val="16"/>
                <w:szCs w:val="16"/>
              </w:rPr>
            </w:pPr>
            <w:r w:rsidRPr="00445C0B">
              <w:rPr>
                <w:sz w:val="16"/>
                <w:szCs w:val="16"/>
              </w:rPr>
              <w:t>14</w:t>
            </w:r>
          </w:p>
        </w:tc>
        <w:tc>
          <w:tcPr>
            <w:tcW w:w="861" w:type="pct"/>
            <w:vMerge/>
            <w:shd w:val="clear" w:color="auto" w:fill="auto"/>
            <w:vAlign w:val="center"/>
            <w:hideMark/>
          </w:tcPr>
          <w:p w14:paraId="0AE53A48" w14:textId="77777777" w:rsidR="00A9328B" w:rsidRPr="00445C0B" w:rsidRDefault="00A9328B" w:rsidP="0024299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Merge/>
            <w:shd w:val="clear" w:color="auto" w:fill="auto"/>
            <w:vAlign w:val="center"/>
          </w:tcPr>
          <w:p w14:paraId="16F992A2" w14:textId="77777777" w:rsidR="00A9328B" w:rsidRPr="00445C0B" w:rsidRDefault="00A9328B" w:rsidP="0024299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00" w:type="pct"/>
            <w:vMerge w:val="restart"/>
            <w:shd w:val="clear" w:color="auto" w:fill="auto"/>
            <w:vAlign w:val="center"/>
            <w:hideMark/>
          </w:tcPr>
          <w:p w14:paraId="7F7B0659" w14:textId="77777777" w:rsidR="00A9328B" w:rsidRPr="00445C0B" w:rsidRDefault="00A9328B" w:rsidP="00242998">
            <w:pPr>
              <w:jc w:val="center"/>
              <w:rPr>
                <w:sz w:val="16"/>
                <w:szCs w:val="16"/>
              </w:rPr>
            </w:pPr>
            <w:r w:rsidRPr="00445C0B">
              <w:rPr>
                <w:sz w:val="16"/>
                <w:szCs w:val="16"/>
              </w:rPr>
              <w:t>8/13</w:t>
            </w:r>
          </w:p>
        </w:tc>
        <w:tc>
          <w:tcPr>
            <w:tcW w:w="801" w:type="pct"/>
            <w:vMerge w:val="restart"/>
            <w:shd w:val="clear" w:color="auto" w:fill="auto"/>
            <w:vAlign w:val="center"/>
            <w:hideMark/>
          </w:tcPr>
          <w:p w14:paraId="2DAF78B2" w14:textId="77777777" w:rsidR="00A9328B" w:rsidRPr="00445C0B" w:rsidRDefault="00A9328B" w:rsidP="00242998">
            <w:pPr>
              <w:jc w:val="center"/>
              <w:rPr>
                <w:sz w:val="16"/>
                <w:szCs w:val="16"/>
              </w:rPr>
            </w:pPr>
            <w:r w:rsidRPr="00445C0B">
              <w:rPr>
                <w:sz w:val="16"/>
                <w:szCs w:val="16"/>
              </w:rPr>
              <w:t>0,1117</w:t>
            </w:r>
          </w:p>
        </w:tc>
        <w:tc>
          <w:tcPr>
            <w:tcW w:w="801" w:type="pct"/>
            <w:shd w:val="clear" w:color="auto" w:fill="auto"/>
            <w:noWrap/>
            <w:vAlign w:val="center"/>
            <w:hideMark/>
          </w:tcPr>
          <w:p w14:paraId="3FB621F3" w14:textId="77777777" w:rsidR="00A9328B" w:rsidRPr="00445C0B" w:rsidRDefault="00A9328B" w:rsidP="00242998">
            <w:pPr>
              <w:jc w:val="center"/>
              <w:rPr>
                <w:sz w:val="16"/>
                <w:szCs w:val="16"/>
              </w:rPr>
            </w:pPr>
            <w:r w:rsidRPr="00445C0B">
              <w:rPr>
                <w:sz w:val="16"/>
                <w:szCs w:val="16"/>
              </w:rPr>
              <w:t>8/35</w:t>
            </w:r>
          </w:p>
        </w:tc>
        <w:tc>
          <w:tcPr>
            <w:tcW w:w="800" w:type="pct"/>
            <w:shd w:val="clear" w:color="auto" w:fill="auto"/>
            <w:noWrap/>
            <w:vAlign w:val="center"/>
            <w:hideMark/>
          </w:tcPr>
          <w:p w14:paraId="49414696" w14:textId="77777777" w:rsidR="00A9328B" w:rsidRPr="00445C0B" w:rsidRDefault="00A9328B" w:rsidP="00242998">
            <w:pPr>
              <w:jc w:val="center"/>
              <w:rPr>
                <w:sz w:val="16"/>
                <w:szCs w:val="16"/>
              </w:rPr>
            </w:pPr>
            <w:r w:rsidRPr="00445C0B">
              <w:rPr>
                <w:sz w:val="16"/>
                <w:szCs w:val="16"/>
              </w:rPr>
              <w:t>0,0057</w:t>
            </w:r>
          </w:p>
        </w:tc>
      </w:tr>
      <w:tr w:rsidR="00A9328B" w:rsidRPr="00445C0B" w14:paraId="3C1C3F08" w14:textId="77777777" w:rsidTr="00242998">
        <w:trPr>
          <w:cantSplit/>
          <w:trHeight w:val="227"/>
        </w:trPr>
        <w:tc>
          <w:tcPr>
            <w:tcW w:w="312" w:type="pct"/>
            <w:vMerge/>
            <w:shd w:val="clear" w:color="auto" w:fill="auto"/>
            <w:vAlign w:val="center"/>
            <w:hideMark/>
          </w:tcPr>
          <w:p w14:paraId="249A0573" w14:textId="77777777" w:rsidR="00A9328B" w:rsidRPr="00445C0B" w:rsidRDefault="00A9328B" w:rsidP="00242998">
            <w:pPr>
              <w:rPr>
                <w:sz w:val="16"/>
                <w:szCs w:val="16"/>
              </w:rPr>
            </w:pPr>
          </w:p>
        </w:tc>
        <w:tc>
          <w:tcPr>
            <w:tcW w:w="861" w:type="pct"/>
            <w:vMerge/>
            <w:shd w:val="clear" w:color="auto" w:fill="auto"/>
            <w:vAlign w:val="center"/>
            <w:hideMark/>
          </w:tcPr>
          <w:p w14:paraId="43CFCFFD" w14:textId="77777777" w:rsidR="00A9328B" w:rsidRPr="00445C0B" w:rsidRDefault="00A9328B" w:rsidP="0024299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Merge/>
            <w:shd w:val="clear" w:color="auto" w:fill="auto"/>
            <w:vAlign w:val="center"/>
          </w:tcPr>
          <w:p w14:paraId="166AF421" w14:textId="77777777" w:rsidR="00A9328B" w:rsidRPr="00445C0B" w:rsidRDefault="00A9328B" w:rsidP="0024299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00" w:type="pct"/>
            <w:vMerge/>
            <w:shd w:val="clear" w:color="auto" w:fill="auto"/>
            <w:vAlign w:val="center"/>
            <w:hideMark/>
          </w:tcPr>
          <w:p w14:paraId="202459F3" w14:textId="77777777" w:rsidR="00A9328B" w:rsidRPr="00445C0B" w:rsidRDefault="00A9328B" w:rsidP="00242998">
            <w:pPr>
              <w:rPr>
                <w:sz w:val="16"/>
                <w:szCs w:val="16"/>
              </w:rPr>
            </w:pPr>
          </w:p>
        </w:tc>
        <w:tc>
          <w:tcPr>
            <w:tcW w:w="801" w:type="pct"/>
            <w:vMerge/>
            <w:shd w:val="clear" w:color="auto" w:fill="auto"/>
            <w:vAlign w:val="center"/>
            <w:hideMark/>
          </w:tcPr>
          <w:p w14:paraId="2D9B8F74" w14:textId="77777777" w:rsidR="00A9328B" w:rsidRPr="00445C0B" w:rsidRDefault="00A9328B" w:rsidP="00242998">
            <w:pPr>
              <w:rPr>
                <w:sz w:val="16"/>
                <w:szCs w:val="16"/>
              </w:rPr>
            </w:pPr>
          </w:p>
        </w:tc>
        <w:tc>
          <w:tcPr>
            <w:tcW w:w="801" w:type="pct"/>
            <w:shd w:val="clear" w:color="auto" w:fill="auto"/>
            <w:noWrap/>
            <w:vAlign w:val="center"/>
            <w:hideMark/>
          </w:tcPr>
          <w:p w14:paraId="43DB1641" w14:textId="77777777" w:rsidR="00A9328B" w:rsidRPr="00445C0B" w:rsidRDefault="00A9328B" w:rsidP="00242998">
            <w:pPr>
              <w:jc w:val="center"/>
              <w:rPr>
                <w:sz w:val="16"/>
                <w:szCs w:val="16"/>
              </w:rPr>
            </w:pPr>
            <w:r w:rsidRPr="00445C0B">
              <w:rPr>
                <w:sz w:val="16"/>
                <w:szCs w:val="16"/>
              </w:rPr>
              <w:t>8/36</w:t>
            </w:r>
          </w:p>
        </w:tc>
        <w:tc>
          <w:tcPr>
            <w:tcW w:w="800" w:type="pct"/>
            <w:shd w:val="clear" w:color="auto" w:fill="auto"/>
            <w:noWrap/>
            <w:vAlign w:val="center"/>
            <w:hideMark/>
          </w:tcPr>
          <w:p w14:paraId="46F18F88" w14:textId="77777777" w:rsidR="00A9328B" w:rsidRPr="00445C0B" w:rsidRDefault="00A9328B" w:rsidP="00242998">
            <w:pPr>
              <w:jc w:val="center"/>
              <w:rPr>
                <w:sz w:val="16"/>
                <w:szCs w:val="16"/>
              </w:rPr>
            </w:pPr>
            <w:r w:rsidRPr="00445C0B">
              <w:rPr>
                <w:sz w:val="16"/>
                <w:szCs w:val="16"/>
              </w:rPr>
              <w:t>0,1060</w:t>
            </w:r>
          </w:p>
        </w:tc>
      </w:tr>
      <w:tr w:rsidR="00A9328B" w:rsidRPr="00445C0B" w14:paraId="0C4B24B5" w14:textId="77777777" w:rsidTr="00242998">
        <w:trPr>
          <w:cantSplit/>
          <w:trHeight w:val="227"/>
        </w:trPr>
        <w:tc>
          <w:tcPr>
            <w:tcW w:w="312" w:type="pct"/>
            <w:vMerge w:val="restart"/>
            <w:shd w:val="clear" w:color="auto" w:fill="auto"/>
            <w:noWrap/>
            <w:vAlign w:val="center"/>
            <w:hideMark/>
          </w:tcPr>
          <w:p w14:paraId="22AADB97" w14:textId="77777777" w:rsidR="00A9328B" w:rsidRPr="00445C0B" w:rsidRDefault="00A9328B" w:rsidP="00242998">
            <w:pPr>
              <w:jc w:val="center"/>
              <w:rPr>
                <w:sz w:val="16"/>
                <w:szCs w:val="16"/>
              </w:rPr>
            </w:pPr>
            <w:r w:rsidRPr="00445C0B">
              <w:rPr>
                <w:sz w:val="16"/>
                <w:szCs w:val="16"/>
              </w:rPr>
              <w:t>15</w:t>
            </w:r>
          </w:p>
        </w:tc>
        <w:tc>
          <w:tcPr>
            <w:tcW w:w="861" w:type="pct"/>
            <w:vMerge/>
            <w:shd w:val="clear" w:color="auto" w:fill="auto"/>
            <w:vAlign w:val="center"/>
            <w:hideMark/>
          </w:tcPr>
          <w:p w14:paraId="0FB706DA" w14:textId="77777777" w:rsidR="00A9328B" w:rsidRPr="00445C0B" w:rsidRDefault="00A9328B" w:rsidP="0024299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Merge/>
            <w:shd w:val="clear" w:color="auto" w:fill="auto"/>
            <w:vAlign w:val="center"/>
          </w:tcPr>
          <w:p w14:paraId="7B8E883F" w14:textId="77777777" w:rsidR="00A9328B" w:rsidRPr="00445C0B" w:rsidRDefault="00A9328B" w:rsidP="0024299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00" w:type="pct"/>
            <w:vMerge w:val="restart"/>
            <w:shd w:val="clear" w:color="auto" w:fill="auto"/>
            <w:vAlign w:val="center"/>
            <w:hideMark/>
          </w:tcPr>
          <w:p w14:paraId="260DDBCA" w14:textId="77777777" w:rsidR="00A9328B" w:rsidRPr="00445C0B" w:rsidRDefault="00A9328B" w:rsidP="00242998">
            <w:pPr>
              <w:jc w:val="center"/>
              <w:rPr>
                <w:sz w:val="16"/>
                <w:szCs w:val="16"/>
              </w:rPr>
            </w:pPr>
            <w:r w:rsidRPr="00445C0B">
              <w:rPr>
                <w:sz w:val="16"/>
                <w:szCs w:val="16"/>
              </w:rPr>
              <w:t>8/14</w:t>
            </w:r>
          </w:p>
        </w:tc>
        <w:tc>
          <w:tcPr>
            <w:tcW w:w="801" w:type="pct"/>
            <w:vMerge w:val="restart"/>
            <w:shd w:val="clear" w:color="auto" w:fill="auto"/>
            <w:vAlign w:val="center"/>
            <w:hideMark/>
          </w:tcPr>
          <w:p w14:paraId="7CB59471" w14:textId="77777777" w:rsidR="00A9328B" w:rsidRPr="00445C0B" w:rsidRDefault="00A9328B" w:rsidP="00242998">
            <w:pPr>
              <w:jc w:val="center"/>
              <w:rPr>
                <w:sz w:val="16"/>
                <w:szCs w:val="16"/>
              </w:rPr>
            </w:pPr>
            <w:r w:rsidRPr="00445C0B">
              <w:rPr>
                <w:sz w:val="16"/>
                <w:szCs w:val="16"/>
              </w:rPr>
              <w:t>0,9817</w:t>
            </w:r>
          </w:p>
        </w:tc>
        <w:tc>
          <w:tcPr>
            <w:tcW w:w="801" w:type="pct"/>
            <w:shd w:val="clear" w:color="auto" w:fill="auto"/>
            <w:noWrap/>
            <w:vAlign w:val="center"/>
            <w:hideMark/>
          </w:tcPr>
          <w:p w14:paraId="5D0CBEDE" w14:textId="77777777" w:rsidR="00A9328B" w:rsidRPr="00445C0B" w:rsidRDefault="00A9328B" w:rsidP="00242998">
            <w:pPr>
              <w:jc w:val="center"/>
              <w:rPr>
                <w:sz w:val="16"/>
                <w:szCs w:val="16"/>
              </w:rPr>
            </w:pPr>
            <w:r w:rsidRPr="00445C0B">
              <w:rPr>
                <w:sz w:val="16"/>
                <w:szCs w:val="16"/>
              </w:rPr>
              <w:t>8/37</w:t>
            </w:r>
          </w:p>
        </w:tc>
        <w:tc>
          <w:tcPr>
            <w:tcW w:w="800" w:type="pct"/>
            <w:shd w:val="clear" w:color="auto" w:fill="auto"/>
            <w:noWrap/>
            <w:vAlign w:val="center"/>
            <w:hideMark/>
          </w:tcPr>
          <w:p w14:paraId="4D032264" w14:textId="77777777" w:rsidR="00A9328B" w:rsidRPr="00445C0B" w:rsidRDefault="00A9328B" w:rsidP="00242998">
            <w:pPr>
              <w:jc w:val="center"/>
              <w:rPr>
                <w:sz w:val="16"/>
                <w:szCs w:val="16"/>
              </w:rPr>
            </w:pPr>
            <w:r w:rsidRPr="00445C0B">
              <w:rPr>
                <w:sz w:val="16"/>
                <w:szCs w:val="16"/>
              </w:rPr>
              <w:t>0,0023</w:t>
            </w:r>
          </w:p>
        </w:tc>
      </w:tr>
      <w:tr w:rsidR="00A9328B" w:rsidRPr="00445C0B" w14:paraId="7E660065" w14:textId="77777777" w:rsidTr="00242998">
        <w:trPr>
          <w:cantSplit/>
          <w:trHeight w:val="227"/>
        </w:trPr>
        <w:tc>
          <w:tcPr>
            <w:tcW w:w="312" w:type="pct"/>
            <w:vMerge/>
            <w:shd w:val="clear" w:color="auto" w:fill="auto"/>
            <w:vAlign w:val="center"/>
            <w:hideMark/>
          </w:tcPr>
          <w:p w14:paraId="39CBE715" w14:textId="77777777" w:rsidR="00A9328B" w:rsidRPr="00445C0B" w:rsidRDefault="00A9328B" w:rsidP="00242998">
            <w:pPr>
              <w:rPr>
                <w:sz w:val="16"/>
                <w:szCs w:val="16"/>
              </w:rPr>
            </w:pPr>
          </w:p>
        </w:tc>
        <w:tc>
          <w:tcPr>
            <w:tcW w:w="861" w:type="pct"/>
            <w:vMerge/>
            <w:shd w:val="clear" w:color="auto" w:fill="auto"/>
            <w:vAlign w:val="center"/>
            <w:hideMark/>
          </w:tcPr>
          <w:p w14:paraId="5E6CD45D" w14:textId="77777777" w:rsidR="00A9328B" w:rsidRPr="00445C0B" w:rsidRDefault="00A9328B" w:rsidP="0024299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Merge/>
            <w:shd w:val="clear" w:color="auto" w:fill="auto"/>
            <w:vAlign w:val="center"/>
          </w:tcPr>
          <w:p w14:paraId="101BD56C" w14:textId="77777777" w:rsidR="00A9328B" w:rsidRPr="00445C0B" w:rsidRDefault="00A9328B" w:rsidP="0024299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00" w:type="pct"/>
            <w:vMerge/>
            <w:shd w:val="clear" w:color="auto" w:fill="auto"/>
            <w:vAlign w:val="center"/>
            <w:hideMark/>
          </w:tcPr>
          <w:p w14:paraId="16D7375A" w14:textId="77777777" w:rsidR="00A9328B" w:rsidRPr="00445C0B" w:rsidRDefault="00A9328B" w:rsidP="00242998">
            <w:pPr>
              <w:rPr>
                <w:sz w:val="16"/>
                <w:szCs w:val="16"/>
              </w:rPr>
            </w:pPr>
          </w:p>
        </w:tc>
        <w:tc>
          <w:tcPr>
            <w:tcW w:w="801" w:type="pct"/>
            <w:vMerge/>
            <w:shd w:val="clear" w:color="auto" w:fill="auto"/>
            <w:vAlign w:val="center"/>
            <w:hideMark/>
          </w:tcPr>
          <w:p w14:paraId="59732420" w14:textId="77777777" w:rsidR="00A9328B" w:rsidRPr="00445C0B" w:rsidRDefault="00A9328B" w:rsidP="00242998">
            <w:pPr>
              <w:rPr>
                <w:sz w:val="16"/>
                <w:szCs w:val="16"/>
              </w:rPr>
            </w:pPr>
          </w:p>
        </w:tc>
        <w:tc>
          <w:tcPr>
            <w:tcW w:w="801" w:type="pct"/>
            <w:shd w:val="clear" w:color="auto" w:fill="auto"/>
            <w:noWrap/>
            <w:vAlign w:val="center"/>
            <w:hideMark/>
          </w:tcPr>
          <w:p w14:paraId="313DD4D0" w14:textId="77777777" w:rsidR="00A9328B" w:rsidRPr="00445C0B" w:rsidRDefault="00A9328B" w:rsidP="00242998">
            <w:pPr>
              <w:jc w:val="center"/>
              <w:rPr>
                <w:sz w:val="16"/>
                <w:szCs w:val="16"/>
              </w:rPr>
            </w:pPr>
            <w:r w:rsidRPr="00445C0B">
              <w:rPr>
                <w:sz w:val="16"/>
                <w:szCs w:val="16"/>
              </w:rPr>
              <w:t>8/38</w:t>
            </w:r>
          </w:p>
        </w:tc>
        <w:tc>
          <w:tcPr>
            <w:tcW w:w="800" w:type="pct"/>
            <w:shd w:val="clear" w:color="auto" w:fill="auto"/>
            <w:noWrap/>
            <w:vAlign w:val="center"/>
            <w:hideMark/>
          </w:tcPr>
          <w:p w14:paraId="2C1A0CB3" w14:textId="77777777" w:rsidR="00A9328B" w:rsidRPr="00445C0B" w:rsidRDefault="00A9328B" w:rsidP="00242998">
            <w:pPr>
              <w:jc w:val="center"/>
              <w:rPr>
                <w:sz w:val="16"/>
                <w:szCs w:val="16"/>
              </w:rPr>
            </w:pPr>
            <w:r w:rsidRPr="00445C0B">
              <w:rPr>
                <w:sz w:val="16"/>
                <w:szCs w:val="16"/>
              </w:rPr>
              <w:t>0,0062</w:t>
            </w:r>
          </w:p>
        </w:tc>
      </w:tr>
      <w:tr w:rsidR="00A9328B" w:rsidRPr="00445C0B" w14:paraId="34F2F90B" w14:textId="77777777" w:rsidTr="00242998">
        <w:trPr>
          <w:cantSplit/>
          <w:trHeight w:val="227"/>
        </w:trPr>
        <w:tc>
          <w:tcPr>
            <w:tcW w:w="312" w:type="pct"/>
            <w:vMerge/>
            <w:shd w:val="clear" w:color="auto" w:fill="auto"/>
            <w:vAlign w:val="center"/>
            <w:hideMark/>
          </w:tcPr>
          <w:p w14:paraId="2A2A2CF0" w14:textId="77777777" w:rsidR="00A9328B" w:rsidRPr="00445C0B" w:rsidRDefault="00A9328B" w:rsidP="00242998">
            <w:pPr>
              <w:rPr>
                <w:sz w:val="16"/>
                <w:szCs w:val="16"/>
              </w:rPr>
            </w:pPr>
          </w:p>
        </w:tc>
        <w:tc>
          <w:tcPr>
            <w:tcW w:w="861" w:type="pct"/>
            <w:vMerge/>
            <w:shd w:val="clear" w:color="auto" w:fill="auto"/>
            <w:vAlign w:val="center"/>
            <w:hideMark/>
          </w:tcPr>
          <w:p w14:paraId="2F0AAB9C" w14:textId="77777777" w:rsidR="00A9328B" w:rsidRPr="00445C0B" w:rsidRDefault="00A9328B" w:rsidP="0024299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Merge/>
            <w:shd w:val="clear" w:color="auto" w:fill="auto"/>
            <w:vAlign w:val="center"/>
          </w:tcPr>
          <w:p w14:paraId="476650E5" w14:textId="77777777" w:rsidR="00A9328B" w:rsidRPr="00445C0B" w:rsidRDefault="00A9328B" w:rsidP="0024299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00" w:type="pct"/>
            <w:vMerge/>
            <w:shd w:val="clear" w:color="auto" w:fill="auto"/>
            <w:vAlign w:val="center"/>
            <w:hideMark/>
          </w:tcPr>
          <w:p w14:paraId="3B3A3723" w14:textId="77777777" w:rsidR="00A9328B" w:rsidRPr="00445C0B" w:rsidRDefault="00A9328B" w:rsidP="00242998">
            <w:pPr>
              <w:rPr>
                <w:sz w:val="16"/>
                <w:szCs w:val="16"/>
              </w:rPr>
            </w:pPr>
          </w:p>
        </w:tc>
        <w:tc>
          <w:tcPr>
            <w:tcW w:w="801" w:type="pct"/>
            <w:vMerge/>
            <w:shd w:val="clear" w:color="auto" w:fill="auto"/>
            <w:vAlign w:val="center"/>
            <w:hideMark/>
          </w:tcPr>
          <w:p w14:paraId="4361FA4E" w14:textId="77777777" w:rsidR="00A9328B" w:rsidRPr="00445C0B" w:rsidRDefault="00A9328B" w:rsidP="00242998">
            <w:pPr>
              <w:rPr>
                <w:sz w:val="16"/>
                <w:szCs w:val="16"/>
              </w:rPr>
            </w:pPr>
          </w:p>
        </w:tc>
        <w:tc>
          <w:tcPr>
            <w:tcW w:w="801" w:type="pct"/>
            <w:shd w:val="clear" w:color="auto" w:fill="auto"/>
            <w:noWrap/>
            <w:vAlign w:val="center"/>
            <w:hideMark/>
          </w:tcPr>
          <w:p w14:paraId="20CC4BD8" w14:textId="77777777" w:rsidR="00A9328B" w:rsidRPr="00445C0B" w:rsidRDefault="00A9328B" w:rsidP="00242998">
            <w:pPr>
              <w:jc w:val="center"/>
              <w:rPr>
                <w:sz w:val="16"/>
                <w:szCs w:val="16"/>
              </w:rPr>
            </w:pPr>
            <w:r w:rsidRPr="00445C0B">
              <w:rPr>
                <w:sz w:val="16"/>
                <w:szCs w:val="16"/>
              </w:rPr>
              <w:t>8/39</w:t>
            </w:r>
          </w:p>
        </w:tc>
        <w:tc>
          <w:tcPr>
            <w:tcW w:w="800" w:type="pct"/>
            <w:shd w:val="clear" w:color="auto" w:fill="auto"/>
            <w:noWrap/>
            <w:vAlign w:val="center"/>
            <w:hideMark/>
          </w:tcPr>
          <w:p w14:paraId="58865836" w14:textId="77777777" w:rsidR="00A9328B" w:rsidRPr="00445C0B" w:rsidRDefault="00A9328B" w:rsidP="00242998">
            <w:pPr>
              <w:jc w:val="center"/>
              <w:rPr>
                <w:sz w:val="16"/>
                <w:szCs w:val="16"/>
              </w:rPr>
            </w:pPr>
            <w:r w:rsidRPr="00445C0B">
              <w:rPr>
                <w:sz w:val="16"/>
                <w:szCs w:val="16"/>
              </w:rPr>
              <w:t>0,3303</w:t>
            </w:r>
          </w:p>
        </w:tc>
      </w:tr>
      <w:tr w:rsidR="00A9328B" w:rsidRPr="00445C0B" w14:paraId="4FF4E4D3" w14:textId="77777777" w:rsidTr="00242998">
        <w:trPr>
          <w:cantSplit/>
          <w:trHeight w:val="227"/>
        </w:trPr>
        <w:tc>
          <w:tcPr>
            <w:tcW w:w="312" w:type="pct"/>
            <w:vMerge/>
            <w:shd w:val="clear" w:color="auto" w:fill="auto"/>
            <w:vAlign w:val="center"/>
            <w:hideMark/>
          </w:tcPr>
          <w:p w14:paraId="6848E446" w14:textId="77777777" w:rsidR="00A9328B" w:rsidRPr="00445C0B" w:rsidRDefault="00A9328B" w:rsidP="00242998">
            <w:pPr>
              <w:rPr>
                <w:sz w:val="16"/>
                <w:szCs w:val="16"/>
              </w:rPr>
            </w:pPr>
          </w:p>
        </w:tc>
        <w:tc>
          <w:tcPr>
            <w:tcW w:w="861" w:type="pct"/>
            <w:vMerge/>
            <w:shd w:val="clear" w:color="auto" w:fill="auto"/>
            <w:vAlign w:val="center"/>
            <w:hideMark/>
          </w:tcPr>
          <w:p w14:paraId="4F6A43FF" w14:textId="77777777" w:rsidR="00A9328B" w:rsidRPr="00445C0B" w:rsidRDefault="00A9328B" w:rsidP="0024299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Merge/>
            <w:shd w:val="clear" w:color="auto" w:fill="auto"/>
            <w:vAlign w:val="center"/>
          </w:tcPr>
          <w:p w14:paraId="3ABF5D10" w14:textId="77777777" w:rsidR="00A9328B" w:rsidRPr="00445C0B" w:rsidRDefault="00A9328B" w:rsidP="0024299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00" w:type="pct"/>
            <w:vMerge/>
            <w:shd w:val="clear" w:color="auto" w:fill="auto"/>
            <w:vAlign w:val="center"/>
            <w:hideMark/>
          </w:tcPr>
          <w:p w14:paraId="5A61F6F8" w14:textId="77777777" w:rsidR="00A9328B" w:rsidRPr="00445C0B" w:rsidRDefault="00A9328B" w:rsidP="00242998">
            <w:pPr>
              <w:rPr>
                <w:sz w:val="16"/>
                <w:szCs w:val="16"/>
              </w:rPr>
            </w:pPr>
          </w:p>
        </w:tc>
        <w:tc>
          <w:tcPr>
            <w:tcW w:w="801" w:type="pct"/>
            <w:vMerge/>
            <w:shd w:val="clear" w:color="auto" w:fill="auto"/>
            <w:vAlign w:val="center"/>
            <w:hideMark/>
          </w:tcPr>
          <w:p w14:paraId="7B4C5EDB" w14:textId="77777777" w:rsidR="00A9328B" w:rsidRPr="00445C0B" w:rsidRDefault="00A9328B" w:rsidP="00242998">
            <w:pPr>
              <w:rPr>
                <w:sz w:val="16"/>
                <w:szCs w:val="16"/>
              </w:rPr>
            </w:pPr>
          </w:p>
        </w:tc>
        <w:tc>
          <w:tcPr>
            <w:tcW w:w="801" w:type="pct"/>
            <w:shd w:val="clear" w:color="auto" w:fill="auto"/>
            <w:noWrap/>
            <w:vAlign w:val="center"/>
            <w:hideMark/>
          </w:tcPr>
          <w:p w14:paraId="3BE004CD" w14:textId="77777777" w:rsidR="00A9328B" w:rsidRPr="00445C0B" w:rsidRDefault="00A9328B" w:rsidP="00242998">
            <w:pPr>
              <w:jc w:val="center"/>
              <w:rPr>
                <w:sz w:val="16"/>
                <w:szCs w:val="16"/>
              </w:rPr>
            </w:pPr>
            <w:r w:rsidRPr="00445C0B">
              <w:rPr>
                <w:sz w:val="16"/>
                <w:szCs w:val="16"/>
              </w:rPr>
              <w:t>8/40</w:t>
            </w:r>
          </w:p>
        </w:tc>
        <w:tc>
          <w:tcPr>
            <w:tcW w:w="800" w:type="pct"/>
            <w:shd w:val="clear" w:color="auto" w:fill="auto"/>
            <w:noWrap/>
            <w:vAlign w:val="center"/>
            <w:hideMark/>
          </w:tcPr>
          <w:p w14:paraId="1C24EF16" w14:textId="77777777" w:rsidR="00A9328B" w:rsidRPr="00445C0B" w:rsidRDefault="00A9328B" w:rsidP="00242998">
            <w:pPr>
              <w:jc w:val="center"/>
              <w:rPr>
                <w:sz w:val="16"/>
                <w:szCs w:val="16"/>
              </w:rPr>
            </w:pPr>
            <w:r w:rsidRPr="00445C0B">
              <w:rPr>
                <w:sz w:val="16"/>
                <w:szCs w:val="16"/>
              </w:rPr>
              <w:t>0,4097</w:t>
            </w:r>
          </w:p>
        </w:tc>
      </w:tr>
      <w:tr w:rsidR="00A9328B" w:rsidRPr="00445C0B" w14:paraId="46A55605" w14:textId="77777777" w:rsidTr="00242998">
        <w:trPr>
          <w:cantSplit/>
          <w:trHeight w:val="227"/>
        </w:trPr>
        <w:tc>
          <w:tcPr>
            <w:tcW w:w="312" w:type="pct"/>
            <w:vMerge/>
            <w:shd w:val="clear" w:color="auto" w:fill="auto"/>
            <w:vAlign w:val="center"/>
            <w:hideMark/>
          </w:tcPr>
          <w:p w14:paraId="00FB5796" w14:textId="77777777" w:rsidR="00A9328B" w:rsidRPr="00445C0B" w:rsidRDefault="00A9328B" w:rsidP="00242998">
            <w:pPr>
              <w:rPr>
                <w:sz w:val="16"/>
                <w:szCs w:val="16"/>
              </w:rPr>
            </w:pPr>
          </w:p>
        </w:tc>
        <w:tc>
          <w:tcPr>
            <w:tcW w:w="861" w:type="pct"/>
            <w:vMerge/>
            <w:shd w:val="clear" w:color="auto" w:fill="auto"/>
            <w:vAlign w:val="center"/>
            <w:hideMark/>
          </w:tcPr>
          <w:p w14:paraId="455BBC4E" w14:textId="77777777" w:rsidR="00A9328B" w:rsidRPr="00445C0B" w:rsidRDefault="00A9328B" w:rsidP="0024299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Merge/>
            <w:shd w:val="clear" w:color="auto" w:fill="auto"/>
            <w:vAlign w:val="center"/>
          </w:tcPr>
          <w:p w14:paraId="6B53D99F" w14:textId="77777777" w:rsidR="00A9328B" w:rsidRPr="00445C0B" w:rsidRDefault="00A9328B" w:rsidP="0024299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00" w:type="pct"/>
            <w:vMerge/>
            <w:shd w:val="clear" w:color="auto" w:fill="auto"/>
            <w:vAlign w:val="center"/>
            <w:hideMark/>
          </w:tcPr>
          <w:p w14:paraId="0AD0938A" w14:textId="77777777" w:rsidR="00A9328B" w:rsidRPr="00445C0B" w:rsidRDefault="00A9328B" w:rsidP="00242998">
            <w:pPr>
              <w:rPr>
                <w:sz w:val="16"/>
                <w:szCs w:val="16"/>
              </w:rPr>
            </w:pPr>
          </w:p>
        </w:tc>
        <w:tc>
          <w:tcPr>
            <w:tcW w:w="801" w:type="pct"/>
            <w:vMerge/>
            <w:shd w:val="clear" w:color="auto" w:fill="auto"/>
            <w:vAlign w:val="center"/>
            <w:hideMark/>
          </w:tcPr>
          <w:p w14:paraId="7EB8C276" w14:textId="77777777" w:rsidR="00A9328B" w:rsidRPr="00445C0B" w:rsidRDefault="00A9328B" w:rsidP="00242998">
            <w:pPr>
              <w:rPr>
                <w:sz w:val="16"/>
                <w:szCs w:val="16"/>
              </w:rPr>
            </w:pPr>
          </w:p>
        </w:tc>
        <w:tc>
          <w:tcPr>
            <w:tcW w:w="801" w:type="pct"/>
            <w:shd w:val="clear" w:color="auto" w:fill="auto"/>
            <w:noWrap/>
            <w:vAlign w:val="center"/>
            <w:hideMark/>
          </w:tcPr>
          <w:p w14:paraId="110924F4" w14:textId="77777777" w:rsidR="00A9328B" w:rsidRPr="00445C0B" w:rsidRDefault="00A9328B" w:rsidP="00242998">
            <w:pPr>
              <w:jc w:val="center"/>
              <w:rPr>
                <w:sz w:val="16"/>
                <w:szCs w:val="16"/>
              </w:rPr>
            </w:pPr>
            <w:r w:rsidRPr="00445C0B">
              <w:rPr>
                <w:sz w:val="16"/>
                <w:szCs w:val="16"/>
              </w:rPr>
              <w:t>8/41</w:t>
            </w:r>
          </w:p>
        </w:tc>
        <w:tc>
          <w:tcPr>
            <w:tcW w:w="800" w:type="pct"/>
            <w:shd w:val="clear" w:color="auto" w:fill="auto"/>
            <w:noWrap/>
            <w:vAlign w:val="center"/>
            <w:hideMark/>
          </w:tcPr>
          <w:p w14:paraId="26DB5053" w14:textId="77777777" w:rsidR="00A9328B" w:rsidRPr="00445C0B" w:rsidRDefault="00A9328B" w:rsidP="00242998">
            <w:pPr>
              <w:jc w:val="center"/>
              <w:rPr>
                <w:sz w:val="16"/>
                <w:szCs w:val="16"/>
              </w:rPr>
            </w:pPr>
            <w:r w:rsidRPr="00445C0B">
              <w:rPr>
                <w:sz w:val="16"/>
                <w:szCs w:val="16"/>
              </w:rPr>
              <w:t>0,2332</w:t>
            </w:r>
          </w:p>
        </w:tc>
      </w:tr>
      <w:tr w:rsidR="00A9328B" w:rsidRPr="00445C0B" w14:paraId="600919E1" w14:textId="77777777" w:rsidTr="00242998">
        <w:trPr>
          <w:cantSplit/>
          <w:trHeight w:val="227"/>
        </w:trPr>
        <w:tc>
          <w:tcPr>
            <w:tcW w:w="312" w:type="pct"/>
            <w:vMerge w:val="restart"/>
            <w:shd w:val="clear" w:color="auto" w:fill="auto"/>
            <w:noWrap/>
            <w:vAlign w:val="center"/>
            <w:hideMark/>
          </w:tcPr>
          <w:p w14:paraId="4FE1DDCD" w14:textId="77777777" w:rsidR="00A9328B" w:rsidRPr="00445C0B" w:rsidRDefault="00A9328B" w:rsidP="00242998">
            <w:pPr>
              <w:jc w:val="center"/>
              <w:rPr>
                <w:sz w:val="16"/>
                <w:szCs w:val="16"/>
              </w:rPr>
            </w:pPr>
            <w:r w:rsidRPr="00445C0B">
              <w:rPr>
                <w:sz w:val="16"/>
                <w:szCs w:val="16"/>
              </w:rPr>
              <w:t>16</w:t>
            </w:r>
          </w:p>
        </w:tc>
        <w:tc>
          <w:tcPr>
            <w:tcW w:w="861" w:type="pct"/>
            <w:vMerge/>
            <w:shd w:val="clear" w:color="auto" w:fill="auto"/>
            <w:vAlign w:val="center"/>
            <w:hideMark/>
          </w:tcPr>
          <w:p w14:paraId="2706CF1A" w14:textId="77777777" w:rsidR="00A9328B" w:rsidRPr="00445C0B" w:rsidRDefault="00A9328B" w:rsidP="0024299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Merge/>
            <w:shd w:val="clear" w:color="auto" w:fill="auto"/>
            <w:vAlign w:val="center"/>
          </w:tcPr>
          <w:p w14:paraId="4B43D2D0" w14:textId="77777777" w:rsidR="00A9328B" w:rsidRPr="00445C0B" w:rsidRDefault="00A9328B" w:rsidP="0024299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00" w:type="pct"/>
            <w:vMerge w:val="restart"/>
            <w:shd w:val="clear" w:color="auto" w:fill="auto"/>
            <w:vAlign w:val="center"/>
            <w:hideMark/>
          </w:tcPr>
          <w:p w14:paraId="03FB6283" w14:textId="77777777" w:rsidR="00A9328B" w:rsidRPr="00445C0B" w:rsidRDefault="00A9328B" w:rsidP="00242998">
            <w:pPr>
              <w:jc w:val="center"/>
              <w:rPr>
                <w:sz w:val="16"/>
                <w:szCs w:val="16"/>
              </w:rPr>
            </w:pPr>
            <w:r w:rsidRPr="00445C0B">
              <w:rPr>
                <w:sz w:val="16"/>
                <w:szCs w:val="16"/>
              </w:rPr>
              <w:t>10/1</w:t>
            </w:r>
          </w:p>
        </w:tc>
        <w:tc>
          <w:tcPr>
            <w:tcW w:w="801" w:type="pct"/>
            <w:vMerge w:val="restart"/>
            <w:shd w:val="clear" w:color="auto" w:fill="auto"/>
            <w:vAlign w:val="center"/>
            <w:hideMark/>
          </w:tcPr>
          <w:p w14:paraId="5DFEF31C" w14:textId="77777777" w:rsidR="00A9328B" w:rsidRPr="00445C0B" w:rsidRDefault="00A9328B" w:rsidP="00242998">
            <w:pPr>
              <w:jc w:val="center"/>
              <w:rPr>
                <w:sz w:val="16"/>
                <w:szCs w:val="16"/>
              </w:rPr>
            </w:pPr>
            <w:r w:rsidRPr="00445C0B">
              <w:rPr>
                <w:sz w:val="16"/>
                <w:szCs w:val="16"/>
              </w:rPr>
              <w:t>0,8097</w:t>
            </w:r>
          </w:p>
        </w:tc>
        <w:tc>
          <w:tcPr>
            <w:tcW w:w="801" w:type="pct"/>
            <w:shd w:val="clear" w:color="auto" w:fill="auto"/>
            <w:noWrap/>
            <w:vAlign w:val="center"/>
            <w:hideMark/>
          </w:tcPr>
          <w:p w14:paraId="18C169DE" w14:textId="77777777" w:rsidR="00A9328B" w:rsidRPr="00445C0B" w:rsidRDefault="00A9328B" w:rsidP="00242998">
            <w:pPr>
              <w:jc w:val="center"/>
              <w:rPr>
                <w:sz w:val="16"/>
                <w:szCs w:val="16"/>
              </w:rPr>
            </w:pPr>
            <w:r w:rsidRPr="00445C0B">
              <w:rPr>
                <w:sz w:val="16"/>
                <w:szCs w:val="16"/>
              </w:rPr>
              <w:t>10/13</w:t>
            </w:r>
          </w:p>
        </w:tc>
        <w:tc>
          <w:tcPr>
            <w:tcW w:w="800" w:type="pct"/>
            <w:shd w:val="clear" w:color="auto" w:fill="auto"/>
            <w:noWrap/>
            <w:vAlign w:val="center"/>
            <w:hideMark/>
          </w:tcPr>
          <w:p w14:paraId="4F072451" w14:textId="77777777" w:rsidR="00A9328B" w:rsidRPr="00445C0B" w:rsidRDefault="00A9328B" w:rsidP="00242998">
            <w:pPr>
              <w:jc w:val="center"/>
              <w:rPr>
                <w:sz w:val="16"/>
                <w:szCs w:val="16"/>
              </w:rPr>
            </w:pPr>
            <w:r w:rsidRPr="00445C0B">
              <w:rPr>
                <w:sz w:val="16"/>
                <w:szCs w:val="16"/>
              </w:rPr>
              <w:t>0,1860</w:t>
            </w:r>
          </w:p>
        </w:tc>
      </w:tr>
      <w:tr w:rsidR="00A9328B" w:rsidRPr="00445C0B" w14:paraId="28AF3AF1" w14:textId="77777777" w:rsidTr="00242998">
        <w:trPr>
          <w:cantSplit/>
          <w:trHeight w:val="227"/>
        </w:trPr>
        <w:tc>
          <w:tcPr>
            <w:tcW w:w="312" w:type="pct"/>
            <w:vMerge/>
            <w:shd w:val="clear" w:color="auto" w:fill="auto"/>
            <w:vAlign w:val="center"/>
            <w:hideMark/>
          </w:tcPr>
          <w:p w14:paraId="5832C080" w14:textId="77777777" w:rsidR="00A9328B" w:rsidRPr="00445C0B" w:rsidRDefault="00A9328B" w:rsidP="00242998">
            <w:pPr>
              <w:rPr>
                <w:sz w:val="16"/>
                <w:szCs w:val="16"/>
              </w:rPr>
            </w:pPr>
          </w:p>
        </w:tc>
        <w:tc>
          <w:tcPr>
            <w:tcW w:w="861" w:type="pct"/>
            <w:vMerge/>
            <w:shd w:val="clear" w:color="auto" w:fill="auto"/>
            <w:vAlign w:val="center"/>
            <w:hideMark/>
          </w:tcPr>
          <w:p w14:paraId="2E0FE0B1" w14:textId="77777777" w:rsidR="00A9328B" w:rsidRPr="00445C0B" w:rsidRDefault="00A9328B" w:rsidP="0024299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Merge/>
            <w:shd w:val="clear" w:color="auto" w:fill="auto"/>
            <w:vAlign w:val="center"/>
          </w:tcPr>
          <w:p w14:paraId="322BB93F" w14:textId="77777777" w:rsidR="00A9328B" w:rsidRPr="00445C0B" w:rsidRDefault="00A9328B" w:rsidP="0024299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00" w:type="pct"/>
            <w:vMerge/>
            <w:shd w:val="clear" w:color="auto" w:fill="auto"/>
            <w:vAlign w:val="center"/>
            <w:hideMark/>
          </w:tcPr>
          <w:p w14:paraId="526E82A6" w14:textId="77777777" w:rsidR="00A9328B" w:rsidRPr="00445C0B" w:rsidRDefault="00A9328B" w:rsidP="00242998">
            <w:pPr>
              <w:rPr>
                <w:sz w:val="16"/>
                <w:szCs w:val="16"/>
              </w:rPr>
            </w:pPr>
          </w:p>
        </w:tc>
        <w:tc>
          <w:tcPr>
            <w:tcW w:w="801" w:type="pct"/>
            <w:vMerge/>
            <w:shd w:val="clear" w:color="auto" w:fill="auto"/>
            <w:vAlign w:val="center"/>
            <w:hideMark/>
          </w:tcPr>
          <w:p w14:paraId="7496EF32" w14:textId="77777777" w:rsidR="00A9328B" w:rsidRPr="00445C0B" w:rsidRDefault="00A9328B" w:rsidP="00242998">
            <w:pPr>
              <w:rPr>
                <w:sz w:val="16"/>
                <w:szCs w:val="16"/>
              </w:rPr>
            </w:pPr>
          </w:p>
        </w:tc>
        <w:tc>
          <w:tcPr>
            <w:tcW w:w="801" w:type="pct"/>
            <w:shd w:val="clear" w:color="auto" w:fill="auto"/>
            <w:noWrap/>
            <w:vAlign w:val="center"/>
            <w:hideMark/>
          </w:tcPr>
          <w:p w14:paraId="5D6349A6" w14:textId="77777777" w:rsidR="00A9328B" w:rsidRPr="00445C0B" w:rsidRDefault="00A9328B" w:rsidP="00242998">
            <w:pPr>
              <w:jc w:val="center"/>
              <w:rPr>
                <w:sz w:val="16"/>
                <w:szCs w:val="16"/>
              </w:rPr>
            </w:pPr>
            <w:r w:rsidRPr="00445C0B">
              <w:rPr>
                <w:sz w:val="16"/>
                <w:szCs w:val="16"/>
              </w:rPr>
              <w:t>10/14</w:t>
            </w:r>
          </w:p>
        </w:tc>
        <w:tc>
          <w:tcPr>
            <w:tcW w:w="800" w:type="pct"/>
            <w:shd w:val="clear" w:color="auto" w:fill="auto"/>
            <w:noWrap/>
            <w:vAlign w:val="center"/>
            <w:hideMark/>
          </w:tcPr>
          <w:p w14:paraId="450D4224" w14:textId="77777777" w:rsidR="00A9328B" w:rsidRPr="00445C0B" w:rsidRDefault="00A9328B" w:rsidP="00242998">
            <w:pPr>
              <w:jc w:val="center"/>
              <w:rPr>
                <w:sz w:val="16"/>
                <w:szCs w:val="16"/>
              </w:rPr>
            </w:pPr>
            <w:r w:rsidRPr="00445C0B">
              <w:rPr>
                <w:sz w:val="16"/>
                <w:szCs w:val="16"/>
              </w:rPr>
              <w:t>0,5134</w:t>
            </w:r>
          </w:p>
        </w:tc>
      </w:tr>
      <w:tr w:rsidR="00A9328B" w:rsidRPr="00445C0B" w14:paraId="2CC314C3" w14:textId="77777777" w:rsidTr="00242998">
        <w:trPr>
          <w:cantSplit/>
          <w:trHeight w:val="227"/>
        </w:trPr>
        <w:tc>
          <w:tcPr>
            <w:tcW w:w="312" w:type="pct"/>
            <w:vMerge/>
            <w:shd w:val="clear" w:color="auto" w:fill="auto"/>
            <w:vAlign w:val="center"/>
            <w:hideMark/>
          </w:tcPr>
          <w:p w14:paraId="6574FD8D" w14:textId="77777777" w:rsidR="00A9328B" w:rsidRPr="00445C0B" w:rsidRDefault="00A9328B" w:rsidP="00242998">
            <w:pPr>
              <w:rPr>
                <w:sz w:val="16"/>
                <w:szCs w:val="16"/>
              </w:rPr>
            </w:pPr>
          </w:p>
        </w:tc>
        <w:tc>
          <w:tcPr>
            <w:tcW w:w="861" w:type="pct"/>
            <w:vMerge/>
            <w:shd w:val="clear" w:color="auto" w:fill="auto"/>
            <w:vAlign w:val="center"/>
            <w:hideMark/>
          </w:tcPr>
          <w:p w14:paraId="542FE76F" w14:textId="77777777" w:rsidR="00A9328B" w:rsidRPr="00445C0B" w:rsidRDefault="00A9328B" w:rsidP="0024299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Merge/>
            <w:shd w:val="clear" w:color="auto" w:fill="auto"/>
            <w:vAlign w:val="center"/>
          </w:tcPr>
          <w:p w14:paraId="4CCE65AA" w14:textId="77777777" w:rsidR="00A9328B" w:rsidRPr="00445C0B" w:rsidRDefault="00A9328B" w:rsidP="0024299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00" w:type="pct"/>
            <w:vMerge/>
            <w:shd w:val="clear" w:color="auto" w:fill="auto"/>
            <w:vAlign w:val="center"/>
            <w:hideMark/>
          </w:tcPr>
          <w:p w14:paraId="251F0A85" w14:textId="77777777" w:rsidR="00A9328B" w:rsidRPr="00445C0B" w:rsidRDefault="00A9328B" w:rsidP="00242998">
            <w:pPr>
              <w:rPr>
                <w:sz w:val="16"/>
                <w:szCs w:val="16"/>
              </w:rPr>
            </w:pPr>
          </w:p>
        </w:tc>
        <w:tc>
          <w:tcPr>
            <w:tcW w:w="801" w:type="pct"/>
            <w:vMerge/>
            <w:shd w:val="clear" w:color="auto" w:fill="auto"/>
            <w:vAlign w:val="center"/>
            <w:hideMark/>
          </w:tcPr>
          <w:p w14:paraId="32E3490A" w14:textId="77777777" w:rsidR="00A9328B" w:rsidRPr="00445C0B" w:rsidRDefault="00A9328B" w:rsidP="00242998">
            <w:pPr>
              <w:rPr>
                <w:sz w:val="16"/>
                <w:szCs w:val="16"/>
              </w:rPr>
            </w:pPr>
          </w:p>
        </w:tc>
        <w:tc>
          <w:tcPr>
            <w:tcW w:w="801" w:type="pct"/>
            <w:shd w:val="clear" w:color="auto" w:fill="auto"/>
            <w:noWrap/>
            <w:vAlign w:val="center"/>
            <w:hideMark/>
          </w:tcPr>
          <w:p w14:paraId="5475CB5D" w14:textId="77777777" w:rsidR="00A9328B" w:rsidRPr="00445C0B" w:rsidRDefault="00A9328B" w:rsidP="00242998">
            <w:pPr>
              <w:jc w:val="center"/>
              <w:rPr>
                <w:sz w:val="16"/>
                <w:szCs w:val="16"/>
              </w:rPr>
            </w:pPr>
            <w:r w:rsidRPr="00445C0B">
              <w:rPr>
                <w:sz w:val="16"/>
                <w:szCs w:val="16"/>
              </w:rPr>
              <w:t>10/15</w:t>
            </w:r>
          </w:p>
        </w:tc>
        <w:tc>
          <w:tcPr>
            <w:tcW w:w="800" w:type="pct"/>
            <w:shd w:val="clear" w:color="auto" w:fill="auto"/>
            <w:noWrap/>
            <w:vAlign w:val="center"/>
            <w:hideMark/>
          </w:tcPr>
          <w:p w14:paraId="46079A9B" w14:textId="77777777" w:rsidR="00A9328B" w:rsidRPr="00445C0B" w:rsidRDefault="00A9328B" w:rsidP="00242998">
            <w:pPr>
              <w:jc w:val="center"/>
              <w:rPr>
                <w:sz w:val="16"/>
                <w:szCs w:val="16"/>
              </w:rPr>
            </w:pPr>
            <w:r w:rsidRPr="00445C0B">
              <w:rPr>
                <w:sz w:val="16"/>
                <w:szCs w:val="16"/>
              </w:rPr>
              <w:t>0,1103</w:t>
            </w:r>
          </w:p>
        </w:tc>
      </w:tr>
      <w:tr w:rsidR="00A9328B" w:rsidRPr="00445C0B" w14:paraId="74736BB0" w14:textId="77777777" w:rsidTr="00242998">
        <w:trPr>
          <w:cantSplit/>
          <w:trHeight w:val="227"/>
        </w:trPr>
        <w:tc>
          <w:tcPr>
            <w:tcW w:w="312" w:type="pct"/>
            <w:vMerge w:val="restart"/>
            <w:shd w:val="clear" w:color="auto" w:fill="auto"/>
            <w:noWrap/>
            <w:vAlign w:val="center"/>
            <w:hideMark/>
          </w:tcPr>
          <w:p w14:paraId="53003842" w14:textId="77777777" w:rsidR="00A9328B" w:rsidRPr="00445C0B" w:rsidRDefault="00A9328B" w:rsidP="00242998">
            <w:pPr>
              <w:jc w:val="center"/>
              <w:rPr>
                <w:sz w:val="16"/>
                <w:szCs w:val="16"/>
              </w:rPr>
            </w:pPr>
            <w:r w:rsidRPr="00445C0B">
              <w:rPr>
                <w:sz w:val="16"/>
                <w:szCs w:val="16"/>
              </w:rPr>
              <w:t>17</w:t>
            </w:r>
          </w:p>
        </w:tc>
        <w:tc>
          <w:tcPr>
            <w:tcW w:w="861" w:type="pct"/>
            <w:vMerge/>
            <w:shd w:val="clear" w:color="auto" w:fill="auto"/>
            <w:vAlign w:val="center"/>
            <w:hideMark/>
          </w:tcPr>
          <w:p w14:paraId="4A7B1764" w14:textId="77777777" w:rsidR="00A9328B" w:rsidRPr="00445C0B" w:rsidRDefault="00A9328B" w:rsidP="0024299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Merge/>
            <w:shd w:val="clear" w:color="auto" w:fill="auto"/>
            <w:vAlign w:val="center"/>
          </w:tcPr>
          <w:p w14:paraId="6F3D21E1" w14:textId="77777777" w:rsidR="00A9328B" w:rsidRPr="00445C0B" w:rsidRDefault="00A9328B" w:rsidP="0024299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00" w:type="pct"/>
            <w:vMerge w:val="restart"/>
            <w:shd w:val="clear" w:color="auto" w:fill="auto"/>
            <w:vAlign w:val="center"/>
            <w:hideMark/>
          </w:tcPr>
          <w:p w14:paraId="1749AAAE" w14:textId="77777777" w:rsidR="00A9328B" w:rsidRPr="00445C0B" w:rsidRDefault="00A9328B" w:rsidP="00242998">
            <w:pPr>
              <w:jc w:val="center"/>
              <w:rPr>
                <w:sz w:val="16"/>
                <w:szCs w:val="16"/>
              </w:rPr>
            </w:pPr>
            <w:r w:rsidRPr="00445C0B">
              <w:rPr>
                <w:sz w:val="16"/>
                <w:szCs w:val="16"/>
              </w:rPr>
              <w:t>10/3</w:t>
            </w:r>
          </w:p>
        </w:tc>
        <w:tc>
          <w:tcPr>
            <w:tcW w:w="801" w:type="pct"/>
            <w:vMerge w:val="restart"/>
            <w:shd w:val="clear" w:color="auto" w:fill="auto"/>
            <w:vAlign w:val="center"/>
            <w:hideMark/>
          </w:tcPr>
          <w:p w14:paraId="00258518" w14:textId="77777777" w:rsidR="00A9328B" w:rsidRPr="00445C0B" w:rsidRDefault="00A9328B" w:rsidP="00242998">
            <w:pPr>
              <w:jc w:val="center"/>
              <w:rPr>
                <w:sz w:val="16"/>
                <w:szCs w:val="16"/>
              </w:rPr>
            </w:pPr>
            <w:r w:rsidRPr="00445C0B">
              <w:rPr>
                <w:sz w:val="16"/>
                <w:szCs w:val="16"/>
              </w:rPr>
              <w:t>1,4103</w:t>
            </w:r>
          </w:p>
        </w:tc>
        <w:tc>
          <w:tcPr>
            <w:tcW w:w="801" w:type="pct"/>
            <w:shd w:val="clear" w:color="auto" w:fill="auto"/>
            <w:noWrap/>
            <w:vAlign w:val="center"/>
            <w:hideMark/>
          </w:tcPr>
          <w:p w14:paraId="3A6F9FD1" w14:textId="77777777" w:rsidR="00A9328B" w:rsidRPr="00445C0B" w:rsidRDefault="00A9328B" w:rsidP="00242998">
            <w:pPr>
              <w:jc w:val="center"/>
              <w:rPr>
                <w:sz w:val="16"/>
                <w:szCs w:val="16"/>
              </w:rPr>
            </w:pPr>
            <w:r w:rsidRPr="00445C0B">
              <w:rPr>
                <w:sz w:val="16"/>
                <w:szCs w:val="16"/>
              </w:rPr>
              <w:t>10/16</w:t>
            </w:r>
          </w:p>
        </w:tc>
        <w:tc>
          <w:tcPr>
            <w:tcW w:w="800" w:type="pct"/>
            <w:shd w:val="clear" w:color="auto" w:fill="auto"/>
            <w:noWrap/>
            <w:vAlign w:val="center"/>
            <w:hideMark/>
          </w:tcPr>
          <w:p w14:paraId="6752F44F" w14:textId="77777777" w:rsidR="00A9328B" w:rsidRPr="00445C0B" w:rsidRDefault="00A9328B" w:rsidP="00242998">
            <w:pPr>
              <w:jc w:val="center"/>
              <w:rPr>
                <w:sz w:val="16"/>
                <w:szCs w:val="16"/>
              </w:rPr>
            </w:pPr>
            <w:r w:rsidRPr="00445C0B">
              <w:rPr>
                <w:sz w:val="16"/>
                <w:szCs w:val="16"/>
              </w:rPr>
              <w:t>0,5073</w:t>
            </w:r>
          </w:p>
        </w:tc>
      </w:tr>
      <w:tr w:rsidR="00A9328B" w:rsidRPr="00445C0B" w14:paraId="77177EE5" w14:textId="77777777" w:rsidTr="00242998">
        <w:trPr>
          <w:cantSplit/>
          <w:trHeight w:val="227"/>
        </w:trPr>
        <w:tc>
          <w:tcPr>
            <w:tcW w:w="312" w:type="pct"/>
            <w:vMerge/>
            <w:shd w:val="clear" w:color="auto" w:fill="auto"/>
            <w:vAlign w:val="center"/>
            <w:hideMark/>
          </w:tcPr>
          <w:p w14:paraId="0AF73BD9" w14:textId="77777777" w:rsidR="00A9328B" w:rsidRPr="00445C0B" w:rsidRDefault="00A9328B" w:rsidP="00242998">
            <w:pPr>
              <w:rPr>
                <w:sz w:val="16"/>
                <w:szCs w:val="16"/>
              </w:rPr>
            </w:pPr>
          </w:p>
        </w:tc>
        <w:tc>
          <w:tcPr>
            <w:tcW w:w="861" w:type="pct"/>
            <w:vMerge/>
            <w:shd w:val="clear" w:color="auto" w:fill="auto"/>
            <w:vAlign w:val="center"/>
            <w:hideMark/>
          </w:tcPr>
          <w:p w14:paraId="49BF9F84" w14:textId="77777777" w:rsidR="00A9328B" w:rsidRPr="00445C0B" w:rsidRDefault="00A9328B" w:rsidP="0024299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Merge/>
            <w:shd w:val="clear" w:color="auto" w:fill="auto"/>
            <w:vAlign w:val="center"/>
          </w:tcPr>
          <w:p w14:paraId="575760D2" w14:textId="77777777" w:rsidR="00A9328B" w:rsidRPr="00445C0B" w:rsidRDefault="00A9328B" w:rsidP="0024299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00" w:type="pct"/>
            <w:vMerge/>
            <w:shd w:val="clear" w:color="auto" w:fill="auto"/>
            <w:vAlign w:val="center"/>
            <w:hideMark/>
          </w:tcPr>
          <w:p w14:paraId="4E2A3846" w14:textId="77777777" w:rsidR="00A9328B" w:rsidRPr="00445C0B" w:rsidRDefault="00A9328B" w:rsidP="00242998">
            <w:pPr>
              <w:rPr>
                <w:sz w:val="16"/>
                <w:szCs w:val="16"/>
              </w:rPr>
            </w:pPr>
          </w:p>
        </w:tc>
        <w:tc>
          <w:tcPr>
            <w:tcW w:w="801" w:type="pct"/>
            <w:vMerge/>
            <w:shd w:val="clear" w:color="auto" w:fill="auto"/>
            <w:vAlign w:val="center"/>
            <w:hideMark/>
          </w:tcPr>
          <w:p w14:paraId="44BDA30E" w14:textId="77777777" w:rsidR="00A9328B" w:rsidRPr="00445C0B" w:rsidRDefault="00A9328B" w:rsidP="00242998">
            <w:pPr>
              <w:rPr>
                <w:sz w:val="16"/>
                <w:szCs w:val="16"/>
              </w:rPr>
            </w:pPr>
          </w:p>
        </w:tc>
        <w:tc>
          <w:tcPr>
            <w:tcW w:w="801" w:type="pct"/>
            <w:shd w:val="clear" w:color="auto" w:fill="auto"/>
            <w:noWrap/>
            <w:vAlign w:val="center"/>
            <w:hideMark/>
          </w:tcPr>
          <w:p w14:paraId="3A2530D2" w14:textId="77777777" w:rsidR="00A9328B" w:rsidRPr="00445C0B" w:rsidRDefault="00A9328B" w:rsidP="00242998">
            <w:pPr>
              <w:jc w:val="center"/>
              <w:rPr>
                <w:sz w:val="16"/>
                <w:szCs w:val="16"/>
              </w:rPr>
            </w:pPr>
            <w:r w:rsidRPr="00445C0B">
              <w:rPr>
                <w:sz w:val="16"/>
                <w:szCs w:val="16"/>
              </w:rPr>
              <w:t>10/17</w:t>
            </w:r>
          </w:p>
        </w:tc>
        <w:tc>
          <w:tcPr>
            <w:tcW w:w="800" w:type="pct"/>
            <w:shd w:val="clear" w:color="auto" w:fill="auto"/>
            <w:noWrap/>
            <w:vAlign w:val="center"/>
            <w:hideMark/>
          </w:tcPr>
          <w:p w14:paraId="3FCEAEDF" w14:textId="77777777" w:rsidR="00A9328B" w:rsidRPr="00445C0B" w:rsidRDefault="00A9328B" w:rsidP="00242998">
            <w:pPr>
              <w:jc w:val="center"/>
              <w:rPr>
                <w:sz w:val="16"/>
                <w:szCs w:val="16"/>
              </w:rPr>
            </w:pPr>
            <w:r w:rsidRPr="00445C0B">
              <w:rPr>
                <w:sz w:val="16"/>
                <w:szCs w:val="16"/>
              </w:rPr>
              <w:t>0,8040</w:t>
            </w:r>
          </w:p>
        </w:tc>
      </w:tr>
      <w:tr w:rsidR="00A9328B" w:rsidRPr="00445C0B" w14:paraId="62DC507A" w14:textId="77777777" w:rsidTr="00242998">
        <w:trPr>
          <w:cantSplit/>
          <w:trHeight w:val="227"/>
        </w:trPr>
        <w:tc>
          <w:tcPr>
            <w:tcW w:w="312" w:type="pct"/>
            <w:vMerge/>
            <w:shd w:val="clear" w:color="auto" w:fill="auto"/>
            <w:vAlign w:val="center"/>
            <w:hideMark/>
          </w:tcPr>
          <w:p w14:paraId="5B6C07E2" w14:textId="77777777" w:rsidR="00A9328B" w:rsidRPr="00445C0B" w:rsidRDefault="00A9328B" w:rsidP="00242998">
            <w:pPr>
              <w:rPr>
                <w:sz w:val="16"/>
                <w:szCs w:val="16"/>
              </w:rPr>
            </w:pPr>
          </w:p>
        </w:tc>
        <w:tc>
          <w:tcPr>
            <w:tcW w:w="861" w:type="pct"/>
            <w:vMerge/>
            <w:shd w:val="clear" w:color="auto" w:fill="auto"/>
            <w:vAlign w:val="center"/>
            <w:hideMark/>
          </w:tcPr>
          <w:p w14:paraId="5A774A22" w14:textId="77777777" w:rsidR="00A9328B" w:rsidRPr="00445C0B" w:rsidRDefault="00A9328B" w:rsidP="0024299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Merge/>
            <w:shd w:val="clear" w:color="auto" w:fill="auto"/>
            <w:vAlign w:val="center"/>
          </w:tcPr>
          <w:p w14:paraId="2D63DCCF" w14:textId="77777777" w:rsidR="00A9328B" w:rsidRPr="00445C0B" w:rsidRDefault="00A9328B" w:rsidP="0024299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00" w:type="pct"/>
            <w:vMerge/>
            <w:shd w:val="clear" w:color="auto" w:fill="auto"/>
            <w:vAlign w:val="center"/>
            <w:hideMark/>
          </w:tcPr>
          <w:p w14:paraId="6B1ABE99" w14:textId="77777777" w:rsidR="00A9328B" w:rsidRPr="00445C0B" w:rsidRDefault="00A9328B" w:rsidP="00242998">
            <w:pPr>
              <w:rPr>
                <w:sz w:val="16"/>
                <w:szCs w:val="16"/>
              </w:rPr>
            </w:pPr>
          </w:p>
        </w:tc>
        <w:tc>
          <w:tcPr>
            <w:tcW w:w="801" w:type="pct"/>
            <w:vMerge/>
            <w:shd w:val="clear" w:color="auto" w:fill="auto"/>
            <w:vAlign w:val="center"/>
            <w:hideMark/>
          </w:tcPr>
          <w:p w14:paraId="7C0EE5C5" w14:textId="77777777" w:rsidR="00A9328B" w:rsidRPr="00445C0B" w:rsidRDefault="00A9328B" w:rsidP="00242998">
            <w:pPr>
              <w:rPr>
                <w:sz w:val="16"/>
                <w:szCs w:val="16"/>
              </w:rPr>
            </w:pPr>
          </w:p>
        </w:tc>
        <w:tc>
          <w:tcPr>
            <w:tcW w:w="801" w:type="pct"/>
            <w:shd w:val="clear" w:color="auto" w:fill="auto"/>
            <w:noWrap/>
            <w:vAlign w:val="center"/>
            <w:hideMark/>
          </w:tcPr>
          <w:p w14:paraId="6291AFE0" w14:textId="77777777" w:rsidR="00A9328B" w:rsidRPr="00445C0B" w:rsidRDefault="00A9328B" w:rsidP="00242998">
            <w:pPr>
              <w:jc w:val="center"/>
              <w:rPr>
                <w:sz w:val="16"/>
                <w:szCs w:val="16"/>
              </w:rPr>
            </w:pPr>
            <w:r w:rsidRPr="00445C0B">
              <w:rPr>
                <w:sz w:val="16"/>
                <w:szCs w:val="16"/>
              </w:rPr>
              <w:t>10/18</w:t>
            </w:r>
          </w:p>
        </w:tc>
        <w:tc>
          <w:tcPr>
            <w:tcW w:w="800" w:type="pct"/>
            <w:shd w:val="clear" w:color="auto" w:fill="auto"/>
            <w:noWrap/>
            <w:vAlign w:val="center"/>
            <w:hideMark/>
          </w:tcPr>
          <w:p w14:paraId="0A150137" w14:textId="77777777" w:rsidR="00A9328B" w:rsidRPr="00445C0B" w:rsidRDefault="00A9328B" w:rsidP="00242998">
            <w:pPr>
              <w:jc w:val="center"/>
              <w:rPr>
                <w:sz w:val="16"/>
                <w:szCs w:val="16"/>
              </w:rPr>
            </w:pPr>
            <w:r w:rsidRPr="00445C0B">
              <w:rPr>
                <w:sz w:val="16"/>
                <w:szCs w:val="16"/>
              </w:rPr>
              <w:t>0,0990</w:t>
            </w:r>
          </w:p>
        </w:tc>
      </w:tr>
      <w:tr w:rsidR="00A9328B" w:rsidRPr="00445C0B" w14:paraId="0044108D" w14:textId="77777777" w:rsidTr="00242998">
        <w:trPr>
          <w:cantSplit/>
          <w:trHeight w:val="227"/>
        </w:trPr>
        <w:tc>
          <w:tcPr>
            <w:tcW w:w="312" w:type="pct"/>
            <w:vMerge w:val="restart"/>
            <w:shd w:val="clear" w:color="auto" w:fill="auto"/>
            <w:noWrap/>
            <w:vAlign w:val="center"/>
            <w:hideMark/>
          </w:tcPr>
          <w:p w14:paraId="39084CAF" w14:textId="77777777" w:rsidR="00A9328B" w:rsidRPr="00445C0B" w:rsidRDefault="00A9328B" w:rsidP="00242998">
            <w:pPr>
              <w:jc w:val="center"/>
              <w:rPr>
                <w:sz w:val="16"/>
                <w:szCs w:val="16"/>
              </w:rPr>
            </w:pPr>
            <w:r w:rsidRPr="00445C0B">
              <w:rPr>
                <w:sz w:val="16"/>
                <w:szCs w:val="16"/>
              </w:rPr>
              <w:t>18</w:t>
            </w:r>
          </w:p>
        </w:tc>
        <w:tc>
          <w:tcPr>
            <w:tcW w:w="861" w:type="pct"/>
            <w:vMerge/>
            <w:shd w:val="clear" w:color="auto" w:fill="auto"/>
            <w:vAlign w:val="center"/>
          </w:tcPr>
          <w:p w14:paraId="0E72B2CA" w14:textId="77777777" w:rsidR="00A9328B" w:rsidRPr="00445C0B" w:rsidRDefault="00A9328B" w:rsidP="0024299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Merge/>
            <w:shd w:val="clear" w:color="auto" w:fill="auto"/>
            <w:vAlign w:val="center"/>
          </w:tcPr>
          <w:p w14:paraId="6141A15C" w14:textId="77777777" w:rsidR="00A9328B" w:rsidRPr="00445C0B" w:rsidRDefault="00A9328B" w:rsidP="0024299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00" w:type="pct"/>
            <w:vMerge w:val="restart"/>
            <w:shd w:val="clear" w:color="auto" w:fill="auto"/>
            <w:vAlign w:val="center"/>
            <w:hideMark/>
          </w:tcPr>
          <w:p w14:paraId="2DD8262F" w14:textId="77777777" w:rsidR="00A9328B" w:rsidRPr="00445C0B" w:rsidRDefault="00A9328B" w:rsidP="00242998">
            <w:pPr>
              <w:jc w:val="center"/>
              <w:rPr>
                <w:sz w:val="16"/>
                <w:szCs w:val="16"/>
              </w:rPr>
            </w:pPr>
            <w:r w:rsidRPr="00445C0B">
              <w:rPr>
                <w:sz w:val="16"/>
                <w:szCs w:val="16"/>
              </w:rPr>
              <w:t>10/5</w:t>
            </w:r>
          </w:p>
        </w:tc>
        <w:tc>
          <w:tcPr>
            <w:tcW w:w="801" w:type="pct"/>
            <w:vMerge w:val="restart"/>
            <w:shd w:val="clear" w:color="auto" w:fill="auto"/>
            <w:vAlign w:val="center"/>
            <w:hideMark/>
          </w:tcPr>
          <w:p w14:paraId="583D91CB" w14:textId="77777777" w:rsidR="00A9328B" w:rsidRPr="00445C0B" w:rsidRDefault="00A9328B" w:rsidP="00242998">
            <w:pPr>
              <w:jc w:val="center"/>
              <w:rPr>
                <w:sz w:val="16"/>
                <w:szCs w:val="16"/>
              </w:rPr>
            </w:pPr>
            <w:r w:rsidRPr="00445C0B">
              <w:rPr>
                <w:sz w:val="16"/>
                <w:szCs w:val="16"/>
              </w:rPr>
              <w:t>0,0764</w:t>
            </w:r>
          </w:p>
        </w:tc>
        <w:tc>
          <w:tcPr>
            <w:tcW w:w="801" w:type="pct"/>
            <w:shd w:val="clear" w:color="auto" w:fill="auto"/>
            <w:noWrap/>
            <w:vAlign w:val="center"/>
            <w:hideMark/>
          </w:tcPr>
          <w:p w14:paraId="4D0F05D7" w14:textId="77777777" w:rsidR="00A9328B" w:rsidRPr="00445C0B" w:rsidRDefault="00A9328B" w:rsidP="00242998">
            <w:pPr>
              <w:jc w:val="center"/>
              <w:rPr>
                <w:sz w:val="16"/>
                <w:szCs w:val="16"/>
              </w:rPr>
            </w:pPr>
            <w:r w:rsidRPr="00445C0B">
              <w:rPr>
                <w:sz w:val="16"/>
                <w:szCs w:val="16"/>
              </w:rPr>
              <w:t>10/19</w:t>
            </w:r>
          </w:p>
        </w:tc>
        <w:tc>
          <w:tcPr>
            <w:tcW w:w="800" w:type="pct"/>
            <w:shd w:val="clear" w:color="auto" w:fill="auto"/>
            <w:noWrap/>
            <w:vAlign w:val="center"/>
            <w:hideMark/>
          </w:tcPr>
          <w:p w14:paraId="545FF4ED" w14:textId="77777777" w:rsidR="00A9328B" w:rsidRPr="00445C0B" w:rsidRDefault="00A9328B" w:rsidP="00242998">
            <w:pPr>
              <w:jc w:val="center"/>
              <w:rPr>
                <w:sz w:val="16"/>
                <w:szCs w:val="16"/>
              </w:rPr>
            </w:pPr>
            <w:r w:rsidRPr="00445C0B">
              <w:rPr>
                <w:sz w:val="16"/>
                <w:szCs w:val="16"/>
              </w:rPr>
              <w:t>0,0206</w:t>
            </w:r>
          </w:p>
        </w:tc>
      </w:tr>
      <w:tr w:rsidR="00A9328B" w:rsidRPr="00445C0B" w14:paraId="009E1EDF" w14:textId="77777777" w:rsidTr="00242998">
        <w:trPr>
          <w:cantSplit/>
          <w:trHeight w:val="227"/>
        </w:trPr>
        <w:tc>
          <w:tcPr>
            <w:tcW w:w="312" w:type="pct"/>
            <w:vMerge/>
            <w:shd w:val="clear" w:color="auto" w:fill="auto"/>
            <w:vAlign w:val="center"/>
            <w:hideMark/>
          </w:tcPr>
          <w:p w14:paraId="4E3BACA4" w14:textId="77777777" w:rsidR="00A9328B" w:rsidRPr="00445C0B" w:rsidRDefault="00A9328B" w:rsidP="00242998">
            <w:pPr>
              <w:rPr>
                <w:sz w:val="16"/>
                <w:szCs w:val="16"/>
              </w:rPr>
            </w:pPr>
          </w:p>
        </w:tc>
        <w:tc>
          <w:tcPr>
            <w:tcW w:w="861" w:type="pct"/>
            <w:vMerge/>
            <w:shd w:val="clear" w:color="auto" w:fill="auto"/>
            <w:vAlign w:val="center"/>
            <w:hideMark/>
          </w:tcPr>
          <w:p w14:paraId="625AEAFE" w14:textId="77777777" w:rsidR="00A9328B" w:rsidRPr="00445C0B" w:rsidRDefault="00A9328B" w:rsidP="0024299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Merge/>
            <w:shd w:val="clear" w:color="auto" w:fill="auto"/>
            <w:vAlign w:val="center"/>
          </w:tcPr>
          <w:p w14:paraId="54F5EB36" w14:textId="77777777" w:rsidR="00A9328B" w:rsidRPr="00445C0B" w:rsidRDefault="00A9328B" w:rsidP="0024299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00" w:type="pct"/>
            <w:vMerge/>
            <w:shd w:val="clear" w:color="auto" w:fill="auto"/>
            <w:vAlign w:val="center"/>
            <w:hideMark/>
          </w:tcPr>
          <w:p w14:paraId="794D67C1" w14:textId="77777777" w:rsidR="00A9328B" w:rsidRPr="00445C0B" w:rsidRDefault="00A9328B" w:rsidP="00242998">
            <w:pPr>
              <w:rPr>
                <w:sz w:val="16"/>
                <w:szCs w:val="16"/>
              </w:rPr>
            </w:pPr>
          </w:p>
        </w:tc>
        <w:tc>
          <w:tcPr>
            <w:tcW w:w="801" w:type="pct"/>
            <w:vMerge/>
            <w:shd w:val="clear" w:color="auto" w:fill="auto"/>
            <w:vAlign w:val="center"/>
            <w:hideMark/>
          </w:tcPr>
          <w:p w14:paraId="299261F5" w14:textId="77777777" w:rsidR="00A9328B" w:rsidRPr="00445C0B" w:rsidRDefault="00A9328B" w:rsidP="00242998">
            <w:pPr>
              <w:rPr>
                <w:sz w:val="16"/>
                <w:szCs w:val="16"/>
              </w:rPr>
            </w:pPr>
          </w:p>
        </w:tc>
        <w:tc>
          <w:tcPr>
            <w:tcW w:w="801" w:type="pct"/>
            <w:shd w:val="clear" w:color="auto" w:fill="auto"/>
            <w:noWrap/>
            <w:vAlign w:val="center"/>
            <w:hideMark/>
          </w:tcPr>
          <w:p w14:paraId="6FC4BDCE" w14:textId="77777777" w:rsidR="00A9328B" w:rsidRPr="00445C0B" w:rsidRDefault="00A9328B" w:rsidP="00242998">
            <w:pPr>
              <w:jc w:val="center"/>
              <w:rPr>
                <w:sz w:val="16"/>
                <w:szCs w:val="16"/>
              </w:rPr>
            </w:pPr>
            <w:r w:rsidRPr="00445C0B">
              <w:rPr>
                <w:sz w:val="16"/>
                <w:szCs w:val="16"/>
              </w:rPr>
              <w:t>10/20</w:t>
            </w:r>
          </w:p>
        </w:tc>
        <w:tc>
          <w:tcPr>
            <w:tcW w:w="800" w:type="pct"/>
            <w:shd w:val="clear" w:color="auto" w:fill="auto"/>
            <w:noWrap/>
            <w:vAlign w:val="center"/>
            <w:hideMark/>
          </w:tcPr>
          <w:p w14:paraId="69B284D0" w14:textId="77777777" w:rsidR="00A9328B" w:rsidRPr="00445C0B" w:rsidRDefault="00A9328B" w:rsidP="00242998">
            <w:pPr>
              <w:jc w:val="center"/>
              <w:rPr>
                <w:sz w:val="16"/>
                <w:szCs w:val="16"/>
              </w:rPr>
            </w:pPr>
            <w:r w:rsidRPr="00445C0B">
              <w:rPr>
                <w:sz w:val="16"/>
                <w:szCs w:val="16"/>
              </w:rPr>
              <w:t>0,0558</w:t>
            </w:r>
          </w:p>
        </w:tc>
      </w:tr>
      <w:tr w:rsidR="00A9328B" w:rsidRPr="00445C0B" w14:paraId="2AD50D0B" w14:textId="77777777" w:rsidTr="00242998">
        <w:trPr>
          <w:cantSplit/>
          <w:trHeight w:val="227"/>
        </w:trPr>
        <w:tc>
          <w:tcPr>
            <w:tcW w:w="312" w:type="pct"/>
            <w:vMerge w:val="restart"/>
            <w:shd w:val="clear" w:color="auto" w:fill="auto"/>
            <w:noWrap/>
            <w:vAlign w:val="center"/>
            <w:hideMark/>
          </w:tcPr>
          <w:p w14:paraId="4D12F56D" w14:textId="77777777" w:rsidR="00A9328B" w:rsidRPr="00445C0B" w:rsidRDefault="00A9328B" w:rsidP="00242998">
            <w:pPr>
              <w:jc w:val="center"/>
              <w:rPr>
                <w:sz w:val="16"/>
                <w:szCs w:val="16"/>
              </w:rPr>
            </w:pPr>
            <w:r w:rsidRPr="00445C0B">
              <w:rPr>
                <w:sz w:val="16"/>
                <w:szCs w:val="16"/>
              </w:rPr>
              <w:t>19</w:t>
            </w:r>
          </w:p>
        </w:tc>
        <w:tc>
          <w:tcPr>
            <w:tcW w:w="861" w:type="pct"/>
            <w:vMerge/>
            <w:shd w:val="clear" w:color="auto" w:fill="auto"/>
            <w:vAlign w:val="center"/>
            <w:hideMark/>
          </w:tcPr>
          <w:p w14:paraId="6B5E3B13" w14:textId="77777777" w:rsidR="00A9328B" w:rsidRPr="00445C0B" w:rsidRDefault="00A9328B" w:rsidP="0024299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Merge/>
            <w:shd w:val="clear" w:color="auto" w:fill="auto"/>
            <w:vAlign w:val="center"/>
          </w:tcPr>
          <w:p w14:paraId="190D4376" w14:textId="77777777" w:rsidR="00A9328B" w:rsidRPr="00445C0B" w:rsidRDefault="00A9328B" w:rsidP="0024299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00" w:type="pct"/>
            <w:vMerge w:val="restart"/>
            <w:shd w:val="clear" w:color="auto" w:fill="auto"/>
            <w:vAlign w:val="center"/>
            <w:hideMark/>
          </w:tcPr>
          <w:p w14:paraId="2CE1CD93" w14:textId="77777777" w:rsidR="00A9328B" w:rsidRPr="00445C0B" w:rsidRDefault="00A9328B" w:rsidP="00242998">
            <w:pPr>
              <w:jc w:val="center"/>
              <w:rPr>
                <w:sz w:val="16"/>
                <w:szCs w:val="16"/>
              </w:rPr>
            </w:pPr>
            <w:r w:rsidRPr="00445C0B">
              <w:rPr>
                <w:sz w:val="16"/>
                <w:szCs w:val="16"/>
              </w:rPr>
              <w:t>10/11</w:t>
            </w:r>
          </w:p>
        </w:tc>
        <w:tc>
          <w:tcPr>
            <w:tcW w:w="801" w:type="pct"/>
            <w:vMerge w:val="restart"/>
            <w:shd w:val="clear" w:color="auto" w:fill="auto"/>
            <w:vAlign w:val="center"/>
            <w:hideMark/>
          </w:tcPr>
          <w:p w14:paraId="6D9853B8" w14:textId="77777777" w:rsidR="00A9328B" w:rsidRPr="00445C0B" w:rsidRDefault="00A9328B" w:rsidP="00242998">
            <w:pPr>
              <w:jc w:val="center"/>
              <w:rPr>
                <w:sz w:val="16"/>
                <w:szCs w:val="16"/>
              </w:rPr>
            </w:pPr>
            <w:r w:rsidRPr="00445C0B">
              <w:rPr>
                <w:sz w:val="16"/>
                <w:szCs w:val="16"/>
              </w:rPr>
              <w:t>0,1658</w:t>
            </w:r>
          </w:p>
        </w:tc>
        <w:tc>
          <w:tcPr>
            <w:tcW w:w="801" w:type="pct"/>
            <w:shd w:val="clear" w:color="auto" w:fill="auto"/>
            <w:noWrap/>
            <w:vAlign w:val="center"/>
            <w:hideMark/>
          </w:tcPr>
          <w:p w14:paraId="07D0B973" w14:textId="77777777" w:rsidR="00A9328B" w:rsidRPr="00445C0B" w:rsidRDefault="00A9328B" w:rsidP="00242998">
            <w:pPr>
              <w:jc w:val="center"/>
              <w:rPr>
                <w:sz w:val="16"/>
                <w:szCs w:val="16"/>
              </w:rPr>
            </w:pPr>
            <w:r w:rsidRPr="00445C0B">
              <w:rPr>
                <w:sz w:val="16"/>
                <w:szCs w:val="16"/>
              </w:rPr>
              <w:t>10/21</w:t>
            </w:r>
          </w:p>
        </w:tc>
        <w:tc>
          <w:tcPr>
            <w:tcW w:w="800" w:type="pct"/>
            <w:shd w:val="clear" w:color="auto" w:fill="auto"/>
            <w:noWrap/>
            <w:vAlign w:val="center"/>
            <w:hideMark/>
          </w:tcPr>
          <w:p w14:paraId="6D673123" w14:textId="77777777" w:rsidR="00A9328B" w:rsidRPr="00445C0B" w:rsidRDefault="00A9328B" w:rsidP="00242998">
            <w:pPr>
              <w:jc w:val="center"/>
              <w:rPr>
                <w:sz w:val="16"/>
                <w:szCs w:val="16"/>
              </w:rPr>
            </w:pPr>
            <w:r w:rsidRPr="00445C0B">
              <w:rPr>
                <w:sz w:val="16"/>
                <w:szCs w:val="16"/>
              </w:rPr>
              <w:t>0,1477</w:t>
            </w:r>
          </w:p>
        </w:tc>
      </w:tr>
      <w:tr w:rsidR="00A9328B" w:rsidRPr="00445C0B" w14:paraId="7BCA5876" w14:textId="77777777" w:rsidTr="00242998">
        <w:trPr>
          <w:cantSplit/>
          <w:trHeight w:val="227"/>
        </w:trPr>
        <w:tc>
          <w:tcPr>
            <w:tcW w:w="312" w:type="pct"/>
            <w:vMerge/>
            <w:shd w:val="clear" w:color="auto" w:fill="auto"/>
            <w:vAlign w:val="center"/>
            <w:hideMark/>
          </w:tcPr>
          <w:p w14:paraId="4A622641" w14:textId="77777777" w:rsidR="00A9328B" w:rsidRPr="00445C0B" w:rsidRDefault="00A9328B" w:rsidP="00242998">
            <w:pPr>
              <w:rPr>
                <w:sz w:val="16"/>
                <w:szCs w:val="16"/>
              </w:rPr>
            </w:pPr>
          </w:p>
        </w:tc>
        <w:tc>
          <w:tcPr>
            <w:tcW w:w="861" w:type="pct"/>
            <w:vMerge/>
            <w:shd w:val="clear" w:color="auto" w:fill="auto"/>
            <w:vAlign w:val="center"/>
            <w:hideMark/>
          </w:tcPr>
          <w:p w14:paraId="32625B7D" w14:textId="77777777" w:rsidR="00A9328B" w:rsidRPr="00445C0B" w:rsidRDefault="00A9328B" w:rsidP="0024299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Merge/>
            <w:shd w:val="clear" w:color="auto" w:fill="auto"/>
            <w:vAlign w:val="center"/>
          </w:tcPr>
          <w:p w14:paraId="025C9604" w14:textId="77777777" w:rsidR="00A9328B" w:rsidRPr="00445C0B" w:rsidRDefault="00A9328B" w:rsidP="0024299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00" w:type="pct"/>
            <w:vMerge/>
            <w:shd w:val="clear" w:color="auto" w:fill="auto"/>
            <w:vAlign w:val="center"/>
            <w:hideMark/>
          </w:tcPr>
          <w:p w14:paraId="34F3D57F" w14:textId="77777777" w:rsidR="00A9328B" w:rsidRPr="00445C0B" w:rsidRDefault="00A9328B" w:rsidP="00242998">
            <w:pPr>
              <w:rPr>
                <w:sz w:val="16"/>
                <w:szCs w:val="16"/>
              </w:rPr>
            </w:pPr>
          </w:p>
        </w:tc>
        <w:tc>
          <w:tcPr>
            <w:tcW w:w="801" w:type="pct"/>
            <w:vMerge/>
            <w:shd w:val="clear" w:color="auto" w:fill="auto"/>
            <w:vAlign w:val="center"/>
            <w:hideMark/>
          </w:tcPr>
          <w:p w14:paraId="09522BE7" w14:textId="77777777" w:rsidR="00A9328B" w:rsidRPr="00445C0B" w:rsidRDefault="00A9328B" w:rsidP="00242998">
            <w:pPr>
              <w:rPr>
                <w:sz w:val="16"/>
                <w:szCs w:val="16"/>
              </w:rPr>
            </w:pPr>
          </w:p>
        </w:tc>
        <w:tc>
          <w:tcPr>
            <w:tcW w:w="801" w:type="pct"/>
            <w:shd w:val="clear" w:color="auto" w:fill="auto"/>
            <w:noWrap/>
            <w:vAlign w:val="center"/>
            <w:hideMark/>
          </w:tcPr>
          <w:p w14:paraId="306B0154" w14:textId="77777777" w:rsidR="00A9328B" w:rsidRPr="00445C0B" w:rsidRDefault="00A9328B" w:rsidP="00242998">
            <w:pPr>
              <w:jc w:val="center"/>
              <w:rPr>
                <w:sz w:val="16"/>
                <w:szCs w:val="16"/>
              </w:rPr>
            </w:pPr>
            <w:r w:rsidRPr="00445C0B">
              <w:rPr>
                <w:sz w:val="16"/>
                <w:szCs w:val="16"/>
              </w:rPr>
              <w:t>10/22</w:t>
            </w:r>
          </w:p>
        </w:tc>
        <w:tc>
          <w:tcPr>
            <w:tcW w:w="800" w:type="pct"/>
            <w:shd w:val="clear" w:color="auto" w:fill="auto"/>
            <w:noWrap/>
            <w:vAlign w:val="center"/>
            <w:hideMark/>
          </w:tcPr>
          <w:p w14:paraId="141EC723" w14:textId="77777777" w:rsidR="00A9328B" w:rsidRPr="00445C0B" w:rsidRDefault="00A9328B" w:rsidP="00242998">
            <w:pPr>
              <w:jc w:val="center"/>
              <w:rPr>
                <w:sz w:val="16"/>
                <w:szCs w:val="16"/>
              </w:rPr>
            </w:pPr>
            <w:r w:rsidRPr="00445C0B">
              <w:rPr>
                <w:sz w:val="16"/>
                <w:szCs w:val="16"/>
              </w:rPr>
              <w:t>0,0181</w:t>
            </w:r>
          </w:p>
        </w:tc>
      </w:tr>
      <w:tr w:rsidR="00A9328B" w:rsidRPr="00445C0B" w14:paraId="3B28B6E8" w14:textId="77777777" w:rsidTr="00242998">
        <w:trPr>
          <w:cantSplit/>
          <w:trHeight w:val="227"/>
        </w:trPr>
        <w:tc>
          <w:tcPr>
            <w:tcW w:w="312" w:type="pct"/>
            <w:vMerge w:val="restart"/>
            <w:shd w:val="clear" w:color="auto" w:fill="auto"/>
            <w:noWrap/>
            <w:vAlign w:val="center"/>
            <w:hideMark/>
          </w:tcPr>
          <w:p w14:paraId="1CB0A367" w14:textId="77777777" w:rsidR="00A9328B" w:rsidRPr="00445C0B" w:rsidRDefault="00A9328B" w:rsidP="00242998">
            <w:pPr>
              <w:jc w:val="center"/>
              <w:rPr>
                <w:sz w:val="16"/>
                <w:szCs w:val="16"/>
              </w:rPr>
            </w:pPr>
            <w:r w:rsidRPr="00445C0B">
              <w:rPr>
                <w:sz w:val="16"/>
                <w:szCs w:val="16"/>
              </w:rPr>
              <w:t>20</w:t>
            </w:r>
          </w:p>
        </w:tc>
        <w:tc>
          <w:tcPr>
            <w:tcW w:w="861" w:type="pct"/>
            <w:vMerge/>
            <w:shd w:val="clear" w:color="auto" w:fill="auto"/>
            <w:vAlign w:val="center"/>
            <w:hideMark/>
          </w:tcPr>
          <w:p w14:paraId="3F7955B3" w14:textId="77777777" w:rsidR="00A9328B" w:rsidRPr="00445C0B" w:rsidRDefault="00A9328B" w:rsidP="0024299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Merge/>
            <w:shd w:val="clear" w:color="auto" w:fill="auto"/>
            <w:vAlign w:val="center"/>
          </w:tcPr>
          <w:p w14:paraId="2CD97F1B" w14:textId="77777777" w:rsidR="00A9328B" w:rsidRPr="00445C0B" w:rsidRDefault="00A9328B" w:rsidP="0024299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00" w:type="pct"/>
            <w:vMerge w:val="restart"/>
            <w:shd w:val="clear" w:color="auto" w:fill="auto"/>
            <w:vAlign w:val="center"/>
            <w:hideMark/>
          </w:tcPr>
          <w:p w14:paraId="2EEE08CD" w14:textId="77777777" w:rsidR="00A9328B" w:rsidRPr="00445C0B" w:rsidRDefault="00A9328B" w:rsidP="00242998">
            <w:pPr>
              <w:jc w:val="center"/>
              <w:rPr>
                <w:sz w:val="16"/>
                <w:szCs w:val="16"/>
              </w:rPr>
            </w:pPr>
            <w:r w:rsidRPr="00445C0B">
              <w:rPr>
                <w:sz w:val="16"/>
                <w:szCs w:val="16"/>
              </w:rPr>
              <w:t>10/12</w:t>
            </w:r>
          </w:p>
        </w:tc>
        <w:tc>
          <w:tcPr>
            <w:tcW w:w="801" w:type="pct"/>
            <w:vMerge w:val="restart"/>
            <w:shd w:val="clear" w:color="auto" w:fill="auto"/>
            <w:vAlign w:val="center"/>
            <w:hideMark/>
          </w:tcPr>
          <w:p w14:paraId="7CD459B7" w14:textId="77777777" w:rsidR="00A9328B" w:rsidRPr="00445C0B" w:rsidRDefault="00A9328B" w:rsidP="00242998">
            <w:pPr>
              <w:jc w:val="center"/>
              <w:rPr>
                <w:sz w:val="16"/>
                <w:szCs w:val="16"/>
              </w:rPr>
            </w:pPr>
            <w:r w:rsidRPr="00445C0B">
              <w:rPr>
                <w:sz w:val="16"/>
                <w:szCs w:val="16"/>
              </w:rPr>
              <w:t>0,0211</w:t>
            </w:r>
          </w:p>
        </w:tc>
        <w:tc>
          <w:tcPr>
            <w:tcW w:w="801" w:type="pct"/>
            <w:shd w:val="clear" w:color="auto" w:fill="auto"/>
            <w:noWrap/>
            <w:vAlign w:val="center"/>
            <w:hideMark/>
          </w:tcPr>
          <w:p w14:paraId="7982B8FD" w14:textId="77777777" w:rsidR="00A9328B" w:rsidRPr="00445C0B" w:rsidRDefault="00A9328B" w:rsidP="00242998">
            <w:pPr>
              <w:jc w:val="center"/>
              <w:rPr>
                <w:sz w:val="16"/>
                <w:szCs w:val="16"/>
              </w:rPr>
            </w:pPr>
            <w:r w:rsidRPr="00445C0B">
              <w:rPr>
                <w:sz w:val="16"/>
                <w:szCs w:val="16"/>
              </w:rPr>
              <w:t>10/23</w:t>
            </w:r>
          </w:p>
        </w:tc>
        <w:tc>
          <w:tcPr>
            <w:tcW w:w="800" w:type="pct"/>
            <w:shd w:val="clear" w:color="auto" w:fill="auto"/>
            <w:noWrap/>
            <w:vAlign w:val="center"/>
            <w:hideMark/>
          </w:tcPr>
          <w:p w14:paraId="26FFB753" w14:textId="77777777" w:rsidR="00A9328B" w:rsidRPr="00445C0B" w:rsidRDefault="00A9328B" w:rsidP="00242998">
            <w:pPr>
              <w:jc w:val="center"/>
              <w:rPr>
                <w:sz w:val="16"/>
                <w:szCs w:val="16"/>
              </w:rPr>
            </w:pPr>
            <w:r w:rsidRPr="00445C0B">
              <w:rPr>
                <w:sz w:val="16"/>
                <w:szCs w:val="16"/>
              </w:rPr>
              <w:t>0,0017</w:t>
            </w:r>
          </w:p>
        </w:tc>
      </w:tr>
      <w:tr w:rsidR="00A9328B" w:rsidRPr="00445C0B" w14:paraId="62FA362C" w14:textId="77777777" w:rsidTr="00242998">
        <w:trPr>
          <w:cantSplit/>
          <w:trHeight w:val="227"/>
        </w:trPr>
        <w:tc>
          <w:tcPr>
            <w:tcW w:w="312" w:type="pct"/>
            <w:vMerge/>
            <w:shd w:val="clear" w:color="auto" w:fill="auto"/>
            <w:vAlign w:val="center"/>
            <w:hideMark/>
          </w:tcPr>
          <w:p w14:paraId="23FDAE43" w14:textId="77777777" w:rsidR="00A9328B" w:rsidRPr="00445C0B" w:rsidRDefault="00A9328B" w:rsidP="00242998">
            <w:pPr>
              <w:rPr>
                <w:sz w:val="16"/>
                <w:szCs w:val="16"/>
              </w:rPr>
            </w:pPr>
          </w:p>
        </w:tc>
        <w:tc>
          <w:tcPr>
            <w:tcW w:w="861" w:type="pct"/>
            <w:vMerge/>
            <w:shd w:val="clear" w:color="auto" w:fill="auto"/>
            <w:vAlign w:val="center"/>
            <w:hideMark/>
          </w:tcPr>
          <w:p w14:paraId="5612FADC" w14:textId="77777777" w:rsidR="00A9328B" w:rsidRPr="00445C0B" w:rsidRDefault="00A9328B" w:rsidP="0024299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Merge/>
            <w:shd w:val="clear" w:color="auto" w:fill="auto"/>
            <w:vAlign w:val="center"/>
          </w:tcPr>
          <w:p w14:paraId="312E9E71" w14:textId="77777777" w:rsidR="00A9328B" w:rsidRPr="00445C0B" w:rsidRDefault="00A9328B" w:rsidP="00242998">
            <w:pPr>
              <w:rPr>
                <w:sz w:val="16"/>
                <w:szCs w:val="16"/>
              </w:rPr>
            </w:pPr>
          </w:p>
        </w:tc>
        <w:tc>
          <w:tcPr>
            <w:tcW w:w="800" w:type="pct"/>
            <w:vMerge/>
            <w:shd w:val="clear" w:color="auto" w:fill="auto"/>
            <w:vAlign w:val="center"/>
            <w:hideMark/>
          </w:tcPr>
          <w:p w14:paraId="64812AB1" w14:textId="77777777" w:rsidR="00A9328B" w:rsidRPr="00445C0B" w:rsidRDefault="00A9328B" w:rsidP="00242998">
            <w:pPr>
              <w:rPr>
                <w:sz w:val="16"/>
                <w:szCs w:val="16"/>
              </w:rPr>
            </w:pPr>
          </w:p>
        </w:tc>
        <w:tc>
          <w:tcPr>
            <w:tcW w:w="801" w:type="pct"/>
            <w:vMerge/>
            <w:shd w:val="clear" w:color="auto" w:fill="auto"/>
            <w:vAlign w:val="center"/>
            <w:hideMark/>
          </w:tcPr>
          <w:p w14:paraId="4A4FB9BE" w14:textId="77777777" w:rsidR="00A9328B" w:rsidRPr="00445C0B" w:rsidRDefault="00A9328B" w:rsidP="00242998">
            <w:pPr>
              <w:rPr>
                <w:sz w:val="16"/>
                <w:szCs w:val="16"/>
              </w:rPr>
            </w:pPr>
          </w:p>
        </w:tc>
        <w:tc>
          <w:tcPr>
            <w:tcW w:w="801" w:type="pct"/>
            <w:shd w:val="clear" w:color="auto" w:fill="auto"/>
            <w:noWrap/>
            <w:vAlign w:val="center"/>
            <w:hideMark/>
          </w:tcPr>
          <w:p w14:paraId="6F958802" w14:textId="77777777" w:rsidR="00A9328B" w:rsidRPr="00445C0B" w:rsidRDefault="00A9328B" w:rsidP="00242998">
            <w:pPr>
              <w:jc w:val="center"/>
              <w:rPr>
                <w:sz w:val="16"/>
                <w:szCs w:val="16"/>
              </w:rPr>
            </w:pPr>
            <w:r w:rsidRPr="00445C0B">
              <w:rPr>
                <w:sz w:val="16"/>
                <w:szCs w:val="16"/>
              </w:rPr>
              <w:t>10/24</w:t>
            </w:r>
          </w:p>
        </w:tc>
        <w:tc>
          <w:tcPr>
            <w:tcW w:w="800" w:type="pct"/>
            <w:shd w:val="clear" w:color="auto" w:fill="auto"/>
            <w:noWrap/>
            <w:vAlign w:val="center"/>
            <w:hideMark/>
          </w:tcPr>
          <w:p w14:paraId="568FBAB3" w14:textId="77777777" w:rsidR="00A9328B" w:rsidRPr="00445C0B" w:rsidRDefault="00A9328B" w:rsidP="00242998">
            <w:pPr>
              <w:jc w:val="center"/>
              <w:rPr>
                <w:sz w:val="16"/>
                <w:szCs w:val="16"/>
              </w:rPr>
            </w:pPr>
            <w:r w:rsidRPr="00445C0B">
              <w:rPr>
                <w:sz w:val="16"/>
                <w:szCs w:val="16"/>
              </w:rPr>
              <w:t>0,0194</w:t>
            </w:r>
          </w:p>
        </w:tc>
      </w:tr>
      <w:tr w:rsidR="00A9328B" w:rsidRPr="00445C0B" w14:paraId="6DA2C6D6" w14:textId="77777777" w:rsidTr="00242998">
        <w:trPr>
          <w:cantSplit/>
          <w:trHeight w:val="227"/>
        </w:trPr>
        <w:tc>
          <w:tcPr>
            <w:tcW w:w="312" w:type="pct"/>
            <w:vMerge w:val="restart"/>
            <w:shd w:val="clear" w:color="auto" w:fill="auto"/>
            <w:noWrap/>
            <w:vAlign w:val="center"/>
            <w:hideMark/>
          </w:tcPr>
          <w:p w14:paraId="33FD2B53" w14:textId="77777777" w:rsidR="00A9328B" w:rsidRPr="00445C0B" w:rsidRDefault="00A9328B" w:rsidP="00242998">
            <w:pPr>
              <w:keepNext/>
              <w:jc w:val="center"/>
              <w:rPr>
                <w:sz w:val="16"/>
                <w:szCs w:val="16"/>
              </w:rPr>
            </w:pPr>
            <w:r w:rsidRPr="00445C0B">
              <w:rPr>
                <w:sz w:val="16"/>
                <w:szCs w:val="16"/>
              </w:rPr>
              <w:t>21</w:t>
            </w:r>
          </w:p>
        </w:tc>
        <w:tc>
          <w:tcPr>
            <w:tcW w:w="861" w:type="pct"/>
            <w:vMerge w:val="restart"/>
            <w:shd w:val="clear" w:color="auto" w:fill="auto"/>
            <w:vAlign w:val="center"/>
            <w:hideMark/>
          </w:tcPr>
          <w:p w14:paraId="1273D3DD" w14:textId="77777777" w:rsidR="00A9328B" w:rsidRPr="00445C0B" w:rsidRDefault="00A9328B" w:rsidP="00242998">
            <w:pPr>
              <w:keepNext/>
              <w:jc w:val="center"/>
              <w:rPr>
                <w:sz w:val="16"/>
                <w:szCs w:val="16"/>
              </w:rPr>
            </w:pPr>
            <w:r w:rsidRPr="00445C0B">
              <w:rPr>
                <w:sz w:val="14"/>
                <w:szCs w:val="16"/>
              </w:rPr>
              <w:t>0019 Ołtaszyn</w:t>
            </w:r>
          </w:p>
        </w:tc>
        <w:tc>
          <w:tcPr>
            <w:tcW w:w="625" w:type="pct"/>
            <w:vMerge w:val="restart"/>
            <w:shd w:val="clear" w:color="auto" w:fill="auto"/>
            <w:vAlign w:val="center"/>
          </w:tcPr>
          <w:p w14:paraId="00938E6B" w14:textId="77777777" w:rsidR="00A9328B" w:rsidRPr="00445C0B" w:rsidRDefault="00A9328B" w:rsidP="00242998">
            <w:pPr>
              <w:jc w:val="center"/>
              <w:rPr>
                <w:sz w:val="16"/>
                <w:szCs w:val="16"/>
              </w:rPr>
            </w:pPr>
            <w:r w:rsidRPr="00445C0B">
              <w:rPr>
                <w:sz w:val="16"/>
                <w:szCs w:val="16"/>
              </w:rPr>
              <w:t>14</w:t>
            </w:r>
          </w:p>
        </w:tc>
        <w:tc>
          <w:tcPr>
            <w:tcW w:w="800" w:type="pct"/>
            <w:vMerge w:val="restart"/>
            <w:shd w:val="clear" w:color="auto" w:fill="auto"/>
            <w:vAlign w:val="center"/>
            <w:hideMark/>
          </w:tcPr>
          <w:p w14:paraId="37CB5D23" w14:textId="77777777" w:rsidR="00A9328B" w:rsidRPr="00445C0B" w:rsidRDefault="00A9328B" w:rsidP="00242998">
            <w:pPr>
              <w:keepNext/>
              <w:jc w:val="center"/>
              <w:rPr>
                <w:sz w:val="16"/>
                <w:szCs w:val="16"/>
              </w:rPr>
            </w:pPr>
            <w:r w:rsidRPr="00445C0B">
              <w:rPr>
                <w:sz w:val="16"/>
                <w:szCs w:val="16"/>
              </w:rPr>
              <w:t>2</w:t>
            </w:r>
          </w:p>
        </w:tc>
        <w:tc>
          <w:tcPr>
            <w:tcW w:w="801" w:type="pct"/>
            <w:vMerge w:val="restart"/>
            <w:shd w:val="clear" w:color="auto" w:fill="auto"/>
            <w:vAlign w:val="center"/>
            <w:hideMark/>
          </w:tcPr>
          <w:p w14:paraId="0FC0DF63" w14:textId="77777777" w:rsidR="00A9328B" w:rsidRPr="00445C0B" w:rsidRDefault="00A9328B" w:rsidP="00242998">
            <w:pPr>
              <w:keepNext/>
              <w:jc w:val="center"/>
              <w:rPr>
                <w:sz w:val="16"/>
                <w:szCs w:val="16"/>
              </w:rPr>
            </w:pPr>
            <w:r w:rsidRPr="00445C0B">
              <w:rPr>
                <w:sz w:val="16"/>
                <w:szCs w:val="16"/>
              </w:rPr>
              <w:t>0,7406</w:t>
            </w:r>
          </w:p>
        </w:tc>
        <w:tc>
          <w:tcPr>
            <w:tcW w:w="801" w:type="pct"/>
            <w:shd w:val="clear" w:color="auto" w:fill="auto"/>
            <w:noWrap/>
            <w:vAlign w:val="center"/>
            <w:hideMark/>
          </w:tcPr>
          <w:p w14:paraId="75468578" w14:textId="77777777" w:rsidR="00A9328B" w:rsidRPr="00445C0B" w:rsidRDefault="00A9328B" w:rsidP="00242998">
            <w:pPr>
              <w:keepNext/>
              <w:jc w:val="center"/>
              <w:rPr>
                <w:sz w:val="16"/>
                <w:szCs w:val="16"/>
              </w:rPr>
            </w:pPr>
            <w:r w:rsidRPr="00445C0B">
              <w:rPr>
                <w:sz w:val="16"/>
                <w:szCs w:val="16"/>
              </w:rPr>
              <w:t>2/1</w:t>
            </w:r>
          </w:p>
        </w:tc>
        <w:tc>
          <w:tcPr>
            <w:tcW w:w="800" w:type="pct"/>
            <w:shd w:val="clear" w:color="auto" w:fill="auto"/>
            <w:noWrap/>
            <w:vAlign w:val="center"/>
            <w:hideMark/>
          </w:tcPr>
          <w:p w14:paraId="2D7B48C0" w14:textId="77777777" w:rsidR="00A9328B" w:rsidRPr="00445C0B" w:rsidRDefault="00A9328B" w:rsidP="00242998">
            <w:pPr>
              <w:keepNext/>
              <w:jc w:val="center"/>
              <w:rPr>
                <w:sz w:val="16"/>
                <w:szCs w:val="16"/>
              </w:rPr>
            </w:pPr>
            <w:r w:rsidRPr="00445C0B">
              <w:rPr>
                <w:sz w:val="16"/>
                <w:szCs w:val="16"/>
              </w:rPr>
              <w:t>0,2782</w:t>
            </w:r>
          </w:p>
        </w:tc>
      </w:tr>
      <w:tr w:rsidR="00A9328B" w:rsidRPr="00445C0B" w14:paraId="72AFB868" w14:textId="77777777" w:rsidTr="00242998">
        <w:trPr>
          <w:cantSplit/>
          <w:trHeight w:val="227"/>
        </w:trPr>
        <w:tc>
          <w:tcPr>
            <w:tcW w:w="312" w:type="pct"/>
            <w:vMerge/>
            <w:shd w:val="clear" w:color="auto" w:fill="auto"/>
            <w:vAlign w:val="center"/>
            <w:hideMark/>
          </w:tcPr>
          <w:p w14:paraId="18B2FED3" w14:textId="77777777" w:rsidR="00A9328B" w:rsidRPr="00445C0B" w:rsidRDefault="00A9328B" w:rsidP="00242998">
            <w:pPr>
              <w:keepNext/>
              <w:rPr>
                <w:sz w:val="16"/>
                <w:szCs w:val="16"/>
              </w:rPr>
            </w:pPr>
          </w:p>
        </w:tc>
        <w:tc>
          <w:tcPr>
            <w:tcW w:w="861" w:type="pct"/>
            <w:vMerge/>
            <w:shd w:val="clear" w:color="auto" w:fill="auto"/>
            <w:vAlign w:val="center"/>
            <w:hideMark/>
          </w:tcPr>
          <w:p w14:paraId="25E69A87" w14:textId="77777777" w:rsidR="00A9328B" w:rsidRPr="00445C0B" w:rsidRDefault="00A9328B" w:rsidP="00242998">
            <w:pPr>
              <w:keepNext/>
              <w:rPr>
                <w:sz w:val="16"/>
                <w:szCs w:val="16"/>
              </w:rPr>
            </w:pPr>
          </w:p>
        </w:tc>
        <w:tc>
          <w:tcPr>
            <w:tcW w:w="625" w:type="pct"/>
            <w:vMerge/>
            <w:shd w:val="clear" w:color="auto" w:fill="auto"/>
            <w:vAlign w:val="center"/>
          </w:tcPr>
          <w:p w14:paraId="1AC2F786" w14:textId="77777777" w:rsidR="00A9328B" w:rsidRPr="00445C0B" w:rsidRDefault="00A9328B" w:rsidP="0024299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00" w:type="pct"/>
            <w:vMerge/>
            <w:shd w:val="clear" w:color="auto" w:fill="auto"/>
            <w:vAlign w:val="center"/>
            <w:hideMark/>
          </w:tcPr>
          <w:p w14:paraId="449E9849" w14:textId="77777777" w:rsidR="00A9328B" w:rsidRPr="00445C0B" w:rsidRDefault="00A9328B" w:rsidP="00242998">
            <w:pPr>
              <w:keepNext/>
              <w:rPr>
                <w:sz w:val="16"/>
                <w:szCs w:val="16"/>
              </w:rPr>
            </w:pPr>
          </w:p>
        </w:tc>
        <w:tc>
          <w:tcPr>
            <w:tcW w:w="801" w:type="pct"/>
            <w:vMerge/>
            <w:shd w:val="clear" w:color="auto" w:fill="auto"/>
            <w:vAlign w:val="center"/>
            <w:hideMark/>
          </w:tcPr>
          <w:p w14:paraId="134502BC" w14:textId="77777777" w:rsidR="00A9328B" w:rsidRPr="00445C0B" w:rsidRDefault="00A9328B" w:rsidP="00242998">
            <w:pPr>
              <w:keepNext/>
              <w:rPr>
                <w:sz w:val="16"/>
                <w:szCs w:val="16"/>
              </w:rPr>
            </w:pPr>
          </w:p>
        </w:tc>
        <w:tc>
          <w:tcPr>
            <w:tcW w:w="801" w:type="pct"/>
            <w:shd w:val="clear" w:color="auto" w:fill="auto"/>
            <w:noWrap/>
            <w:vAlign w:val="center"/>
            <w:hideMark/>
          </w:tcPr>
          <w:p w14:paraId="5986B472" w14:textId="77777777" w:rsidR="00A9328B" w:rsidRPr="00445C0B" w:rsidRDefault="00A9328B" w:rsidP="00242998">
            <w:pPr>
              <w:keepNext/>
              <w:jc w:val="center"/>
              <w:rPr>
                <w:sz w:val="16"/>
                <w:szCs w:val="16"/>
              </w:rPr>
            </w:pPr>
            <w:r w:rsidRPr="00445C0B">
              <w:rPr>
                <w:sz w:val="16"/>
                <w:szCs w:val="16"/>
              </w:rPr>
              <w:t>2/2</w:t>
            </w:r>
          </w:p>
        </w:tc>
        <w:tc>
          <w:tcPr>
            <w:tcW w:w="800" w:type="pct"/>
            <w:shd w:val="clear" w:color="auto" w:fill="auto"/>
            <w:noWrap/>
            <w:vAlign w:val="center"/>
            <w:hideMark/>
          </w:tcPr>
          <w:p w14:paraId="1FC56490" w14:textId="77777777" w:rsidR="00A9328B" w:rsidRPr="00445C0B" w:rsidRDefault="00A9328B" w:rsidP="00242998">
            <w:pPr>
              <w:keepNext/>
              <w:jc w:val="center"/>
              <w:rPr>
                <w:sz w:val="16"/>
                <w:szCs w:val="16"/>
              </w:rPr>
            </w:pPr>
            <w:r w:rsidRPr="00445C0B">
              <w:rPr>
                <w:sz w:val="16"/>
                <w:szCs w:val="16"/>
              </w:rPr>
              <w:t>0,4624</w:t>
            </w:r>
          </w:p>
        </w:tc>
      </w:tr>
      <w:tr w:rsidR="00A9328B" w:rsidRPr="00445C0B" w14:paraId="33C7153C" w14:textId="77777777" w:rsidTr="00242998">
        <w:trPr>
          <w:cantSplit/>
          <w:trHeight w:val="227"/>
        </w:trPr>
        <w:tc>
          <w:tcPr>
            <w:tcW w:w="312" w:type="pct"/>
            <w:vMerge w:val="restart"/>
            <w:shd w:val="clear" w:color="auto" w:fill="auto"/>
            <w:noWrap/>
            <w:vAlign w:val="center"/>
            <w:hideMark/>
          </w:tcPr>
          <w:p w14:paraId="5A4274A7" w14:textId="77777777" w:rsidR="00A9328B" w:rsidRPr="00445C0B" w:rsidRDefault="00A9328B" w:rsidP="00242998">
            <w:pPr>
              <w:keepNext/>
              <w:jc w:val="center"/>
              <w:rPr>
                <w:sz w:val="16"/>
                <w:szCs w:val="16"/>
              </w:rPr>
            </w:pPr>
            <w:r w:rsidRPr="00445C0B">
              <w:rPr>
                <w:sz w:val="16"/>
                <w:szCs w:val="16"/>
              </w:rPr>
              <w:t>22</w:t>
            </w:r>
          </w:p>
        </w:tc>
        <w:tc>
          <w:tcPr>
            <w:tcW w:w="861" w:type="pct"/>
            <w:vMerge/>
            <w:shd w:val="clear" w:color="auto" w:fill="auto"/>
            <w:vAlign w:val="center"/>
            <w:hideMark/>
          </w:tcPr>
          <w:p w14:paraId="428202B5" w14:textId="77777777" w:rsidR="00A9328B" w:rsidRPr="00445C0B" w:rsidRDefault="00A9328B" w:rsidP="00242998">
            <w:pPr>
              <w:keepNext/>
              <w:rPr>
                <w:sz w:val="16"/>
                <w:szCs w:val="16"/>
              </w:rPr>
            </w:pPr>
          </w:p>
        </w:tc>
        <w:tc>
          <w:tcPr>
            <w:tcW w:w="625" w:type="pct"/>
            <w:vMerge/>
            <w:shd w:val="clear" w:color="auto" w:fill="auto"/>
            <w:vAlign w:val="center"/>
          </w:tcPr>
          <w:p w14:paraId="10AEC401" w14:textId="77777777" w:rsidR="00A9328B" w:rsidRPr="00445C0B" w:rsidRDefault="00A9328B" w:rsidP="0024299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00" w:type="pct"/>
            <w:vMerge w:val="restart"/>
            <w:shd w:val="clear" w:color="auto" w:fill="auto"/>
            <w:vAlign w:val="center"/>
            <w:hideMark/>
          </w:tcPr>
          <w:p w14:paraId="1BA22392" w14:textId="77777777" w:rsidR="00A9328B" w:rsidRPr="00445C0B" w:rsidRDefault="00A9328B" w:rsidP="00242998">
            <w:pPr>
              <w:keepNext/>
              <w:jc w:val="center"/>
              <w:rPr>
                <w:sz w:val="16"/>
                <w:szCs w:val="16"/>
              </w:rPr>
            </w:pPr>
            <w:r w:rsidRPr="00445C0B">
              <w:rPr>
                <w:sz w:val="16"/>
                <w:szCs w:val="16"/>
              </w:rPr>
              <w:t>3/6</w:t>
            </w:r>
          </w:p>
        </w:tc>
        <w:tc>
          <w:tcPr>
            <w:tcW w:w="801" w:type="pct"/>
            <w:vMerge w:val="restart"/>
            <w:shd w:val="clear" w:color="auto" w:fill="auto"/>
            <w:vAlign w:val="center"/>
            <w:hideMark/>
          </w:tcPr>
          <w:p w14:paraId="363B5D46" w14:textId="77777777" w:rsidR="00A9328B" w:rsidRPr="00445C0B" w:rsidRDefault="00A9328B" w:rsidP="00242998">
            <w:pPr>
              <w:keepNext/>
              <w:jc w:val="center"/>
              <w:rPr>
                <w:sz w:val="16"/>
                <w:szCs w:val="16"/>
              </w:rPr>
            </w:pPr>
            <w:r w:rsidRPr="00445C0B">
              <w:rPr>
                <w:sz w:val="16"/>
                <w:szCs w:val="16"/>
              </w:rPr>
              <w:t>5,2717</w:t>
            </w:r>
          </w:p>
        </w:tc>
        <w:tc>
          <w:tcPr>
            <w:tcW w:w="801" w:type="pct"/>
            <w:shd w:val="clear" w:color="auto" w:fill="auto"/>
            <w:noWrap/>
            <w:vAlign w:val="center"/>
            <w:hideMark/>
          </w:tcPr>
          <w:p w14:paraId="1E7619FA" w14:textId="77777777" w:rsidR="00A9328B" w:rsidRPr="00445C0B" w:rsidRDefault="00A9328B" w:rsidP="00242998">
            <w:pPr>
              <w:keepNext/>
              <w:jc w:val="center"/>
              <w:rPr>
                <w:sz w:val="16"/>
                <w:szCs w:val="16"/>
              </w:rPr>
            </w:pPr>
            <w:r w:rsidRPr="00445C0B">
              <w:rPr>
                <w:sz w:val="16"/>
                <w:szCs w:val="16"/>
              </w:rPr>
              <w:t>3/7</w:t>
            </w:r>
          </w:p>
        </w:tc>
        <w:tc>
          <w:tcPr>
            <w:tcW w:w="800" w:type="pct"/>
            <w:shd w:val="clear" w:color="auto" w:fill="auto"/>
            <w:noWrap/>
            <w:vAlign w:val="center"/>
            <w:hideMark/>
          </w:tcPr>
          <w:p w14:paraId="33CF539A" w14:textId="77777777" w:rsidR="00A9328B" w:rsidRPr="00445C0B" w:rsidRDefault="00A9328B" w:rsidP="00242998">
            <w:pPr>
              <w:keepNext/>
              <w:jc w:val="center"/>
              <w:rPr>
                <w:sz w:val="16"/>
                <w:szCs w:val="16"/>
              </w:rPr>
            </w:pPr>
            <w:r w:rsidRPr="00445C0B">
              <w:rPr>
                <w:sz w:val="16"/>
                <w:szCs w:val="16"/>
              </w:rPr>
              <w:t>0,0680</w:t>
            </w:r>
          </w:p>
        </w:tc>
      </w:tr>
      <w:tr w:rsidR="00A9328B" w:rsidRPr="00445C0B" w14:paraId="16955239" w14:textId="77777777" w:rsidTr="00242998">
        <w:trPr>
          <w:cantSplit/>
          <w:trHeight w:val="227"/>
        </w:trPr>
        <w:tc>
          <w:tcPr>
            <w:tcW w:w="312" w:type="pct"/>
            <w:vMerge/>
            <w:shd w:val="clear" w:color="auto" w:fill="auto"/>
            <w:vAlign w:val="center"/>
            <w:hideMark/>
          </w:tcPr>
          <w:p w14:paraId="778673EA" w14:textId="77777777" w:rsidR="00A9328B" w:rsidRPr="00445C0B" w:rsidRDefault="00A9328B" w:rsidP="00242998">
            <w:pPr>
              <w:rPr>
                <w:sz w:val="16"/>
                <w:szCs w:val="16"/>
              </w:rPr>
            </w:pPr>
          </w:p>
        </w:tc>
        <w:tc>
          <w:tcPr>
            <w:tcW w:w="861" w:type="pct"/>
            <w:vMerge/>
            <w:shd w:val="clear" w:color="auto" w:fill="auto"/>
            <w:vAlign w:val="center"/>
            <w:hideMark/>
          </w:tcPr>
          <w:p w14:paraId="7C19BF08" w14:textId="77777777" w:rsidR="00A9328B" w:rsidRPr="00445C0B" w:rsidRDefault="00A9328B" w:rsidP="00242998">
            <w:pPr>
              <w:rPr>
                <w:sz w:val="16"/>
                <w:szCs w:val="16"/>
              </w:rPr>
            </w:pPr>
          </w:p>
        </w:tc>
        <w:tc>
          <w:tcPr>
            <w:tcW w:w="625" w:type="pct"/>
            <w:vMerge/>
            <w:shd w:val="clear" w:color="auto" w:fill="auto"/>
            <w:vAlign w:val="center"/>
          </w:tcPr>
          <w:p w14:paraId="02C28CD2" w14:textId="77777777" w:rsidR="00A9328B" w:rsidRPr="00445C0B" w:rsidRDefault="00A9328B" w:rsidP="0024299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00" w:type="pct"/>
            <w:vMerge/>
            <w:shd w:val="clear" w:color="auto" w:fill="auto"/>
            <w:vAlign w:val="center"/>
            <w:hideMark/>
          </w:tcPr>
          <w:p w14:paraId="7CA111F4" w14:textId="77777777" w:rsidR="00A9328B" w:rsidRPr="00445C0B" w:rsidRDefault="00A9328B" w:rsidP="00242998">
            <w:pPr>
              <w:rPr>
                <w:sz w:val="16"/>
                <w:szCs w:val="16"/>
              </w:rPr>
            </w:pPr>
          </w:p>
        </w:tc>
        <w:tc>
          <w:tcPr>
            <w:tcW w:w="801" w:type="pct"/>
            <w:vMerge/>
            <w:shd w:val="clear" w:color="auto" w:fill="auto"/>
            <w:vAlign w:val="center"/>
            <w:hideMark/>
          </w:tcPr>
          <w:p w14:paraId="4A3AAA4A" w14:textId="77777777" w:rsidR="00A9328B" w:rsidRPr="00445C0B" w:rsidRDefault="00A9328B" w:rsidP="00242998">
            <w:pPr>
              <w:rPr>
                <w:sz w:val="16"/>
                <w:szCs w:val="16"/>
              </w:rPr>
            </w:pPr>
          </w:p>
        </w:tc>
        <w:tc>
          <w:tcPr>
            <w:tcW w:w="801" w:type="pct"/>
            <w:shd w:val="clear" w:color="auto" w:fill="auto"/>
            <w:noWrap/>
            <w:vAlign w:val="center"/>
            <w:hideMark/>
          </w:tcPr>
          <w:p w14:paraId="47A3B1F9" w14:textId="77777777" w:rsidR="00A9328B" w:rsidRPr="00445C0B" w:rsidRDefault="00A9328B" w:rsidP="00242998">
            <w:pPr>
              <w:jc w:val="center"/>
              <w:rPr>
                <w:sz w:val="16"/>
                <w:szCs w:val="16"/>
              </w:rPr>
            </w:pPr>
            <w:r w:rsidRPr="00445C0B">
              <w:rPr>
                <w:sz w:val="16"/>
                <w:szCs w:val="16"/>
              </w:rPr>
              <w:t>3/8</w:t>
            </w:r>
          </w:p>
        </w:tc>
        <w:tc>
          <w:tcPr>
            <w:tcW w:w="800" w:type="pct"/>
            <w:shd w:val="clear" w:color="auto" w:fill="auto"/>
            <w:noWrap/>
            <w:vAlign w:val="center"/>
            <w:hideMark/>
          </w:tcPr>
          <w:p w14:paraId="6DEF762B" w14:textId="77777777" w:rsidR="00A9328B" w:rsidRPr="00445C0B" w:rsidRDefault="00A9328B" w:rsidP="00242998">
            <w:pPr>
              <w:jc w:val="center"/>
              <w:rPr>
                <w:sz w:val="16"/>
                <w:szCs w:val="16"/>
              </w:rPr>
            </w:pPr>
            <w:r w:rsidRPr="00445C0B">
              <w:rPr>
                <w:sz w:val="16"/>
                <w:szCs w:val="16"/>
              </w:rPr>
              <w:t>5,2037</w:t>
            </w:r>
          </w:p>
        </w:tc>
      </w:tr>
      <w:tr w:rsidR="00A9328B" w:rsidRPr="00445C0B" w14:paraId="58B88CDF" w14:textId="77777777" w:rsidTr="00242998">
        <w:trPr>
          <w:cantSplit/>
          <w:trHeight w:val="227"/>
        </w:trPr>
        <w:tc>
          <w:tcPr>
            <w:tcW w:w="312" w:type="pct"/>
            <w:vMerge w:val="restart"/>
            <w:shd w:val="clear" w:color="auto" w:fill="auto"/>
            <w:noWrap/>
            <w:vAlign w:val="center"/>
            <w:hideMark/>
          </w:tcPr>
          <w:p w14:paraId="79801F42" w14:textId="77777777" w:rsidR="00A9328B" w:rsidRPr="00445C0B" w:rsidRDefault="00A9328B" w:rsidP="00242998">
            <w:pPr>
              <w:jc w:val="center"/>
              <w:rPr>
                <w:sz w:val="16"/>
                <w:szCs w:val="16"/>
              </w:rPr>
            </w:pPr>
            <w:r w:rsidRPr="00445C0B">
              <w:rPr>
                <w:sz w:val="16"/>
                <w:szCs w:val="16"/>
              </w:rPr>
              <w:t>23</w:t>
            </w:r>
          </w:p>
        </w:tc>
        <w:tc>
          <w:tcPr>
            <w:tcW w:w="861" w:type="pct"/>
            <w:vMerge/>
            <w:shd w:val="clear" w:color="auto" w:fill="auto"/>
            <w:vAlign w:val="center"/>
            <w:hideMark/>
          </w:tcPr>
          <w:p w14:paraId="433C1CEA" w14:textId="77777777" w:rsidR="00A9328B" w:rsidRPr="00445C0B" w:rsidRDefault="00A9328B" w:rsidP="00242998">
            <w:pPr>
              <w:rPr>
                <w:sz w:val="16"/>
                <w:szCs w:val="16"/>
              </w:rPr>
            </w:pPr>
          </w:p>
        </w:tc>
        <w:tc>
          <w:tcPr>
            <w:tcW w:w="625" w:type="pct"/>
            <w:vMerge/>
            <w:shd w:val="clear" w:color="auto" w:fill="auto"/>
            <w:vAlign w:val="center"/>
          </w:tcPr>
          <w:p w14:paraId="742E133F" w14:textId="77777777" w:rsidR="00A9328B" w:rsidRPr="00445C0B" w:rsidRDefault="00A9328B" w:rsidP="0024299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00" w:type="pct"/>
            <w:vMerge w:val="restart"/>
            <w:shd w:val="clear" w:color="auto" w:fill="auto"/>
            <w:vAlign w:val="center"/>
            <w:hideMark/>
          </w:tcPr>
          <w:p w14:paraId="26A55AB7" w14:textId="77777777" w:rsidR="00A9328B" w:rsidRPr="00445C0B" w:rsidRDefault="00A9328B" w:rsidP="00242998">
            <w:pPr>
              <w:jc w:val="center"/>
              <w:rPr>
                <w:sz w:val="16"/>
                <w:szCs w:val="16"/>
              </w:rPr>
            </w:pPr>
            <w:r w:rsidRPr="00445C0B">
              <w:rPr>
                <w:sz w:val="16"/>
                <w:szCs w:val="16"/>
              </w:rPr>
              <w:t>5/2</w:t>
            </w:r>
          </w:p>
        </w:tc>
        <w:tc>
          <w:tcPr>
            <w:tcW w:w="801" w:type="pct"/>
            <w:vMerge w:val="restart"/>
            <w:shd w:val="clear" w:color="auto" w:fill="auto"/>
            <w:vAlign w:val="center"/>
            <w:hideMark/>
          </w:tcPr>
          <w:p w14:paraId="3095D7A7" w14:textId="77777777" w:rsidR="00A9328B" w:rsidRPr="00445C0B" w:rsidRDefault="00A9328B" w:rsidP="00242998">
            <w:pPr>
              <w:jc w:val="center"/>
              <w:rPr>
                <w:sz w:val="16"/>
                <w:szCs w:val="16"/>
              </w:rPr>
            </w:pPr>
            <w:r w:rsidRPr="00445C0B">
              <w:rPr>
                <w:sz w:val="16"/>
                <w:szCs w:val="16"/>
              </w:rPr>
              <w:t>0,0581</w:t>
            </w:r>
          </w:p>
        </w:tc>
        <w:tc>
          <w:tcPr>
            <w:tcW w:w="801" w:type="pct"/>
            <w:shd w:val="clear" w:color="auto" w:fill="auto"/>
            <w:noWrap/>
            <w:vAlign w:val="center"/>
            <w:hideMark/>
          </w:tcPr>
          <w:p w14:paraId="7F7EEBD8" w14:textId="77777777" w:rsidR="00A9328B" w:rsidRPr="00445C0B" w:rsidRDefault="00A9328B" w:rsidP="00242998">
            <w:pPr>
              <w:jc w:val="center"/>
              <w:rPr>
                <w:sz w:val="16"/>
                <w:szCs w:val="16"/>
              </w:rPr>
            </w:pPr>
            <w:r w:rsidRPr="00445C0B">
              <w:rPr>
                <w:sz w:val="16"/>
                <w:szCs w:val="16"/>
              </w:rPr>
              <w:t>5/62</w:t>
            </w:r>
          </w:p>
        </w:tc>
        <w:tc>
          <w:tcPr>
            <w:tcW w:w="800" w:type="pct"/>
            <w:shd w:val="clear" w:color="auto" w:fill="auto"/>
            <w:noWrap/>
            <w:vAlign w:val="center"/>
            <w:hideMark/>
          </w:tcPr>
          <w:p w14:paraId="432AB6ED" w14:textId="77777777" w:rsidR="00A9328B" w:rsidRPr="00445C0B" w:rsidRDefault="00A9328B" w:rsidP="00242998">
            <w:pPr>
              <w:jc w:val="center"/>
              <w:rPr>
                <w:sz w:val="16"/>
                <w:szCs w:val="16"/>
              </w:rPr>
            </w:pPr>
            <w:r w:rsidRPr="00445C0B">
              <w:rPr>
                <w:sz w:val="16"/>
                <w:szCs w:val="16"/>
              </w:rPr>
              <w:t>0,0227</w:t>
            </w:r>
          </w:p>
        </w:tc>
      </w:tr>
      <w:tr w:rsidR="00A9328B" w:rsidRPr="00445C0B" w14:paraId="4987111B" w14:textId="77777777" w:rsidTr="00242998">
        <w:trPr>
          <w:cantSplit/>
          <w:trHeight w:val="227"/>
        </w:trPr>
        <w:tc>
          <w:tcPr>
            <w:tcW w:w="312" w:type="pct"/>
            <w:vMerge/>
            <w:shd w:val="clear" w:color="auto" w:fill="auto"/>
            <w:vAlign w:val="center"/>
            <w:hideMark/>
          </w:tcPr>
          <w:p w14:paraId="3B011AA2" w14:textId="77777777" w:rsidR="00A9328B" w:rsidRPr="00445C0B" w:rsidRDefault="00A9328B" w:rsidP="00242998">
            <w:pPr>
              <w:rPr>
                <w:sz w:val="16"/>
                <w:szCs w:val="16"/>
              </w:rPr>
            </w:pPr>
          </w:p>
        </w:tc>
        <w:tc>
          <w:tcPr>
            <w:tcW w:w="861" w:type="pct"/>
            <w:vMerge/>
            <w:shd w:val="clear" w:color="auto" w:fill="auto"/>
            <w:vAlign w:val="center"/>
            <w:hideMark/>
          </w:tcPr>
          <w:p w14:paraId="3467879A" w14:textId="77777777" w:rsidR="00A9328B" w:rsidRPr="00445C0B" w:rsidRDefault="00A9328B" w:rsidP="00242998">
            <w:pPr>
              <w:rPr>
                <w:sz w:val="16"/>
                <w:szCs w:val="16"/>
              </w:rPr>
            </w:pPr>
          </w:p>
        </w:tc>
        <w:tc>
          <w:tcPr>
            <w:tcW w:w="625" w:type="pct"/>
            <w:vMerge/>
            <w:shd w:val="clear" w:color="auto" w:fill="auto"/>
            <w:vAlign w:val="center"/>
          </w:tcPr>
          <w:p w14:paraId="02C9F51E" w14:textId="77777777" w:rsidR="00A9328B" w:rsidRPr="00445C0B" w:rsidRDefault="00A9328B" w:rsidP="0024299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00" w:type="pct"/>
            <w:vMerge/>
            <w:shd w:val="clear" w:color="auto" w:fill="auto"/>
            <w:vAlign w:val="center"/>
            <w:hideMark/>
          </w:tcPr>
          <w:p w14:paraId="18CD2F08" w14:textId="77777777" w:rsidR="00A9328B" w:rsidRPr="00445C0B" w:rsidRDefault="00A9328B" w:rsidP="00242998">
            <w:pPr>
              <w:rPr>
                <w:sz w:val="16"/>
                <w:szCs w:val="16"/>
              </w:rPr>
            </w:pPr>
          </w:p>
        </w:tc>
        <w:tc>
          <w:tcPr>
            <w:tcW w:w="801" w:type="pct"/>
            <w:vMerge/>
            <w:shd w:val="clear" w:color="auto" w:fill="auto"/>
            <w:vAlign w:val="center"/>
            <w:hideMark/>
          </w:tcPr>
          <w:p w14:paraId="1292030E" w14:textId="77777777" w:rsidR="00A9328B" w:rsidRPr="00445C0B" w:rsidRDefault="00A9328B" w:rsidP="00242998">
            <w:pPr>
              <w:rPr>
                <w:sz w:val="16"/>
                <w:szCs w:val="16"/>
              </w:rPr>
            </w:pPr>
          </w:p>
        </w:tc>
        <w:tc>
          <w:tcPr>
            <w:tcW w:w="801" w:type="pct"/>
            <w:shd w:val="clear" w:color="auto" w:fill="auto"/>
            <w:noWrap/>
            <w:vAlign w:val="center"/>
            <w:hideMark/>
          </w:tcPr>
          <w:p w14:paraId="068BDC99" w14:textId="77777777" w:rsidR="00A9328B" w:rsidRPr="00445C0B" w:rsidRDefault="00A9328B" w:rsidP="00242998">
            <w:pPr>
              <w:jc w:val="center"/>
              <w:rPr>
                <w:sz w:val="16"/>
                <w:szCs w:val="16"/>
              </w:rPr>
            </w:pPr>
            <w:r w:rsidRPr="00445C0B">
              <w:rPr>
                <w:sz w:val="16"/>
                <w:szCs w:val="16"/>
              </w:rPr>
              <w:t>5/63</w:t>
            </w:r>
          </w:p>
        </w:tc>
        <w:tc>
          <w:tcPr>
            <w:tcW w:w="800" w:type="pct"/>
            <w:shd w:val="clear" w:color="auto" w:fill="auto"/>
            <w:noWrap/>
            <w:vAlign w:val="center"/>
            <w:hideMark/>
          </w:tcPr>
          <w:p w14:paraId="3E9A8903" w14:textId="77777777" w:rsidR="00A9328B" w:rsidRPr="00445C0B" w:rsidRDefault="00A9328B" w:rsidP="00242998">
            <w:pPr>
              <w:jc w:val="center"/>
              <w:rPr>
                <w:sz w:val="16"/>
                <w:szCs w:val="16"/>
              </w:rPr>
            </w:pPr>
            <w:r w:rsidRPr="00445C0B">
              <w:rPr>
                <w:sz w:val="16"/>
                <w:szCs w:val="16"/>
              </w:rPr>
              <w:t>0,0354</w:t>
            </w:r>
          </w:p>
        </w:tc>
      </w:tr>
      <w:tr w:rsidR="00A9328B" w:rsidRPr="00445C0B" w14:paraId="24DDFB54" w14:textId="77777777" w:rsidTr="00242998">
        <w:trPr>
          <w:cantSplit/>
          <w:trHeight w:val="227"/>
        </w:trPr>
        <w:tc>
          <w:tcPr>
            <w:tcW w:w="312" w:type="pct"/>
            <w:vMerge w:val="restart"/>
            <w:shd w:val="clear" w:color="auto" w:fill="auto"/>
            <w:noWrap/>
            <w:vAlign w:val="center"/>
            <w:hideMark/>
          </w:tcPr>
          <w:p w14:paraId="5DA80A8E" w14:textId="77777777" w:rsidR="00A9328B" w:rsidRPr="00445C0B" w:rsidRDefault="00A9328B" w:rsidP="00242998">
            <w:pPr>
              <w:jc w:val="center"/>
              <w:rPr>
                <w:sz w:val="16"/>
                <w:szCs w:val="16"/>
              </w:rPr>
            </w:pPr>
            <w:r w:rsidRPr="00445C0B">
              <w:rPr>
                <w:sz w:val="16"/>
                <w:szCs w:val="16"/>
              </w:rPr>
              <w:t>24</w:t>
            </w:r>
          </w:p>
        </w:tc>
        <w:tc>
          <w:tcPr>
            <w:tcW w:w="861" w:type="pct"/>
            <w:vMerge/>
            <w:shd w:val="clear" w:color="auto" w:fill="auto"/>
            <w:vAlign w:val="center"/>
            <w:hideMark/>
          </w:tcPr>
          <w:p w14:paraId="12A9C9F2" w14:textId="77777777" w:rsidR="00A9328B" w:rsidRPr="00445C0B" w:rsidRDefault="00A9328B" w:rsidP="00242998">
            <w:pPr>
              <w:rPr>
                <w:sz w:val="16"/>
                <w:szCs w:val="16"/>
              </w:rPr>
            </w:pPr>
          </w:p>
        </w:tc>
        <w:tc>
          <w:tcPr>
            <w:tcW w:w="625" w:type="pct"/>
            <w:vMerge/>
            <w:shd w:val="clear" w:color="auto" w:fill="auto"/>
            <w:vAlign w:val="center"/>
          </w:tcPr>
          <w:p w14:paraId="16B51305" w14:textId="77777777" w:rsidR="00A9328B" w:rsidRPr="00445C0B" w:rsidRDefault="00A9328B" w:rsidP="0024299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00" w:type="pct"/>
            <w:vMerge w:val="restart"/>
            <w:shd w:val="clear" w:color="auto" w:fill="auto"/>
            <w:vAlign w:val="center"/>
            <w:hideMark/>
          </w:tcPr>
          <w:p w14:paraId="3BA772F2" w14:textId="77777777" w:rsidR="00A9328B" w:rsidRPr="00445C0B" w:rsidRDefault="00A9328B" w:rsidP="00242998">
            <w:pPr>
              <w:jc w:val="center"/>
              <w:rPr>
                <w:sz w:val="16"/>
                <w:szCs w:val="16"/>
              </w:rPr>
            </w:pPr>
            <w:r w:rsidRPr="00445C0B">
              <w:rPr>
                <w:sz w:val="16"/>
                <w:szCs w:val="16"/>
              </w:rPr>
              <w:t>5/3</w:t>
            </w:r>
          </w:p>
        </w:tc>
        <w:tc>
          <w:tcPr>
            <w:tcW w:w="801" w:type="pct"/>
            <w:vMerge w:val="restart"/>
            <w:shd w:val="clear" w:color="auto" w:fill="auto"/>
            <w:vAlign w:val="center"/>
            <w:hideMark/>
          </w:tcPr>
          <w:p w14:paraId="21F1765F" w14:textId="77777777" w:rsidR="00A9328B" w:rsidRPr="00445C0B" w:rsidRDefault="00A9328B" w:rsidP="00242998">
            <w:pPr>
              <w:jc w:val="center"/>
              <w:rPr>
                <w:sz w:val="16"/>
                <w:szCs w:val="16"/>
              </w:rPr>
            </w:pPr>
            <w:r w:rsidRPr="00445C0B">
              <w:rPr>
                <w:sz w:val="16"/>
                <w:szCs w:val="16"/>
              </w:rPr>
              <w:t>0,0566</w:t>
            </w:r>
          </w:p>
        </w:tc>
        <w:tc>
          <w:tcPr>
            <w:tcW w:w="801" w:type="pct"/>
            <w:shd w:val="clear" w:color="auto" w:fill="auto"/>
            <w:noWrap/>
            <w:vAlign w:val="center"/>
            <w:hideMark/>
          </w:tcPr>
          <w:p w14:paraId="4756E6CA" w14:textId="77777777" w:rsidR="00A9328B" w:rsidRPr="00445C0B" w:rsidRDefault="00A9328B" w:rsidP="00242998">
            <w:pPr>
              <w:jc w:val="center"/>
              <w:rPr>
                <w:sz w:val="16"/>
                <w:szCs w:val="16"/>
              </w:rPr>
            </w:pPr>
            <w:r w:rsidRPr="00445C0B">
              <w:rPr>
                <w:sz w:val="16"/>
                <w:szCs w:val="16"/>
              </w:rPr>
              <w:t>5/64</w:t>
            </w:r>
          </w:p>
        </w:tc>
        <w:tc>
          <w:tcPr>
            <w:tcW w:w="800" w:type="pct"/>
            <w:shd w:val="clear" w:color="auto" w:fill="auto"/>
            <w:noWrap/>
            <w:vAlign w:val="center"/>
            <w:hideMark/>
          </w:tcPr>
          <w:p w14:paraId="6BE0A9C6" w14:textId="77777777" w:rsidR="00A9328B" w:rsidRPr="00445C0B" w:rsidRDefault="00A9328B" w:rsidP="00242998">
            <w:pPr>
              <w:jc w:val="center"/>
              <w:rPr>
                <w:sz w:val="16"/>
                <w:szCs w:val="16"/>
              </w:rPr>
            </w:pPr>
            <w:r w:rsidRPr="00445C0B">
              <w:rPr>
                <w:sz w:val="16"/>
                <w:szCs w:val="16"/>
              </w:rPr>
              <w:t>0,0222</w:t>
            </w:r>
          </w:p>
        </w:tc>
      </w:tr>
      <w:tr w:rsidR="00A9328B" w:rsidRPr="00445C0B" w14:paraId="2CA165C2" w14:textId="77777777" w:rsidTr="00242998">
        <w:trPr>
          <w:cantSplit/>
          <w:trHeight w:val="227"/>
        </w:trPr>
        <w:tc>
          <w:tcPr>
            <w:tcW w:w="312" w:type="pct"/>
            <w:vMerge/>
            <w:shd w:val="clear" w:color="auto" w:fill="auto"/>
            <w:vAlign w:val="center"/>
            <w:hideMark/>
          </w:tcPr>
          <w:p w14:paraId="72FF9CA8" w14:textId="77777777" w:rsidR="00A9328B" w:rsidRPr="00445C0B" w:rsidRDefault="00A9328B" w:rsidP="00242998">
            <w:pPr>
              <w:rPr>
                <w:sz w:val="16"/>
                <w:szCs w:val="16"/>
              </w:rPr>
            </w:pPr>
          </w:p>
        </w:tc>
        <w:tc>
          <w:tcPr>
            <w:tcW w:w="861" w:type="pct"/>
            <w:vMerge/>
            <w:shd w:val="clear" w:color="auto" w:fill="auto"/>
            <w:vAlign w:val="center"/>
            <w:hideMark/>
          </w:tcPr>
          <w:p w14:paraId="5329BC63" w14:textId="77777777" w:rsidR="00A9328B" w:rsidRPr="00445C0B" w:rsidRDefault="00A9328B" w:rsidP="00242998">
            <w:pPr>
              <w:rPr>
                <w:sz w:val="16"/>
                <w:szCs w:val="16"/>
              </w:rPr>
            </w:pPr>
          </w:p>
        </w:tc>
        <w:tc>
          <w:tcPr>
            <w:tcW w:w="625" w:type="pct"/>
            <w:vMerge/>
            <w:shd w:val="clear" w:color="auto" w:fill="auto"/>
            <w:vAlign w:val="center"/>
          </w:tcPr>
          <w:p w14:paraId="032CF66A" w14:textId="77777777" w:rsidR="00A9328B" w:rsidRPr="00445C0B" w:rsidRDefault="00A9328B" w:rsidP="0024299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00" w:type="pct"/>
            <w:vMerge/>
            <w:shd w:val="clear" w:color="auto" w:fill="auto"/>
            <w:vAlign w:val="center"/>
            <w:hideMark/>
          </w:tcPr>
          <w:p w14:paraId="6EF5E8D1" w14:textId="77777777" w:rsidR="00A9328B" w:rsidRPr="00445C0B" w:rsidRDefault="00A9328B" w:rsidP="00242998">
            <w:pPr>
              <w:rPr>
                <w:sz w:val="16"/>
                <w:szCs w:val="16"/>
              </w:rPr>
            </w:pPr>
          </w:p>
        </w:tc>
        <w:tc>
          <w:tcPr>
            <w:tcW w:w="801" w:type="pct"/>
            <w:vMerge/>
            <w:shd w:val="clear" w:color="auto" w:fill="auto"/>
            <w:vAlign w:val="center"/>
            <w:hideMark/>
          </w:tcPr>
          <w:p w14:paraId="6AF18F7D" w14:textId="77777777" w:rsidR="00A9328B" w:rsidRPr="00445C0B" w:rsidRDefault="00A9328B" w:rsidP="00242998">
            <w:pPr>
              <w:rPr>
                <w:sz w:val="16"/>
                <w:szCs w:val="16"/>
              </w:rPr>
            </w:pPr>
          </w:p>
        </w:tc>
        <w:tc>
          <w:tcPr>
            <w:tcW w:w="801" w:type="pct"/>
            <w:shd w:val="clear" w:color="auto" w:fill="auto"/>
            <w:noWrap/>
            <w:vAlign w:val="center"/>
            <w:hideMark/>
          </w:tcPr>
          <w:p w14:paraId="501A9F07" w14:textId="77777777" w:rsidR="00A9328B" w:rsidRPr="00445C0B" w:rsidRDefault="00A9328B" w:rsidP="00242998">
            <w:pPr>
              <w:jc w:val="center"/>
              <w:rPr>
                <w:sz w:val="16"/>
                <w:szCs w:val="16"/>
              </w:rPr>
            </w:pPr>
            <w:r w:rsidRPr="00445C0B">
              <w:rPr>
                <w:sz w:val="16"/>
                <w:szCs w:val="16"/>
              </w:rPr>
              <w:t>5/65</w:t>
            </w:r>
          </w:p>
        </w:tc>
        <w:tc>
          <w:tcPr>
            <w:tcW w:w="800" w:type="pct"/>
            <w:shd w:val="clear" w:color="auto" w:fill="auto"/>
            <w:noWrap/>
            <w:vAlign w:val="center"/>
            <w:hideMark/>
          </w:tcPr>
          <w:p w14:paraId="2853A9AF" w14:textId="77777777" w:rsidR="00A9328B" w:rsidRPr="00445C0B" w:rsidRDefault="00A9328B" w:rsidP="00242998">
            <w:pPr>
              <w:jc w:val="center"/>
              <w:rPr>
                <w:sz w:val="16"/>
                <w:szCs w:val="16"/>
              </w:rPr>
            </w:pPr>
            <w:r w:rsidRPr="00445C0B">
              <w:rPr>
                <w:sz w:val="16"/>
                <w:szCs w:val="16"/>
              </w:rPr>
              <w:t>0,0344</w:t>
            </w:r>
          </w:p>
        </w:tc>
      </w:tr>
      <w:tr w:rsidR="00A9328B" w:rsidRPr="00445C0B" w14:paraId="3DAF6B6E" w14:textId="77777777" w:rsidTr="00242998">
        <w:trPr>
          <w:cantSplit/>
          <w:trHeight w:val="227"/>
        </w:trPr>
        <w:tc>
          <w:tcPr>
            <w:tcW w:w="312" w:type="pct"/>
            <w:vMerge w:val="restart"/>
            <w:shd w:val="clear" w:color="auto" w:fill="auto"/>
            <w:noWrap/>
            <w:vAlign w:val="center"/>
            <w:hideMark/>
          </w:tcPr>
          <w:p w14:paraId="46C98C62" w14:textId="77777777" w:rsidR="00A9328B" w:rsidRPr="00445C0B" w:rsidRDefault="00A9328B" w:rsidP="00242998">
            <w:pPr>
              <w:jc w:val="center"/>
              <w:rPr>
                <w:sz w:val="16"/>
                <w:szCs w:val="16"/>
              </w:rPr>
            </w:pPr>
            <w:r w:rsidRPr="00445C0B">
              <w:rPr>
                <w:sz w:val="16"/>
                <w:szCs w:val="16"/>
              </w:rPr>
              <w:t>25</w:t>
            </w:r>
          </w:p>
        </w:tc>
        <w:tc>
          <w:tcPr>
            <w:tcW w:w="861" w:type="pct"/>
            <w:vMerge/>
            <w:shd w:val="clear" w:color="auto" w:fill="auto"/>
            <w:vAlign w:val="center"/>
            <w:hideMark/>
          </w:tcPr>
          <w:p w14:paraId="3D1B5B53" w14:textId="77777777" w:rsidR="00A9328B" w:rsidRPr="00445C0B" w:rsidRDefault="00A9328B" w:rsidP="00242998">
            <w:pPr>
              <w:rPr>
                <w:sz w:val="16"/>
                <w:szCs w:val="16"/>
              </w:rPr>
            </w:pPr>
          </w:p>
        </w:tc>
        <w:tc>
          <w:tcPr>
            <w:tcW w:w="625" w:type="pct"/>
            <w:vMerge/>
            <w:shd w:val="clear" w:color="auto" w:fill="auto"/>
            <w:vAlign w:val="center"/>
          </w:tcPr>
          <w:p w14:paraId="5D8B632E" w14:textId="77777777" w:rsidR="00A9328B" w:rsidRPr="00445C0B" w:rsidRDefault="00A9328B" w:rsidP="0024299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00" w:type="pct"/>
            <w:vMerge w:val="restart"/>
            <w:shd w:val="clear" w:color="auto" w:fill="auto"/>
            <w:vAlign w:val="center"/>
            <w:hideMark/>
          </w:tcPr>
          <w:p w14:paraId="4768C85B" w14:textId="77777777" w:rsidR="00A9328B" w:rsidRPr="00445C0B" w:rsidRDefault="00A9328B" w:rsidP="00242998">
            <w:pPr>
              <w:jc w:val="center"/>
              <w:rPr>
                <w:sz w:val="16"/>
                <w:szCs w:val="16"/>
              </w:rPr>
            </w:pPr>
            <w:r w:rsidRPr="00445C0B">
              <w:rPr>
                <w:sz w:val="16"/>
                <w:szCs w:val="16"/>
              </w:rPr>
              <w:t>5/4</w:t>
            </w:r>
          </w:p>
        </w:tc>
        <w:tc>
          <w:tcPr>
            <w:tcW w:w="801" w:type="pct"/>
            <w:vMerge w:val="restart"/>
            <w:shd w:val="clear" w:color="auto" w:fill="auto"/>
            <w:vAlign w:val="center"/>
            <w:hideMark/>
          </w:tcPr>
          <w:p w14:paraId="19DB3370" w14:textId="77777777" w:rsidR="00A9328B" w:rsidRPr="00445C0B" w:rsidRDefault="00A9328B" w:rsidP="00242998">
            <w:pPr>
              <w:jc w:val="center"/>
              <w:rPr>
                <w:sz w:val="16"/>
                <w:szCs w:val="16"/>
              </w:rPr>
            </w:pPr>
            <w:r w:rsidRPr="00445C0B">
              <w:rPr>
                <w:sz w:val="16"/>
                <w:szCs w:val="16"/>
              </w:rPr>
              <w:t>0,0560</w:t>
            </w:r>
          </w:p>
        </w:tc>
        <w:tc>
          <w:tcPr>
            <w:tcW w:w="801" w:type="pct"/>
            <w:shd w:val="clear" w:color="auto" w:fill="auto"/>
            <w:noWrap/>
            <w:vAlign w:val="center"/>
            <w:hideMark/>
          </w:tcPr>
          <w:p w14:paraId="09510424" w14:textId="77777777" w:rsidR="00A9328B" w:rsidRPr="00445C0B" w:rsidRDefault="00A9328B" w:rsidP="00242998">
            <w:pPr>
              <w:jc w:val="center"/>
              <w:rPr>
                <w:sz w:val="16"/>
                <w:szCs w:val="16"/>
              </w:rPr>
            </w:pPr>
            <w:r w:rsidRPr="00445C0B">
              <w:rPr>
                <w:sz w:val="16"/>
                <w:szCs w:val="16"/>
              </w:rPr>
              <w:t>5/66</w:t>
            </w:r>
          </w:p>
        </w:tc>
        <w:tc>
          <w:tcPr>
            <w:tcW w:w="800" w:type="pct"/>
            <w:shd w:val="clear" w:color="auto" w:fill="auto"/>
            <w:noWrap/>
            <w:vAlign w:val="center"/>
            <w:hideMark/>
          </w:tcPr>
          <w:p w14:paraId="04189241" w14:textId="77777777" w:rsidR="00A9328B" w:rsidRPr="00445C0B" w:rsidRDefault="00A9328B" w:rsidP="00242998">
            <w:pPr>
              <w:jc w:val="center"/>
              <w:rPr>
                <w:sz w:val="16"/>
                <w:szCs w:val="16"/>
              </w:rPr>
            </w:pPr>
            <w:r w:rsidRPr="00445C0B">
              <w:rPr>
                <w:sz w:val="16"/>
                <w:szCs w:val="16"/>
              </w:rPr>
              <w:t>0,0316</w:t>
            </w:r>
          </w:p>
        </w:tc>
      </w:tr>
      <w:tr w:rsidR="00A9328B" w:rsidRPr="00445C0B" w14:paraId="00029A8D" w14:textId="77777777" w:rsidTr="00242998">
        <w:trPr>
          <w:cantSplit/>
          <w:trHeight w:val="227"/>
        </w:trPr>
        <w:tc>
          <w:tcPr>
            <w:tcW w:w="312" w:type="pct"/>
            <w:vMerge/>
            <w:shd w:val="clear" w:color="auto" w:fill="auto"/>
            <w:vAlign w:val="center"/>
            <w:hideMark/>
          </w:tcPr>
          <w:p w14:paraId="0DB92E0F" w14:textId="77777777" w:rsidR="00A9328B" w:rsidRPr="00445C0B" w:rsidRDefault="00A9328B" w:rsidP="00242998">
            <w:pPr>
              <w:rPr>
                <w:sz w:val="16"/>
                <w:szCs w:val="16"/>
              </w:rPr>
            </w:pPr>
          </w:p>
        </w:tc>
        <w:tc>
          <w:tcPr>
            <w:tcW w:w="861" w:type="pct"/>
            <w:vMerge/>
            <w:shd w:val="clear" w:color="auto" w:fill="auto"/>
            <w:vAlign w:val="center"/>
            <w:hideMark/>
          </w:tcPr>
          <w:p w14:paraId="1428B9C9" w14:textId="77777777" w:rsidR="00A9328B" w:rsidRPr="00445C0B" w:rsidRDefault="00A9328B" w:rsidP="00242998">
            <w:pPr>
              <w:rPr>
                <w:sz w:val="16"/>
                <w:szCs w:val="16"/>
              </w:rPr>
            </w:pPr>
          </w:p>
        </w:tc>
        <w:tc>
          <w:tcPr>
            <w:tcW w:w="625" w:type="pct"/>
            <w:vMerge/>
            <w:shd w:val="clear" w:color="auto" w:fill="auto"/>
            <w:vAlign w:val="center"/>
          </w:tcPr>
          <w:p w14:paraId="796C20AB" w14:textId="77777777" w:rsidR="00A9328B" w:rsidRPr="00445C0B" w:rsidRDefault="00A9328B" w:rsidP="0024299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00" w:type="pct"/>
            <w:vMerge/>
            <w:shd w:val="clear" w:color="auto" w:fill="auto"/>
            <w:vAlign w:val="center"/>
            <w:hideMark/>
          </w:tcPr>
          <w:p w14:paraId="442E395B" w14:textId="77777777" w:rsidR="00A9328B" w:rsidRPr="00445C0B" w:rsidRDefault="00A9328B" w:rsidP="00242998">
            <w:pPr>
              <w:rPr>
                <w:sz w:val="16"/>
                <w:szCs w:val="16"/>
              </w:rPr>
            </w:pPr>
          </w:p>
        </w:tc>
        <w:tc>
          <w:tcPr>
            <w:tcW w:w="801" w:type="pct"/>
            <w:vMerge/>
            <w:shd w:val="clear" w:color="auto" w:fill="auto"/>
            <w:vAlign w:val="center"/>
            <w:hideMark/>
          </w:tcPr>
          <w:p w14:paraId="3C5B2E00" w14:textId="77777777" w:rsidR="00A9328B" w:rsidRPr="00445C0B" w:rsidRDefault="00A9328B" w:rsidP="00242998">
            <w:pPr>
              <w:rPr>
                <w:sz w:val="16"/>
                <w:szCs w:val="16"/>
              </w:rPr>
            </w:pPr>
          </w:p>
        </w:tc>
        <w:tc>
          <w:tcPr>
            <w:tcW w:w="801" w:type="pct"/>
            <w:shd w:val="clear" w:color="auto" w:fill="auto"/>
            <w:noWrap/>
            <w:vAlign w:val="center"/>
            <w:hideMark/>
          </w:tcPr>
          <w:p w14:paraId="11009CF4" w14:textId="77777777" w:rsidR="00A9328B" w:rsidRPr="00445C0B" w:rsidRDefault="00A9328B" w:rsidP="00242998">
            <w:pPr>
              <w:jc w:val="center"/>
              <w:rPr>
                <w:sz w:val="16"/>
                <w:szCs w:val="16"/>
              </w:rPr>
            </w:pPr>
            <w:r w:rsidRPr="00445C0B">
              <w:rPr>
                <w:sz w:val="16"/>
                <w:szCs w:val="16"/>
              </w:rPr>
              <w:t>5/67</w:t>
            </w:r>
          </w:p>
        </w:tc>
        <w:tc>
          <w:tcPr>
            <w:tcW w:w="800" w:type="pct"/>
            <w:shd w:val="clear" w:color="auto" w:fill="auto"/>
            <w:noWrap/>
            <w:vAlign w:val="center"/>
            <w:hideMark/>
          </w:tcPr>
          <w:p w14:paraId="5F920625" w14:textId="77777777" w:rsidR="00A9328B" w:rsidRPr="00445C0B" w:rsidRDefault="00A9328B" w:rsidP="00242998">
            <w:pPr>
              <w:jc w:val="center"/>
              <w:rPr>
                <w:sz w:val="16"/>
                <w:szCs w:val="16"/>
              </w:rPr>
            </w:pPr>
            <w:r w:rsidRPr="00445C0B">
              <w:rPr>
                <w:sz w:val="16"/>
                <w:szCs w:val="16"/>
              </w:rPr>
              <w:t>0,0244</w:t>
            </w:r>
          </w:p>
        </w:tc>
      </w:tr>
      <w:tr w:rsidR="00A9328B" w:rsidRPr="00445C0B" w14:paraId="4BBC3D95" w14:textId="77777777" w:rsidTr="00242998">
        <w:trPr>
          <w:cantSplit/>
          <w:trHeight w:val="227"/>
        </w:trPr>
        <w:tc>
          <w:tcPr>
            <w:tcW w:w="312" w:type="pct"/>
            <w:vMerge w:val="restart"/>
            <w:shd w:val="clear" w:color="auto" w:fill="auto"/>
            <w:noWrap/>
            <w:vAlign w:val="center"/>
            <w:hideMark/>
          </w:tcPr>
          <w:p w14:paraId="7EEFD648" w14:textId="77777777" w:rsidR="00A9328B" w:rsidRPr="00445C0B" w:rsidRDefault="00A9328B" w:rsidP="00242998">
            <w:pPr>
              <w:jc w:val="center"/>
              <w:rPr>
                <w:sz w:val="16"/>
                <w:szCs w:val="16"/>
              </w:rPr>
            </w:pPr>
            <w:r w:rsidRPr="00445C0B">
              <w:rPr>
                <w:sz w:val="16"/>
                <w:szCs w:val="16"/>
              </w:rPr>
              <w:t>26</w:t>
            </w:r>
          </w:p>
        </w:tc>
        <w:tc>
          <w:tcPr>
            <w:tcW w:w="861" w:type="pct"/>
            <w:vMerge/>
            <w:shd w:val="clear" w:color="auto" w:fill="auto"/>
            <w:vAlign w:val="center"/>
            <w:hideMark/>
          </w:tcPr>
          <w:p w14:paraId="51FC77CD" w14:textId="77777777" w:rsidR="00A9328B" w:rsidRPr="00445C0B" w:rsidRDefault="00A9328B" w:rsidP="00242998">
            <w:pPr>
              <w:rPr>
                <w:sz w:val="16"/>
                <w:szCs w:val="16"/>
              </w:rPr>
            </w:pPr>
          </w:p>
        </w:tc>
        <w:tc>
          <w:tcPr>
            <w:tcW w:w="625" w:type="pct"/>
            <w:vMerge/>
            <w:shd w:val="clear" w:color="auto" w:fill="auto"/>
            <w:vAlign w:val="center"/>
          </w:tcPr>
          <w:p w14:paraId="5D8CCD9C" w14:textId="77777777" w:rsidR="00A9328B" w:rsidRPr="00445C0B" w:rsidRDefault="00A9328B" w:rsidP="0024299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00" w:type="pct"/>
            <w:vMerge w:val="restart"/>
            <w:shd w:val="clear" w:color="auto" w:fill="auto"/>
            <w:vAlign w:val="center"/>
            <w:hideMark/>
          </w:tcPr>
          <w:p w14:paraId="7DB8C737" w14:textId="77777777" w:rsidR="00A9328B" w:rsidRPr="00445C0B" w:rsidRDefault="00A9328B" w:rsidP="00242998">
            <w:pPr>
              <w:jc w:val="center"/>
              <w:rPr>
                <w:sz w:val="16"/>
                <w:szCs w:val="16"/>
              </w:rPr>
            </w:pPr>
            <w:r w:rsidRPr="00445C0B">
              <w:rPr>
                <w:sz w:val="16"/>
                <w:szCs w:val="16"/>
              </w:rPr>
              <w:t>5/5</w:t>
            </w:r>
          </w:p>
        </w:tc>
        <w:tc>
          <w:tcPr>
            <w:tcW w:w="801" w:type="pct"/>
            <w:vMerge w:val="restart"/>
            <w:shd w:val="clear" w:color="auto" w:fill="auto"/>
            <w:vAlign w:val="center"/>
            <w:hideMark/>
          </w:tcPr>
          <w:p w14:paraId="34BF7840" w14:textId="77777777" w:rsidR="00A9328B" w:rsidRPr="00445C0B" w:rsidRDefault="00A9328B" w:rsidP="00242998">
            <w:pPr>
              <w:jc w:val="center"/>
              <w:rPr>
                <w:sz w:val="16"/>
                <w:szCs w:val="16"/>
              </w:rPr>
            </w:pPr>
            <w:r w:rsidRPr="00445C0B">
              <w:rPr>
                <w:sz w:val="16"/>
                <w:szCs w:val="16"/>
              </w:rPr>
              <w:t>0,0631</w:t>
            </w:r>
          </w:p>
        </w:tc>
        <w:tc>
          <w:tcPr>
            <w:tcW w:w="801" w:type="pct"/>
            <w:shd w:val="clear" w:color="auto" w:fill="auto"/>
            <w:noWrap/>
            <w:vAlign w:val="center"/>
            <w:hideMark/>
          </w:tcPr>
          <w:p w14:paraId="3074FF0D" w14:textId="77777777" w:rsidR="00A9328B" w:rsidRPr="00445C0B" w:rsidRDefault="00A9328B" w:rsidP="00242998">
            <w:pPr>
              <w:jc w:val="center"/>
              <w:rPr>
                <w:sz w:val="16"/>
                <w:szCs w:val="16"/>
              </w:rPr>
            </w:pPr>
            <w:r w:rsidRPr="00445C0B">
              <w:rPr>
                <w:sz w:val="16"/>
                <w:szCs w:val="16"/>
              </w:rPr>
              <w:t>5/68</w:t>
            </w:r>
          </w:p>
        </w:tc>
        <w:tc>
          <w:tcPr>
            <w:tcW w:w="800" w:type="pct"/>
            <w:shd w:val="clear" w:color="auto" w:fill="auto"/>
            <w:noWrap/>
            <w:vAlign w:val="center"/>
            <w:hideMark/>
          </w:tcPr>
          <w:p w14:paraId="13695A5C" w14:textId="77777777" w:rsidR="00A9328B" w:rsidRPr="00445C0B" w:rsidRDefault="00A9328B" w:rsidP="00242998">
            <w:pPr>
              <w:jc w:val="center"/>
              <w:rPr>
                <w:sz w:val="16"/>
                <w:szCs w:val="16"/>
              </w:rPr>
            </w:pPr>
            <w:r w:rsidRPr="00445C0B">
              <w:rPr>
                <w:sz w:val="16"/>
                <w:szCs w:val="16"/>
              </w:rPr>
              <w:t>0,0538</w:t>
            </w:r>
          </w:p>
        </w:tc>
      </w:tr>
      <w:tr w:rsidR="00A9328B" w:rsidRPr="00445C0B" w14:paraId="260C4373" w14:textId="77777777" w:rsidTr="00242998">
        <w:trPr>
          <w:cantSplit/>
          <w:trHeight w:val="227"/>
        </w:trPr>
        <w:tc>
          <w:tcPr>
            <w:tcW w:w="312" w:type="pct"/>
            <w:vMerge/>
            <w:shd w:val="clear" w:color="auto" w:fill="auto"/>
            <w:vAlign w:val="center"/>
            <w:hideMark/>
          </w:tcPr>
          <w:p w14:paraId="0F9365E2" w14:textId="77777777" w:rsidR="00A9328B" w:rsidRPr="00445C0B" w:rsidRDefault="00A9328B" w:rsidP="00242998">
            <w:pPr>
              <w:rPr>
                <w:sz w:val="16"/>
                <w:szCs w:val="16"/>
              </w:rPr>
            </w:pPr>
          </w:p>
        </w:tc>
        <w:tc>
          <w:tcPr>
            <w:tcW w:w="861" w:type="pct"/>
            <w:vMerge/>
            <w:shd w:val="clear" w:color="auto" w:fill="auto"/>
            <w:vAlign w:val="center"/>
            <w:hideMark/>
          </w:tcPr>
          <w:p w14:paraId="24B84008" w14:textId="77777777" w:rsidR="00A9328B" w:rsidRPr="00445C0B" w:rsidRDefault="00A9328B" w:rsidP="00242998">
            <w:pPr>
              <w:rPr>
                <w:sz w:val="16"/>
                <w:szCs w:val="16"/>
              </w:rPr>
            </w:pPr>
          </w:p>
        </w:tc>
        <w:tc>
          <w:tcPr>
            <w:tcW w:w="625" w:type="pct"/>
            <w:vMerge/>
            <w:shd w:val="clear" w:color="auto" w:fill="auto"/>
            <w:vAlign w:val="center"/>
          </w:tcPr>
          <w:p w14:paraId="4B7D3DD6" w14:textId="77777777" w:rsidR="00A9328B" w:rsidRPr="00445C0B" w:rsidRDefault="00A9328B" w:rsidP="0024299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00" w:type="pct"/>
            <w:vMerge/>
            <w:shd w:val="clear" w:color="auto" w:fill="auto"/>
            <w:vAlign w:val="center"/>
            <w:hideMark/>
          </w:tcPr>
          <w:p w14:paraId="1EBA06CC" w14:textId="77777777" w:rsidR="00A9328B" w:rsidRPr="00445C0B" w:rsidRDefault="00A9328B" w:rsidP="00242998">
            <w:pPr>
              <w:rPr>
                <w:sz w:val="16"/>
                <w:szCs w:val="16"/>
              </w:rPr>
            </w:pPr>
          </w:p>
        </w:tc>
        <w:tc>
          <w:tcPr>
            <w:tcW w:w="801" w:type="pct"/>
            <w:vMerge/>
            <w:shd w:val="clear" w:color="auto" w:fill="auto"/>
            <w:vAlign w:val="center"/>
            <w:hideMark/>
          </w:tcPr>
          <w:p w14:paraId="61A38198" w14:textId="77777777" w:rsidR="00A9328B" w:rsidRPr="00445C0B" w:rsidRDefault="00A9328B" w:rsidP="00242998">
            <w:pPr>
              <w:rPr>
                <w:sz w:val="16"/>
                <w:szCs w:val="16"/>
              </w:rPr>
            </w:pPr>
          </w:p>
        </w:tc>
        <w:tc>
          <w:tcPr>
            <w:tcW w:w="801" w:type="pct"/>
            <w:shd w:val="clear" w:color="auto" w:fill="auto"/>
            <w:noWrap/>
            <w:vAlign w:val="center"/>
            <w:hideMark/>
          </w:tcPr>
          <w:p w14:paraId="58AF9AFB" w14:textId="77777777" w:rsidR="00A9328B" w:rsidRPr="00445C0B" w:rsidRDefault="00A9328B" w:rsidP="00242998">
            <w:pPr>
              <w:jc w:val="center"/>
              <w:rPr>
                <w:sz w:val="16"/>
                <w:szCs w:val="16"/>
              </w:rPr>
            </w:pPr>
            <w:r w:rsidRPr="00445C0B">
              <w:rPr>
                <w:sz w:val="16"/>
                <w:szCs w:val="16"/>
              </w:rPr>
              <w:t>5/69</w:t>
            </w:r>
          </w:p>
        </w:tc>
        <w:tc>
          <w:tcPr>
            <w:tcW w:w="800" w:type="pct"/>
            <w:shd w:val="clear" w:color="auto" w:fill="auto"/>
            <w:noWrap/>
            <w:vAlign w:val="center"/>
            <w:hideMark/>
          </w:tcPr>
          <w:p w14:paraId="63D96533" w14:textId="77777777" w:rsidR="00A9328B" w:rsidRPr="00445C0B" w:rsidRDefault="00A9328B" w:rsidP="00242998">
            <w:pPr>
              <w:jc w:val="center"/>
              <w:rPr>
                <w:sz w:val="16"/>
                <w:szCs w:val="16"/>
              </w:rPr>
            </w:pPr>
            <w:r w:rsidRPr="00445C0B">
              <w:rPr>
                <w:sz w:val="16"/>
                <w:szCs w:val="16"/>
              </w:rPr>
              <w:t>0,0093</w:t>
            </w:r>
          </w:p>
        </w:tc>
      </w:tr>
      <w:tr w:rsidR="00A9328B" w:rsidRPr="00445C0B" w14:paraId="702D2A73" w14:textId="77777777" w:rsidTr="00242998">
        <w:trPr>
          <w:cantSplit/>
          <w:trHeight w:val="227"/>
        </w:trPr>
        <w:tc>
          <w:tcPr>
            <w:tcW w:w="312" w:type="pct"/>
            <w:vMerge w:val="restart"/>
            <w:shd w:val="clear" w:color="auto" w:fill="auto"/>
            <w:noWrap/>
            <w:vAlign w:val="center"/>
            <w:hideMark/>
          </w:tcPr>
          <w:p w14:paraId="3F845829" w14:textId="77777777" w:rsidR="00A9328B" w:rsidRPr="00445C0B" w:rsidRDefault="00A9328B" w:rsidP="00242998">
            <w:pPr>
              <w:jc w:val="center"/>
              <w:rPr>
                <w:sz w:val="16"/>
                <w:szCs w:val="16"/>
              </w:rPr>
            </w:pPr>
            <w:r w:rsidRPr="00445C0B">
              <w:rPr>
                <w:sz w:val="16"/>
                <w:szCs w:val="16"/>
              </w:rPr>
              <w:t>27</w:t>
            </w:r>
          </w:p>
        </w:tc>
        <w:tc>
          <w:tcPr>
            <w:tcW w:w="861" w:type="pct"/>
            <w:vMerge/>
            <w:shd w:val="clear" w:color="auto" w:fill="auto"/>
            <w:vAlign w:val="center"/>
            <w:hideMark/>
          </w:tcPr>
          <w:p w14:paraId="5336FE60" w14:textId="77777777" w:rsidR="00A9328B" w:rsidRPr="00445C0B" w:rsidRDefault="00A9328B" w:rsidP="00242998">
            <w:pPr>
              <w:rPr>
                <w:sz w:val="16"/>
                <w:szCs w:val="16"/>
              </w:rPr>
            </w:pPr>
          </w:p>
        </w:tc>
        <w:tc>
          <w:tcPr>
            <w:tcW w:w="625" w:type="pct"/>
            <w:vMerge/>
            <w:shd w:val="clear" w:color="auto" w:fill="auto"/>
            <w:vAlign w:val="center"/>
          </w:tcPr>
          <w:p w14:paraId="7FC98EC6" w14:textId="77777777" w:rsidR="00A9328B" w:rsidRPr="00445C0B" w:rsidRDefault="00A9328B" w:rsidP="0024299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00" w:type="pct"/>
            <w:vMerge w:val="restart"/>
            <w:shd w:val="clear" w:color="auto" w:fill="auto"/>
            <w:vAlign w:val="center"/>
            <w:hideMark/>
          </w:tcPr>
          <w:p w14:paraId="72774354" w14:textId="77777777" w:rsidR="00A9328B" w:rsidRPr="00445C0B" w:rsidRDefault="00A9328B" w:rsidP="00242998">
            <w:pPr>
              <w:jc w:val="center"/>
              <w:rPr>
                <w:sz w:val="16"/>
                <w:szCs w:val="16"/>
              </w:rPr>
            </w:pPr>
            <w:r w:rsidRPr="00445C0B">
              <w:rPr>
                <w:sz w:val="16"/>
                <w:szCs w:val="16"/>
              </w:rPr>
              <w:t>5/10</w:t>
            </w:r>
          </w:p>
        </w:tc>
        <w:tc>
          <w:tcPr>
            <w:tcW w:w="801" w:type="pct"/>
            <w:vMerge w:val="restart"/>
            <w:shd w:val="clear" w:color="auto" w:fill="auto"/>
            <w:vAlign w:val="center"/>
            <w:hideMark/>
          </w:tcPr>
          <w:p w14:paraId="645EE207" w14:textId="77777777" w:rsidR="00A9328B" w:rsidRPr="00445C0B" w:rsidRDefault="00A9328B" w:rsidP="00242998">
            <w:pPr>
              <w:jc w:val="center"/>
              <w:rPr>
                <w:sz w:val="16"/>
                <w:szCs w:val="16"/>
              </w:rPr>
            </w:pPr>
            <w:r w:rsidRPr="00445C0B">
              <w:rPr>
                <w:sz w:val="16"/>
                <w:szCs w:val="16"/>
              </w:rPr>
              <w:t>0,0375</w:t>
            </w:r>
          </w:p>
        </w:tc>
        <w:tc>
          <w:tcPr>
            <w:tcW w:w="801" w:type="pct"/>
            <w:shd w:val="clear" w:color="auto" w:fill="auto"/>
            <w:noWrap/>
            <w:vAlign w:val="center"/>
            <w:hideMark/>
          </w:tcPr>
          <w:p w14:paraId="271211C4" w14:textId="77777777" w:rsidR="00A9328B" w:rsidRPr="00445C0B" w:rsidRDefault="00A9328B" w:rsidP="00242998">
            <w:pPr>
              <w:jc w:val="center"/>
              <w:rPr>
                <w:sz w:val="16"/>
                <w:szCs w:val="16"/>
              </w:rPr>
            </w:pPr>
            <w:r w:rsidRPr="00445C0B">
              <w:rPr>
                <w:sz w:val="16"/>
                <w:szCs w:val="16"/>
              </w:rPr>
              <w:t>5/70</w:t>
            </w:r>
          </w:p>
        </w:tc>
        <w:tc>
          <w:tcPr>
            <w:tcW w:w="800" w:type="pct"/>
            <w:shd w:val="clear" w:color="auto" w:fill="auto"/>
            <w:noWrap/>
            <w:vAlign w:val="center"/>
            <w:hideMark/>
          </w:tcPr>
          <w:p w14:paraId="7B406344" w14:textId="77777777" w:rsidR="00A9328B" w:rsidRPr="00445C0B" w:rsidRDefault="00A9328B" w:rsidP="00242998">
            <w:pPr>
              <w:jc w:val="center"/>
              <w:rPr>
                <w:sz w:val="16"/>
                <w:szCs w:val="16"/>
              </w:rPr>
            </w:pPr>
            <w:r w:rsidRPr="00445C0B">
              <w:rPr>
                <w:sz w:val="16"/>
                <w:szCs w:val="16"/>
              </w:rPr>
              <w:t>0,0203</w:t>
            </w:r>
          </w:p>
        </w:tc>
      </w:tr>
      <w:tr w:rsidR="00A9328B" w:rsidRPr="00445C0B" w14:paraId="118BDFBD" w14:textId="77777777" w:rsidTr="00242998">
        <w:trPr>
          <w:cantSplit/>
          <w:trHeight w:val="227"/>
        </w:trPr>
        <w:tc>
          <w:tcPr>
            <w:tcW w:w="312" w:type="pct"/>
            <w:vMerge/>
            <w:shd w:val="clear" w:color="auto" w:fill="auto"/>
            <w:vAlign w:val="center"/>
            <w:hideMark/>
          </w:tcPr>
          <w:p w14:paraId="0FC27CA2" w14:textId="77777777" w:rsidR="00A9328B" w:rsidRPr="00445C0B" w:rsidRDefault="00A9328B" w:rsidP="00242998">
            <w:pPr>
              <w:rPr>
                <w:sz w:val="16"/>
                <w:szCs w:val="16"/>
              </w:rPr>
            </w:pPr>
          </w:p>
        </w:tc>
        <w:tc>
          <w:tcPr>
            <w:tcW w:w="861" w:type="pct"/>
            <w:vMerge/>
            <w:shd w:val="clear" w:color="auto" w:fill="auto"/>
            <w:vAlign w:val="center"/>
            <w:hideMark/>
          </w:tcPr>
          <w:p w14:paraId="33341A42" w14:textId="77777777" w:rsidR="00A9328B" w:rsidRPr="00445C0B" w:rsidRDefault="00A9328B" w:rsidP="00242998">
            <w:pPr>
              <w:rPr>
                <w:sz w:val="16"/>
                <w:szCs w:val="16"/>
              </w:rPr>
            </w:pPr>
          </w:p>
        </w:tc>
        <w:tc>
          <w:tcPr>
            <w:tcW w:w="625" w:type="pct"/>
            <w:vMerge/>
            <w:shd w:val="clear" w:color="auto" w:fill="auto"/>
            <w:vAlign w:val="center"/>
          </w:tcPr>
          <w:p w14:paraId="70E033C9" w14:textId="77777777" w:rsidR="00A9328B" w:rsidRPr="00445C0B" w:rsidRDefault="00A9328B" w:rsidP="0024299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00" w:type="pct"/>
            <w:vMerge/>
            <w:shd w:val="clear" w:color="auto" w:fill="auto"/>
            <w:vAlign w:val="center"/>
            <w:hideMark/>
          </w:tcPr>
          <w:p w14:paraId="642F8FBE" w14:textId="77777777" w:rsidR="00A9328B" w:rsidRPr="00445C0B" w:rsidRDefault="00A9328B" w:rsidP="00242998">
            <w:pPr>
              <w:rPr>
                <w:sz w:val="16"/>
                <w:szCs w:val="16"/>
              </w:rPr>
            </w:pPr>
          </w:p>
        </w:tc>
        <w:tc>
          <w:tcPr>
            <w:tcW w:w="801" w:type="pct"/>
            <w:vMerge/>
            <w:shd w:val="clear" w:color="auto" w:fill="auto"/>
            <w:vAlign w:val="center"/>
            <w:hideMark/>
          </w:tcPr>
          <w:p w14:paraId="0FAA5141" w14:textId="77777777" w:rsidR="00A9328B" w:rsidRPr="00445C0B" w:rsidRDefault="00A9328B" w:rsidP="00242998">
            <w:pPr>
              <w:rPr>
                <w:sz w:val="16"/>
                <w:szCs w:val="16"/>
              </w:rPr>
            </w:pPr>
          </w:p>
        </w:tc>
        <w:tc>
          <w:tcPr>
            <w:tcW w:w="801" w:type="pct"/>
            <w:shd w:val="clear" w:color="auto" w:fill="auto"/>
            <w:noWrap/>
            <w:vAlign w:val="center"/>
            <w:hideMark/>
          </w:tcPr>
          <w:p w14:paraId="13FBED4D" w14:textId="77777777" w:rsidR="00A9328B" w:rsidRPr="00445C0B" w:rsidRDefault="00A9328B" w:rsidP="00242998">
            <w:pPr>
              <w:jc w:val="center"/>
              <w:rPr>
                <w:sz w:val="16"/>
                <w:szCs w:val="16"/>
              </w:rPr>
            </w:pPr>
            <w:r w:rsidRPr="00445C0B">
              <w:rPr>
                <w:sz w:val="16"/>
                <w:szCs w:val="16"/>
              </w:rPr>
              <w:t>5/71</w:t>
            </w:r>
          </w:p>
        </w:tc>
        <w:tc>
          <w:tcPr>
            <w:tcW w:w="800" w:type="pct"/>
            <w:shd w:val="clear" w:color="auto" w:fill="auto"/>
            <w:noWrap/>
            <w:vAlign w:val="center"/>
            <w:hideMark/>
          </w:tcPr>
          <w:p w14:paraId="42CB6FC6" w14:textId="77777777" w:rsidR="00A9328B" w:rsidRPr="00445C0B" w:rsidRDefault="00A9328B" w:rsidP="00242998">
            <w:pPr>
              <w:jc w:val="center"/>
              <w:rPr>
                <w:sz w:val="16"/>
                <w:szCs w:val="16"/>
              </w:rPr>
            </w:pPr>
            <w:r w:rsidRPr="00445C0B">
              <w:rPr>
                <w:sz w:val="16"/>
                <w:szCs w:val="16"/>
              </w:rPr>
              <w:t>0,0172</w:t>
            </w:r>
          </w:p>
        </w:tc>
      </w:tr>
      <w:tr w:rsidR="00A9328B" w:rsidRPr="00445C0B" w14:paraId="0DC482C3" w14:textId="77777777" w:rsidTr="00242998">
        <w:trPr>
          <w:cantSplit/>
          <w:trHeight w:val="227"/>
        </w:trPr>
        <w:tc>
          <w:tcPr>
            <w:tcW w:w="312" w:type="pct"/>
            <w:vMerge w:val="restart"/>
            <w:shd w:val="clear" w:color="auto" w:fill="auto"/>
            <w:noWrap/>
            <w:vAlign w:val="center"/>
            <w:hideMark/>
          </w:tcPr>
          <w:p w14:paraId="3E132336" w14:textId="77777777" w:rsidR="00A9328B" w:rsidRPr="00445C0B" w:rsidRDefault="00A9328B" w:rsidP="00242998">
            <w:pPr>
              <w:jc w:val="center"/>
              <w:rPr>
                <w:sz w:val="16"/>
                <w:szCs w:val="16"/>
              </w:rPr>
            </w:pPr>
            <w:r w:rsidRPr="00445C0B">
              <w:rPr>
                <w:sz w:val="16"/>
                <w:szCs w:val="16"/>
              </w:rPr>
              <w:t>28</w:t>
            </w:r>
          </w:p>
        </w:tc>
        <w:tc>
          <w:tcPr>
            <w:tcW w:w="861" w:type="pct"/>
            <w:vMerge/>
            <w:shd w:val="clear" w:color="auto" w:fill="auto"/>
            <w:vAlign w:val="center"/>
            <w:hideMark/>
          </w:tcPr>
          <w:p w14:paraId="7F3AA861" w14:textId="77777777" w:rsidR="00A9328B" w:rsidRPr="00445C0B" w:rsidRDefault="00A9328B" w:rsidP="00242998">
            <w:pPr>
              <w:rPr>
                <w:sz w:val="16"/>
                <w:szCs w:val="16"/>
              </w:rPr>
            </w:pPr>
          </w:p>
        </w:tc>
        <w:tc>
          <w:tcPr>
            <w:tcW w:w="625" w:type="pct"/>
            <w:vMerge/>
            <w:shd w:val="clear" w:color="auto" w:fill="auto"/>
            <w:vAlign w:val="center"/>
          </w:tcPr>
          <w:p w14:paraId="085A824F" w14:textId="77777777" w:rsidR="00A9328B" w:rsidRPr="00445C0B" w:rsidRDefault="00A9328B" w:rsidP="0024299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00" w:type="pct"/>
            <w:vMerge w:val="restart"/>
            <w:shd w:val="clear" w:color="auto" w:fill="auto"/>
            <w:vAlign w:val="center"/>
            <w:hideMark/>
          </w:tcPr>
          <w:p w14:paraId="1345C7ED" w14:textId="77777777" w:rsidR="00A9328B" w:rsidRPr="00445C0B" w:rsidRDefault="00A9328B" w:rsidP="00242998">
            <w:pPr>
              <w:jc w:val="center"/>
              <w:rPr>
                <w:sz w:val="16"/>
                <w:szCs w:val="16"/>
              </w:rPr>
            </w:pPr>
            <w:r w:rsidRPr="00445C0B">
              <w:rPr>
                <w:sz w:val="16"/>
                <w:szCs w:val="16"/>
              </w:rPr>
              <w:t>5/16</w:t>
            </w:r>
          </w:p>
        </w:tc>
        <w:tc>
          <w:tcPr>
            <w:tcW w:w="801" w:type="pct"/>
            <w:vMerge w:val="restart"/>
            <w:shd w:val="clear" w:color="auto" w:fill="auto"/>
            <w:vAlign w:val="center"/>
            <w:hideMark/>
          </w:tcPr>
          <w:p w14:paraId="77137D8D" w14:textId="77777777" w:rsidR="00A9328B" w:rsidRPr="00445C0B" w:rsidRDefault="00A9328B" w:rsidP="00242998">
            <w:pPr>
              <w:jc w:val="center"/>
              <w:rPr>
                <w:sz w:val="16"/>
                <w:szCs w:val="16"/>
              </w:rPr>
            </w:pPr>
            <w:r w:rsidRPr="00445C0B">
              <w:rPr>
                <w:sz w:val="16"/>
                <w:szCs w:val="16"/>
              </w:rPr>
              <w:t>0,0664</w:t>
            </w:r>
          </w:p>
        </w:tc>
        <w:tc>
          <w:tcPr>
            <w:tcW w:w="801" w:type="pct"/>
            <w:shd w:val="clear" w:color="auto" w:fill="auto"/>
            <w:noWrap/>
            <w:vAlign w:val="center"/>
            <w:hideMark/>
          </w:tcPr>
          <w:p w14:paraId="41C47BBD" w14:textId="77777777" w:rsidR="00A9328B" w:rsidRPr="00445C0B" w:rsidRDefault="00A9328B" w:rsidP="00242998">
            <w:pPr>
              <w:jc w:val="center"/>
              <w:rPr>
                <w:sz w:val="16"/>
                <w:szCs w:val="16"/>
              </w:rPr>
            </w:pPr>
            <w:r w:rsidRPr="00445C0B">
              <w:rPr>
                <w:sz w:val="16"/>
                <w:szCs w:val="16"/>
              </w:rPr>
              <w:t>5/72</w:t>
            </w:r>
          </w:p>
        </w:tc>
        <w:tc>
          <w:tcPr>
            <w:tcW w:w="800" w:type="pct"/>
            <w:shd w:val="clear" w:color="auto" w:fill="auto"/>
            <w:noWrap/>
            <w:vAlign w:val="center"/>
            <w:hideMark/>
          </w:tcPr>
          <w:p w14:paraId="29CBE2B2" w14:textId="77777777" w:rsidR="00A9328B" w:rsidRPr="00445C0B" w:rsidRDefault="00A9328B" w:rsidP="00242998">
            <w:pPr>
              <w:jc w:val="center"/>
              <w:rPr>
                <w:sz w:val="16"/>
                <w:szCs w:val="16"/>
              </w:rPr>
            </w:pPr>
            <w:r w:rsidRPr="00445C0B">
              <w:rPr>
                <w:sz w:val="16"/>
                <w:szCs w:val="16"/>
              </w:rPr>
              <w:t>0,0487</w:t>
            </w:r>
          </w:p>
        </w:tc>
      </w:tr>
      <w:tr w:rsidR="00A9328B" w:rsidRPr="00445C0B" w14:paraId="2881D039" w14:textId="77777777" w:rsidTr="00242998">
        <w:trPr>
          <w:cantSplit/>
          <w:trHeight w:val="227"/>
        </w:trPr>
        <w:tc>
          <w:tcPr>
            <w:tcW w:w="312" w:type="pct"/>
            <w:vMerge/>
            <w:shd w:val="clear" w:color="auto" w:fill="auto"/>
            <w:vAlign w:val="center"/>
            <w:hideMark/>
          </w:tcPr>
          <w:p w14:paraId="46D919E1" w14:textId="77777777" w:rsidR="00A9328B" w:rsidRPr="00445C0B" w:rsidRDefault="00A9328B" w:rsidP="00242998">
            <w:pPr>
              <w:rPr>
                <w:sz w:val="16"/>
                <w:szCs w:val="16"/>
              </w:rPr>
            </w:pPr>
          </w:p>
        </w:tc>
        <w:tc>
          <w:tcPr>
            <w:tcW w:w="861" w:type="pct"/>
            <w:vMerge/>
            <w:shd w:val="clear" w:color="auto" w:fill="auto"/>
            <w:vAlign w:val="center"/>
            <w:hideMark/>
          </w:tcPr>
          <w:p w14:paraId="11C29892" w14:textId="77777777" w:rsidR="00A9328B" w:rsidRPr="00445C0B" w:rsidRDefault="00A9328B" w:rsidP="00242998">
            <w:pPr>
              <w:rPr>
                <w:sz w:val="16"/>
                <w:szCs w:val="16"/>
              </w:rPr>
            </w:pPr>
          </w:p>
        </w:tc>
        <w:tc>
          <w:tcPr>
            <w:tcW w:w="625" w:type="pct"/>
            <w:vMerge/>
            <w:shd w:val="clear" w:color="auto" w:fill="auto"/>
            <w:vAlign w:val="center"/>
          </w:tcPr>
          <w:p w14:paraId="7163C59E" w14:textId="77777777" w:rsidR="00A9328B" w:rsidRPr="00445C0B" w:rsidRDefault="00A9328B" w:rsidP="0024299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00" w:type="pct"/>
            <w:vMerge/>
            <w:shd w:val="clear" w:color="auto" w:fill="auto"/>
            <w:vAlign w:val="center"/>
            <w:hideMark/>
          </w:tcPr>
          <w:p w14:paraId="1BA14187" w14:textId="77777777" w:rsidR="00A9328B" w:rsidRPr="00445C0B" w:rsidRDefault="00A9328B" w:rsidP="00242998">
            <w:pPr>
              <w:rPr>
                <w:sz w:val="16"/>
                <w:szCs w:val="16"/>
              </w:rPr>
            </w:pPr>
          </w:p>
        </w:tc>
        <w:tc>
          <w:tcPr>
            <w:tcW w:w="801" w:type="pct"/>
            <w:vMerge/>
            <w:shd w:val="clear" w:color="auto" w:fill="auto"/>
            <w:vAlign w:val="center"/>
            <w:hideMark/>
          </w:tcPr>
          <w:p w14:paraId="145B86BA" w14:textId="77777777" w:rsidR="00A9328B" w:rsidRPr="00445C0B" w:rsidRDefault="00A9328B" w:rsidP="00242998">
            <w:pPr>
              <w:rPr>
                <w:sz w:val="16"/>
                <w:szCs w:val="16"/>
              </w:rPr>
            </w:pPr>
          </w:p>
        </w:tc>
        <w:tc>
          <w:tcPr>
            <w:tcW w:w="801" w:type="pct"/>
            <w:shd w:val="clear" w:color="auto" w:fill="auto"/>
            <w:noWrap/>
            <w:vAlign w:val="center"/>
            <w:hideMark/>
          </w:tcPr>
          <w:p w14:paraId="164C4745" w14:textId="77777777" w:rsidR="00A9328B" w:rsidRPr="00445C0B" w:rsidRDefault="00A9328B" w:rsidP="00242998">
            <w:pPr>
              <w:jc w:val="center"/>
              <w:rPr>
                <w:sz w:val="16"/>
                <w:szCs w:val="16"/>
              </w:rPr>
            </w:pPr>
            <w:r w:rsidRPr="00445C0B">
              <w:rPr>
                <w:sz w:val="16"/>
                <w:szCs w:val="16"/>
              </w:rPr>
              <w:t>5/73</w:t>
            </w:r>
          </w:p>
        </w:tc>
        <w:tc>
          <w:tcPr>
            <w:tcW w:w="800" w:type="pct"/>
            <w:shd w:val="clear" w:color="auto" w:fill="auto"/>
            <w:noWrap/>
            <w:vAlign w:val="center"/>
            <w:hideMark/>
          </w:tcPr>
          <w:p w14:paraId="0756D04D" w14:textId="77777777" w:rsidR="00A9328B" w:rsidRPr="00445C0B" w:rsidRDefault="00A9328B" w:rsidP="00242998">
            <w:pPr>
              <w:jc w:val="center"/>
              <w:rPr>
                <w:sz w:val="16"/>
                <w:szCs w:val="16"/>
              </w:rPr>
            </w:pPr>
            <w:r w:rsidRPr="00445C0B">
              <w:rPr>
                <w:sz w:val="16"/>
                <w:szCs w:val="16"/>
              </w:rPr>
              <w:t>0,0177</w:t>
            </w:r>
          </w:p>
        </w:tc>
      </w:tr>
      <w:tr w:rsidR="00A9328B" w:rsidRPr="00445C0B" w14:paraId="5311EF82" w14:textId="77777777" w:rsidTr="00242998">
        <w:trPr>
          <w:cantSplit/>
          <w:trHeight w:val="227"/>
        </w:trPr>
        <w:tc>
          <w:tcPr>
            <w:tcW w:w="312" w:type="pct"/>
            <w:vMerge w:val="restart"/>
            <w:shd w:val="clear" w:color="auto" w:fill="auto"/>
            <w:noWrap/>
            <w:vAlign w:val="center"/>
            <w:hideMark/>
          </w:tcPr>
          <w:p w14:paraId="171DE1AB" w14:textId="77777777" w:rsidR="00A9328B" w:rsidRPr="00445C0B" w:rsidRDefault="00A9328B" w:rsidP="00242998">
            <w:pPr>
              <w:jc w:val="center"/>
              <w:rPr>
                <w:sz w:val="16"/>
                <w:szCs w:val="16"/>
              </w:rPr>
            </w:pPr>
            <w:r w:rsidRPr="00445C0B">
              <w:rPr>
                <w:sz w:val="16"/>
                <w:szCs w:val="16"/>
              </w:rPr>
              <w:t>29</w:t>
            </w:r>
          </w:p>
        </w:tc>
        <w:tc>
          <w:tcPr>
            <w:tcW w:w="861" w:type="pct"/>
            <w:vMerge/>
            <w:shd w:val="clear" w:color="auto" w:fill="auto"/>
            <w:vAlign w:val="center"/>
            <w:hideMark/>
          </w:tcPr>
          <w:p w14:paraId="7067111E" w14:textId="77777777" w:rsidR="00A9328B" w:rsidRPr="00445C0B" w:rsidRDefault="00A9328B" w:rsidP="00242998">
            <w:pPr>
              <w:rPr>
                <w:sz w:val="16"/>
                <w:szCs w:val="16"/>
              </w:rPr>
            </w:pPr>
          </w:p>
        </w:tc>
        <w:tc>
          <w:tcPr>
            <w:tcW w:w="625" w:type="pct"/>
            <w:vMerge/>
            <w:shd w:val="clear" w:color="auto" w:fill="auto"/>
            <w:vAlign w:val="center"/>
          </w:tcPr>
          <w:p w14:paraId="3D08AE59" w14:textId="77777777" w:rsidR="00A9328B" w:rsidRPr="00445C0B" w:rsidRDefault="00A9328B" w:rsidP="0024299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00" w:type="pct"/>
            <w:vMerge w:val="restart"/>
            <w:shd w:val="clear" w:color="auto" w:fill="auto"/>
            <w:vAlign w:val="center"/>
            <w:hideMark/>
          </w:tcPr>
          <w:p w14:paraId="11156F51" w14:textId="77777777" w:rsidR="00A9328B" w:rsidRPr="00445C0B" w:rsidRDefault="00A9328B" w:rsidP="00242998">
            <w:pPr>
              <w:jc w:val="center"/>
              <w:rPr>
                <w:sz w:val="16"/>
                <w:szCs w:val="16"/>
              </w:rPr>
            </w:pPr>
            <w:r w:rsidRPr="00445C0B">
              <w:rPr>
                <w:sz w:val="16"/>
                <w:szCs w:val="16"/>
              </w:rPr>
              <w:t>5/27</w:t>
            </w:r>
          </w:p>
        </w:tc>
        <w:tc>
          <w:tcPr>
            <w:tcW w:w="801" w:type="pct"/>
            <w:vMerge w:val="restart"/>
            <w:shd w:val="clear" w:color="auto" w:fill="auto"/>
            <w:vAlign w:val="center"/>
            <w:hideMark/>
          </w:tcPr>
          <w:p w14:paraId="7E5C27E0" w14:textId="77777777" w:rsidR="00A9328B" w:rsidRPr="00445C0B" w:rsidRDefault="00A9328B" w:rsidP="00242998">
            <w:pPr>
              <w:jc w:val="center"/>
              <w:rPr>
                <w:sz w:val="16"/>
                <w:szCs w:val="16"/>
              </w:rPr>
            </w:pPr>
            <w:r w:rsidRPr="00445C0B">
              <w:rPr>
                <w:sz w:val="16"/>
                <w:szCs w:val="16"/>
              </w:rPr>
              <w:t>0,0494</w:t>
            </w:r>
          </w:p>
        </w:tc>
        <w:tc>
          <w:tcPr>
            <w:tcW w:w="801" w:type="pct"/>
            <w:shd w:val="clear" w:color="auto" w:fill="auto"/>
            <w:noWrap/>
            <w:vAlign w:val="center"/>
            <w:hideMark/>
          </w:tcPr>
          <w:p w14:paraId="3072B815" w14:textId="77777777" w:rsidR="00A9328B" w:rsidRPr="00445C0B" w:rsidRDefault="00A9328B" w:rsidP="00242998">
            <w:pPr>
              <w:jc w:val="center"/>
              <w:rPr>
                <w:sz w:val="16"/>
                <w:szCs w:val="16"/>
              </w:rPr>
            </w:pPr>
            <w:r w:rsidRPr="00445C0B">
              <w:rPr>
                <w:sz w:val="16"/>
                <w:szCs w:val="16"/>
              </w:rPr>
              <w:t>5/74</w:t>
            </w:r>
          </w:p>
        </w:tc>
        <w:tc>
          <w:tcPr>
            <w:tcW w:w="800" w:type="pct"/>
            <w:shd w:val="clear" w:color="auto" w:fill="auto"/>
            <w:noWrap/>
            <w:vAlign w:val="center"/>
            <w:hideMark/>
          </w:tcPr>
          <w:p w14:paraId="3C0CD346" w14:textId="77777777" w:rsidR="00A9328B" w:rsidRPr="00445C0B" w:rsidRDefault="00A9328B" w:rsidP="00242998">
            <w:pPr>
              <w:jc w:val="center"/>
              <w:rPr>
                <w:sz w:val="16"/>
                <w:szCs w:val="16"/>
              </w:rPr>
            </w:pPr>
            <w:r w:rsidRPr="00445C0B">
              <w:rPr>
                <w:sz w:val="16"/>
                <w:szCs w:val="16"/>
              </w:rPr>
              <w:t>0,0219</w:t>
            </w:r>
          </w:p>
        </w:tc>
      </w:tr>
      <w:tr w:rsidR="00A9328B" w:rsidRPr="00445C0B" w14:paraId="4AAC7989" w14:textId="77777777" w:rsidTr="00242998">
        <w:trPr>
          <w:cantSplit/>
          <w:trHeight w:val="227"/>
        </w:trPr>
        <w:tc>
          <w:tcPr>
            <w:tcW w:w="312" w:type="pct"/>
            <w:vMerge/>
            <w:shd w:val="clear" w:color="auto" w:fill="auto"/>
            <w:vAlign w:val="center"/>
            <w:hideMark/>
          </w:tcPr>
          <w:p w14:paraId="721E2836" w14:textId="77777777" w:rsidR="00A9328B" w:rsidRPr="00445C0B" w:rsidRDefault="00A9328B" w:rsidP="00242998">
            <w:pPr>
              <w:rPr>
                <w:sz w:val="16"/>
                <w:szCs w:val="16"/>
              </w:rPr>
            </w:pPr>
          </w:p>
        </w:tc>
        <w:tc>
          <w:tcPr>
            <w:tcW w:w="861" w:type="pct"/>
            <w:vMerge/>
            <w:shd w:val="clear" w:color="auto" w:fill="auto"/>
            <w:vAlign w:val="center"/>
            <w:hideMark/>
          </w:tcPr>
          <w:p w14:paraId="09F9A598" w14:textId="77777777" w:rsidR="00A9328B" w:rsidRPr="00445C0B" w:rsidRDefault="00A9328B" w:rsidP="00242998">
            <w:pPr>
              <w:rPr>
                <w:sz w:val="16"/>
                <w:szCs w:val="16"/>
              </w:rPr>
            </w:pPr>
          </w:p>
        </w:tc>
        <w:tc>
          <w:tcPr>
            <w:tcW w:w="625" w:type="pct"/>
            <w:vMerge/>
            <w:shd w:val="clear" w:color="auto" w:fill="auto"/>
            <w:vAlign w:val="center"/>
          </w:tcPr>
          <w:p w14:paraId="49526301" w14:textId="77777777" w:rsidR="00A9328B" w:rsidRPr="00445C0B" w:rsidRDefault="00A9328B" w:rsidP="0024299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00" w:type="pct"/>
            <w:vMerge/>
            <w:shd w:val="clear" w:color="auto" w:fill="auto"/>
            <w:vAlign w:val="center"/>
            <w:hideMark/>
          </w:tcPr>
          <w:p w14:paraId="78ACEC56" w14:textId="77777777" w:rsidR="00A9328B" w:rsidRPr="00445C0B" w:rsidRDefault="00A9328B" w:rsidP="00242998">
            <w:pPr>
              <w:rPr>
                <w:sz w:val="16"/>
                <w:szCs w:val="16"/>
              </w:rPr>
            </w:pPr>
          </w:p>
        </w:tc>
        <w:tc>
          <w:tcPr>
            <w:tcW w:w="801" w:type="pct"/>
            <w:vMerge/>
            <w:shd w:val="clear" w:color="auto" w:fill="auto"/>
            <w:vAlign w:val="center"/>
            <w:hideMark/>
          </w:tcPr>
          <w:p w14:paraId="1CF38A51" w14:textId="77777777" w:rsidR="00A9328B" w:rsidRPr="00445C0B" w:rsidRDefault="00A9328B" w:rsidP="00242998">
            <w:pPr>
              <w:rPr>
                <w:sz w:val="16"/>
                <w:szCs w:val="16"/>
              </w:rPr>
            </w:pPr>
          </w:p>
        </w:tc>
        <w:tc>
          <w:tcPr>
            <w:tcW w:w="801" w:type="pct"/>
            <w:shd w:val="clear" w:color="auto" w:fill="auto"/>
            <w:noWrap/>
            <w:vAlign w:val="center"/>
            <w:hideMark/>
          </w:tcPr>
          <w:p w14:paraId="460E0EA1" w14:textId="77777777" w:rsidR="00A9328B" w:rsidRPr="00445C0B" w:rsidRDefault="00A9328B" w:rsidP="00242998">
            <w:pPr>
              <w:jc w:val="center"/>
              <w:rPr>
                <w:sz w:val="16"/>
                <w:szCs w:val="16"/>
              </w:rPr>
            </w:pPr>
            <w:r w:rsidRPr="00445C0B">
              <w:rPr>
                <w:sz w:val="16"/>
                <w:szCs w:val="16"/>
              </w:rPr>
              <w:t>5/75</w:t>
            </w:r>
          </w:p>
        </w:tc>
        <w:tc>
          <w:tcPr>
            <w:tcW w:w="800" w:type="pct"/>
            <w:shd w:val="clear" w:color="auto" w:fill="auto"/>
            <w:noWrap/>
            <w:vAlign w:val="center"/>
            <w:hideMark/>
          </w:tcPr>
          <w:p w14:paraId="24542216" w14:textId="77777777" w:rsidR="00A9328B" w:rsidRPr="00445C0B" w:rsidRDefault="00A9328B" w:rsidP="00242998">
            <w:pPr>
              <w:jc w:val="center"/>
              <w:rPr>
                <w:sz w:val="16"/>
                <w:szCs w:val="16"/>
              </w:rPr>
            </w:pPr>
            <w:r w:rsidRPr="00445C0B">
              <w:rPr>
                <w:sz w:val="16"/>
                <w:szCs w:val="16"/>
              </w:rPr>
              <w:t>0,0275</w:t>
            </w:r>
          </w:p>
        </w:tc>
      </w:tr>
      <w:tr w:rsidR="00A9328B" w:rsidRPr="00445C0B" w14:paraId="2DF47A5D" w14:textId="77777777" w:rsidTr="00242998">
        <w:trPr>
          <w:cantSplit/>
          <w:trHeight w:val="227"/>
        </w:trPr>
        <w:tc>
          <w:tcPr>
            <w:tcW w:w="312" w:type="pct"/>
            <w:vMerge w:val="restart"/>
            <w:shd w:val="clear" w:color="auto" w:fill="auto"/>
            <w:noWrap/>
            <w:vAlign w:val="center"/>
            <w:hideMark/>
          </w:tcPr>
          <w:p w14:paraId="55BF6AEA" w14:textId="77777777" w:rsidR="00A9328B" w:rsidRPr="00445C0B" w:rsidRDefault="00A9328B" w:rsidP="00242998">
            <w:pPr>
              <w:jc w:val="center"/>
              <w:rPr>
                <w:sz w:val="16"/>
                <w:szCs w:val="16"/>
              </w:rPr>
            </w:pPr>
            <w:r w:rsidRPr="00445C0B">
              <w:rPr>
                <w:sz w:val="16"/>
                <w:szCs w:val="16"/>
              </w:rPr>
              <w:t>30</w:t>
            </w:r>
          </w:p>
        </w:tc>
        <w:tc>
          <w:tcPr>
            <w:tcW w:w="861" w:type="pct"/>
            <w:vMerge/>
            <w:shd w:val="clear" w:color="auto" w:fill="auto"/>
            <w:vAlign w:val="center"/>
            <w:hideMark/>
          </w:tcPr>
          <w:p w14:paraId="2B756D4C" w14:textId="77777777" w:rsidR="00A9328B" w:rsidRPr="00445C0B" w:rsidRDefault="00A9328B" w:rsidP="00242998">
            <w:pPr>
              <w:rPr>
                <w:sz w:val="16"/>
                <w:szCs w:val="16"/>
              </w:rPr>
            </w:pPr>
          </w:p>
        </w:tc>
        <w:tc>
          <w:tcPr>
            <w:tcW w:w="625" w:type="pct"/>
            <w:vMerge/>
            <w:shd w:val="clear" w:color="auto" w:fill="auto"/>
            <w:vAlign w:val="center"/>
          </w:tcPr>
          <w:p w14:paraId="52EED1BA" w14:textId="77777777" w:rsidR="00A9328B" w:rsidRPr="00445C0B" w:rsidRDefault="00A9328B" w:rsidP="0024299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00" w:type="pct"/>
            <w:vMerge w:val="restart"/>
            <w:shd w:val="clear" w:color="auto" w:fill="auto"/>
            <w:vAlign w:val="center"/>
            <w:hideMark/>
          </w:tcPr>
          <w:p w14:paraId="2EF0B399" w14:textId="77777777" w:rsidR="00A9328B" w:rsidRPr="00445C0B" w:rsidRDefault="00A9328B" w:rsidP="00242998">
            <w:pPr>
              <w:jc w:val="center"/>
              <w:rPr>
                <w:sz w:val="16"/>
                <w:szCs w:val="16"/>
              </w:rPr>
            </w:pPr>
            <w:r w:rsidRPr="00445C0B">
              <w:rPr>
                <w:sz w:val="16"/>
                <w:szCs w:val="16"/>
              </w:rPr>
              <w:t>5/30</w:t>
            </w:r>
          </w:p>
        </w:tc>
        <w:tc>
          <w:tcPr>
            <w:tcW w:w="801" w:type="pct"/>
            <w:vMerge w:val="restart"/>
            <w:shd w:val="clear" w:color="auto" w:fill="auto"/>
            <w:vAlign w:val="center"/>
            <w:hideMark/>
          </w:tcPr>
          <w:p w14:paraId="6326C50E" w14:textId="77777777" w:rsidR="00A9328B" w:rsidRPr="00445C0B" w:rsidRDefault="00A9328B" w:rsidP="00242998">
            <w:pPr>
              <w:jc w:val="center"/>
              <w:rPr>
                <w:sz w:val="16"/>
                <w:szCs w:val="16"/>
              </w:rPr>
            </w:pPr>
            <w:r w:rsidRPr="00445C0B">
              <w:rPr>
                <w:sz w:val="16"/>
                <w:szCs w:val="16"/>
              </w:rPr>
              <w:t>0,0269</w:t>
            </w:r>
          </w:p>
        </w:tc>
        <w:tc>
          <w:tcPr>
            <w:tcW w:w="801" w:type="pct"/>
            <w:shd w:val="clear" w:color="auto" w:fill="auto"/>
            <w:noWrap/>
            <w:vAlign w:val="center"/>
            <w:hideMark/>
          </w:tcPr>
          <w:p w14:paraId="61628712" w14:textId="77777777" w:rsidR="00A9328B" w:rsidRPr="00445C0B" w:rsidRDefault="00A9328B" w:rsidP="00242998">
            <w:pPr>
              <w:jc w:val="center"/>
              <w:rPr>
                <w:sz w:val="16"/>
                <w:szCs w:val="16"/>
              </w:rPr>
            </w:pPr>
            <w:r w:rsidRPr="00445C0B">
              <w:rPr>
                <w:sz w:val="16"/>
                <w:szCs w:val="16"/>
              </w:rPr>
              <w:t>5/76</w:t>
            </w:r>
          </w:p>
        </w:tc>
        <w:tc>
          <w:tcPr>
            <w:tcW w:w="800" w:type="pct"/>
            <w:shd w:val="clear" w:color="auto" w:fill="auto"/>
            <w:noWrap/>
            <w:vAlign w:val="center"/>
            <w:hideMark/>
          </w:tcPr>
          <w:p w14:paraId="1BE4A757" w14:textId="77777777" w:rsidR="00A9328B" w:rsidRPr="00445C0B" w:rsidRDefault="00A9328B" w:rsidP="00242998">
            <w:pPr>
              <w:jc w:val="center"/>
              <w:rPr>
                <w:sz w:val="16"/>
                <w:szCs w:val="16"/>
              </w:rPr>
            </w:pPr>
            <w:r w:rsidRPr="00445C0B">
              <w:rPr>
                <w:sz w:val="16"/>
                <w:szCs w:val="16"/>
              </w:rPr>
              <w:t>0,0130</w:t>
            </w:r>
          </w:p>
        </w:tc>
      </w:tr>
      <w:tr w:rsidR="00A9328B" w:rsidRPr="00445C0B" w14:paraId="7F6CD82B" w14:textId="77777777" w:rsidTr="00242998">
        <w:trPr>
          <w:cantSplit/>
          <w:trHeight w:val="227"/>
        </w:trPr>
        <w:tc>
          <w:tcPr>
            <w:tcW w:w="312" w:type="pct"/>
            <w:vMerge/>
            <w:shd w:val="clear" w:color="auto" w:fill="auto"/>
            <w:vAlign w:val="center"/>
            <w:hideMark/>
          </w:tcPr>
          <w:p w14:paraId="17071FC0" w14:textId="77777777" w:rsidR="00A9328B" w:rsidRPr="00445C0B" w:rsidRDefault="00A9328B" w:rsidP="00242998">
            <w:pPr>
              <w:rPr>
                <w:sz w:val="16"/>
                <w:szCs w:val="16"/>
              </w:rPr>
            </w:pPr>
          </w:p>
        </w:tc>
        <w:tc>
          <w:tcPr>
            <w:tcW w:w="861" w:type="pct"/>
            <w:vMerge/>
            <w:shd w:val="clear" w:color="auto" w:fill="auto"/>
            <w:vAlign w:val="center"/>
            <w:hideMark/>
          </w:tcPr>
          <w:p w14:paraId="0759B3B0" w14:textId="77777777" w:rsidR="00A9328B" w:rsidRPr="00445C0B" w:rsidRDefault="00A9328B" w:rsidP="00242998">
            <w:pPr>
              <w:rPr>
                <w:sz w:val="16"/>
                <w:szCs w:val="16"/>
              </w:rPr>
            </w:pPr>
          </w:p>
        </w:tc>
        <w:tc>
          <w:tcPr>
            <w:tcW w:w="625" w:type="pct"/>
            <w:vMerge/>
            <w:shd w:val="clear" w:color="auto" w:fill="auto"/>
            <w:vAlign w:val="center"/>
          </w:tcPr>
          <w:p w14:paraId="174F1D7D" w14:textId="77777777" w:rsidR="00A9328B" w:rsidRPr="00445C0B" w:rsidRDefault="00A9328B" w:rsidP="0024299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00" w:type="pct"/>
            <w:vMerge/>
            <w:shd w:val="clear" w:color="auto" w:fill="auto"/>
            <w:vAlign w:val="center"/>
            <w:hideMark/>
          </w:tcPr>
          <w:p w14:paraId="512B00E0" w14:textId="77777777" w:rsidR="00A9328B" w:rsidRPr="00445C0B" w:rsidRDefault="00A9328B" w:rsidP="00242998">
            <w:pPr>
              <w:rPr>
                <w:sz w:val="16"/>
                <w:szCs w:val="16"/>
              </w:rPr>
            </w:pPr>
          </w:p>
        </w:tc>
        <w:tc>
          <w:tcPr>
            <w:tcW w:w="801" w:type="pct"/>
            <w:vMerge/>
            <w:shd w:val="clear" w:color="auto" w:fill="auto"/>
            <w:vAlign w:val="center"/>
            <w:hideMark/>
          </w:tcPr>
          <w:p w14:paraId="79CD819D" w14:textId="77777777" w:rsidR="00A9328B" w:rsidRPr="00445C0B" w:rsidRDefault="00A9328B" w:rsidP="00242998">
            <w:pPr>
              <w:rPr>
                <w:sz w:val="16"/>
                <w:szCs w:val="16"/>
              </w:rPr>
            </w:pPr>
          </w:p>
        </w:tc>
        <w:tc>
          <w:tcPr>
            <w:tcW w:w="801" w:type="pct"/>
            <w:shd w:val="clear" w:color="auto" w:fill="auto"/>
            <w:noWrap/>
            <w:vAlign w:val="center"/>
            <w:hideMark/>
          </w:tcPr>
          <w:p w14:paraId="5BF267FC" w14:textId="77777777" w:rsidR="00A9328B" w:rsidRPr="00445C0B" w:rsidRDefault="00A9328B" w:rsidP="00242998">
            <w:pPr>
              <w:jc w:val="center"/>
              <w:rPr>
                <w:sz w:val="16"/>
                <w:szCs w:val="16"/>
              </w:rPr>
            </w:pPr>
            <w:r w:rsidRPr="00445C0B">
              <w:rPr>
                <w:sz w:val="16"/>
                <w:szCs w:val="16"/>
              </w:rPr>
              <w:t>5/77</w:t>
            </w:r>
          </w:p>
        </w:tc>
        <w:tc>
          <w:tcPr>
            <w:tcW w:w="800" w:type="pct"/>
            <w:shd w:val="clear" w:color="auto" w:fill="auto"/>
            <w:noWrap/>
            <w:vAlign w:val="center"/>
            <w:hideMark/>
          </w:tcPr>
          <w:p w14:paraId="7D8C0370" w14:textId="77777777" w:rsidR="00A9328B" w:rsidRPr="00445C0B" w:rsidRDefault="00A9328B" w:rsidP="00242998">
            <w:pPr>
              <w:jc w:val="center"/>
              <w:rPr>
                <w:sz w:val="16"/>
                <w:szCs w:val="16"/>
              </w:rPr>
            </w:pPr>
            <w:r w:rsidRPr="00445C0B">
              <w:rPr>
                <w:sz w:val="16"/>
                <w:szCs w:val="16"/>
              </w:rPr>
              <w:t>0,0139</w:t>
            </w:r>
          </w:p>
        </w:tc>
      </w:tr>
      <w:tr w:rsidR="00A9328B" w:rsidRPr="00445C0B" w14:paraId="0E643DCC" w14:textId="77777777" w:rsidTr="00242998">
        <w:trPr>
          <w:cantSplit/>
          <w:trHeight w:val="227"/>
        </w:trPr>
        <w:tc>
          <w:tcPr>
            <w:tcW w:w="312" w:type="pct"/>
            <w:vMerge w:val="restart"/>
            <w:shd w:val="clear" w:color="auto" w:fill="auto"/>
            <w:noWrap/>
            <w:vAlign w:val="center"/>
            <w:hideMark/>
          </w:tcPr>
          <w:p w14:paraId="0DADECD3" w14:textId="77777777" w:rsidR="00A9328B" w:rsidRPr="00445C0B" w:rsidRDefault="00A9328B" w:rsidP="00242998">
            <w:pPr>
              <w:jc w:val="center"/>
              <w:rPr>
                <w:sz w:val="16"/>
                <w:szCs w:val="16"/>
              </w:rPr>
            </w:pPr>
            <w:r w:rsidRPr="00445C0B">
              <w:rPr>
                <w:sz w:val="16"/>
                <w:szCs w:val="16"/>
              </w:rPr>
              <w:t>31</w:t>
            </w:r>
          </w:p>
        </w:tc>
        <w:tc>
          <w:tcPr>
            <w:tcW w:w="861" w:type="pct"/>
            <w:vMerge/>
            <w:shd w:val="clear" w:color="auto" w:fill="auto"/>
            <w:vAlign w:val="center"/>
            <w:hideMark/>
          </w:tcPr>
          <w:p w14:paraId="64631039" w14:textId="77777777" w:rsidR="00A9328B" w:rsidRPr="00445C0B" w:rsidRDefault="00A9328B" w:rsidP="00242998">
            <w:pPr>
              <w:rPr>
                <w:sz w:val="16"/>
                <w:szCs w:val="16"/>
              </w:rPr>
            </w:pPr>
          </w:p>
        </w:tc>
        <w:tc>
          <w:tcPr>
            <w:tcW w:w="625" w:type="pct"/>
            <w:vMerge/>
            <w:shd w:val="clear" w:color="auto" w:fill="auto"/>
            <w:vAlign w:val="center"/>
          </w:tcPr>
          <w:p w14:paraId="4772560A" w14:textId="77777777" w:rsidR="00A9328B" w:rsidRPr="00445C0B" w:rsidRDefault="00A9328B" w:rsidP="0024299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00" w:type="pct"/>
            <w:vMerge w:val="restart"/>
            <w:shd w:val="clear" w:color="auto" w:fill="auto"/>
            <w:vAlign w:val="center"/>
            <w:hideMark/>
          </w:tcPr>
          <w:p w14:paraId="085B96BA" w14:textId="77777777" w:rsidR="00A9328B" w:rsidRPr="00445C0B" w:rsidRDefault="00A9328B" w:rsidP="00242998">
            <w:pPr>
              <w:jc w:val="center"/>
              <w:rPr>
                <w:sz w:val="16"/>
                <w:szCs w:val="16"/>
              </w:rPr>
            </w:pPr>
            <w:r w:rsidRPr="00445C0B">
              <w:rPr>
                <w:sz w:val="16"/>
                <w:szCs w:val="16"/>
              </w:rPr>
              <w:t>5/33</w:t>
            </w:r>
          </w:p>
        </w:tc>
        <w:tc>
          <w:tcPr>
            <w:tcW w:w="801" w:type="pct"/>
            <w:vMerge w:val="restart"/>
            <w:shd w:val="clear" w:color="auto" w:fill="auto"/>
            <w:vAlign w:val="center"/>
            <w:hideMark/>
          </w:tcPr>
          <w:p w14:paraId="3CB20FEC" w14:textId="77777777" w:rsidR="00A9328B" w:rsidRPr="00445C0B" w:rsidRDefault="00A9328B" w:rsidP="00242998">
            <w:pPr>
              <w:jc w:val="center"/>
              <w:rPr>
                <w:sz w:val="16"/>
                <w:szCs w:val="16"/>
              </w:rPr>
            </w:pPr>
            <w:r w:rsidRPr="00445C0B">
              <w:rPr>
                <w:sz w:val="16"/>
                <w:szCs w:val="16"/>
              </w:rPr>
              <w:t>0,0473</w:t>
            </w:r>
          </w:p>
        </w:tc>
        <w:tc>
          <w:tcPr>
            <w:tcW w:w="801" w:type="pct"/>
            <w:shd w:val="clear" w:color="auto" w:fill="auto"/>
            <w:noWrap/>
            <w:vAlign w:val="center"/>
            <w:hideMark/>
          </w:tcPr>
          <w:p w14:paraId="1619ACF9" w14:textId="77777777" w:rsidR="00A9328B" w:rsidRPr="00445C0B" w:rsidRDefault="00A9328B" w:rsidP="00242998">
            <w:pPr>
              <w:jc w:val="center"/>
              <w:rPr>
                <w:sz w:val="16"/>
                <w:szCs w:val="16"/>
              </w:rPr>
            </w:pPr>
            <w:r w:rsidRPr="00445C0B">
              <w:rPr>
                <w:sz w:val="16"/>
                <w:szCs w:val="16"/>
              </w:rPr>
              <w:t>5/78</w:t>
            </w:r>
          </w:p>
        </w:tc>
        <w:tc>
          <w:tcPr>
            <w:tcW w:w="800" w:type="pct"/>
            <w:shd w:val="clear" w:color="auto" w:fill="auto"/>
            <w:noWrap/>
            <w:vAlign w:val="center"/>
            <w:hideMark/>
          </w:tcPr>
          <w:p w14:paraId="720D96EF" w14:textId="77777777" w:rsidR="00A9328B" w:rsidRPr="00445C0B" w:rsidRDefault="00A9328B" w:rsidP="00242998">
            <w:pPr>
              <w:jc w:val="center"/>
              <w:rPr>
                <w:sz w:val="16"/>
                <w:szCs w:val="16"/>
              </w:rPr>
            </w:pPr>
            <w:r w:rsidRPr="00445C0B">
              <w:rPr>
                <w:sz w:val="16"/>
                <w:szCs w:val="16"/>
              </w:rPr>
              <w:t>0,0214</w:t>
            </w:r>
          </w:p>
        </w:tc>
      </w:tr>
      <w:tr w:rsidR="00A9328B" w:rsidRPr="00445C0B" w14:paraId="57D6973F" w14:textId="77777777" w:rsidTr="00242998">
        <w:trPr>
          <w:cantSplit/>
          <w:trHeight w:val="227"/>
        </w:trPr>
        <w:tc>
          <w:tcPr>
            <w:tcW w:w="312" w:type="pct"/>
            <w:vMerge/>
            <w:shd w:val="clear" w:color="auto" w:fill="auto"/>
            <w:vAlign w:val="center"/>
            <w:hideMark/>
          </w:tcPr>
          <w:p w14:paraId="36A36F09" w14:textId="77777777" w:rsidR="00A9328B" w:rsidRPr="00445C0B" w:rsidRDefault="00A9328B" w:rsidP="00242998">
            <w:pPr>
              <w:rPr>
                <w:sz w:val="16"/>
                <w:szCs w:val="16"/>
              </w:rPr>
            </w:pPr>
          </w:p>
        </w:tc>
        <w:tc>
          <w:tcPr>
            <w:tcW w:w="861" w:type="pct"/>
            <w:vMerge/>
            <w:shd w:val="clear" w:color="auto" w:fill="auto"/>
            <w:vAlign w:val="center"/>
            <w:hideMark/>
          </w:tcPr>
          <w:p w14:paraId="36E78164" w14:textId="77777777" w:rsidR="00A9328B" w:rsidRPr="00445C0B" w:rsidRDefault="00A9328B" w:rsidP="00242998">
            <w:pPr>
              <w:rPr>
                <w:sz w:val="16"/>
                <w:szCs w:val="16"/>
              </w:rPr>
            </w:pPr>
          </w:p>
        </w:tc>
        <w:tc>
          <w:tcPr>
            <w:tcW w:w="625" w:type="pct"/>
            <w:vMerge/>
            <w:shd w:val="clear" w:color="auto" w:fill="auto"/>
            <w:vAlign w:val="center"/>
          </w:tcPr>
          <w:p w14:paraId="6A5B99FD" w14:textId="77777777" w:rsidR="00A9328B" w:rsidRPr="00445C0B" w:rsidRDefault="00A9328B" w:rsidP="0024299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00" w:type="pct"/>
            <w:vMerge/>
            <w:shd w:val="clear" w:color="auto" w:fill="auto"/>
            <w:vAlign w:val="center"/>
            <w:hideMark/>
          </w:tcPr>
          <w:p w14:paraId="572F75BF" w14:textId="77777777" w:rsidR="00A9328B" w:rsidRPr="00445C0B" w:rsidRDefault="00A9328B" w:rsidP="00242998">
            <w:pPr>
              <w:rPr>
                <w:sz w:val="16"/>
                <w:szCs w:val="16"/>
              </w:rPr>
            </w:pPr>
          </w:p>
        </w:tc>
        <w:tc>
          <w:tcPr>
            <w:tcW w:w="801" w:type="pct"/>
            <w:vMerge/>
            <w:shd w:val="clear" w:color="auto" w:fill="auto"/>
            <w:vAlign w:val="center"/>
            <w:hideMark/>
          </w:tcPr>
          <w:p w14:paraId="52C4FD5F" w14:textId="77777777" w:rsidR="00A9328B" w:rsidRPr="00445C0B" w:rsidRDefault="00A9328B" w:rsidP="00242998">
            <w:pPr>
              <w:rPr>
                <w:sz w:val="16"/>
                <w:szCs w:val="16"/>
              </w:rPr>
            </w:pPr>
          </w:p>
        </w:tc>
        <w:tc>
          <w:tcPr>
            <w:tcW w:w="801" w:type="pct"/>
            <w:shd w:val="clear" w:color="auto" w:fill="auto"/>
            <w:noWrap/>
            <w:vAlign w:val="center"/>
            <w:hideMark/>
          </w:tcPr>
          <w:p w14:paraId="6A390F4F" w14:textId="77777777" w:rsidR="00A9328B" w:rsidRPr="00445C0B" w:rsidRDefault="00A9328B" w:rsidP="00242998">
            <w:pPr>
              <w:jc w:val="center"/>
              <w:rPr>
                <w:sz w:val="16"/>
                <w:szCs w:val="16"/>
              </w:rPr>
            </w:pPr>
            <w:r w:rsidRPr="00445C0B">
              <w:rPr>
                <w:sz w:val="16"/>
                <w:szCs w:val="16"/>
              </w:rPr>
              <w:t>5/79</w:t>
            </w:r>
          </w:p>
        </w:tc>
        <w:tc>
          <w:tcPr>
            <w:tcW w:w="800" w:type="pct"/>
            <w:shd w:val="clear" w:color="auto" w:fill="auto"/>
            <w:noWrap/>
            <w:vAlign w:val="center"/>
            <w:hideMark/>
          </w:tcPr>
          <w:p w14:paraId="2A0D35D3" w14:textId="77777777" w:rsidR="00A9328B" w:rsidRPr="00445C0B" w:rsidRDefault="00A9328B" w:rsidP="00242998">
            <w:pPr>
              <w:jc w:val="center"/>
              <w:rPr>
                <w:sz w:val="16"/>
                <w:szCs w:val="16"/>
              </w:rPr>
            </w:pPr>
            <w:r w:rsidRPr="00445C0B">
              <w:rPr>
                <w:sz w:val="16"/>
                <w:szCs w:val="16"/>
              </w:rPr>
              <w:t>0,0259</w:t>
            </w:r>
          </w:p>
        </w:tc>
      </w:tr>
      <w:tr w:rsidR="00A9328B" w:rsidRPr="00445C0B" w14:paraId="198F8310" w14:textId="77777777" w:rsidTr="00242998">
        <w:trPr>
          <w:cantSplit/>
          <w:trHeight w:val="227"/>
        </w:trPr>
        <w:tc>
          <w:tcPr>
            <w:tcW w:w="312" w:type="pct"/>
            <w:vMerge w:val="restart"/>
            <w:shd w:val="clear" w:color="auto" w:fill="auto"/>
            <w:noWrap/>
            <w:vAlign w:val="center"/>
            <w:hideMark/>
          </w:tcPr>
          <w:p w14:paraId="5E75438C" w14:textId="77777777" w:rsidR="00A9328B" w:rsidRPr="00445C0B" w:rsidRDefault="00A9328B" w:rsidP="00242998">
            <w:pPr>
              <w:jc w:val="center"/>
              <w:rPr>
                <w:sz w:val="16"/>
                <w:szCs w:val="16"/>
              </w:rPr>
            </w:pPr>
            <w:r w:rsidRPr="00445C0B">
              <w:rPr>
                <w:sz w:val="16"/>
                <w:szCs w:val="16"/>
              </w:rPr>
              <w:t>32</w:t>
            </w:r>
          </w:p>
        </w:tc>
        <w:tc>
          <w:tcPr>
            <w:tcW w:w="861" w:type="pct"/>
            <w:vMerge/>
            <w:shd w:val="clear" w:color="auto" w:fill="auto"/>
            <w:vAlign w:val="center"/>
            <w:hideMark/>
          </w:tcPr>
          <w:p w14:paraId="53AD2EC5" w14:textId="77777777" w:rsidR="00A9328B" w:rsidRPr="00445C0B" w:rsidRDefault="00A9328B" w:rsidP="00242998">
            <w:pPr>
              <w:rPr>
                <w:sz w:val="16"/>
                <w:szCs w:val="16"/>
              </w:rPr>
            </w:pPr>
          </w:p>
        </w:tc>
        <w:tc>
          <w:tcPr>
            <w:tcW w:w="625" w:type="pct"/>
            <w:vMerge/>
            <w:shd w:val="clear" w:color="auto" w:fill="auto"/>
            <w:vAlign w:val="center"/>
          </w:tcPr>
          <w:p w14:paraId="35E81E66" w14:textId="77777777" w:rsidR="00A9328B" w:rsidRPr="00445C0B" w:rsidRDefault="00A9328B" w:rsidP="0024299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00" w:type="pct"/>
            <w:vMerge w:val="restart"/>
            <w:shd w:val="clear" w:color="auto" w:fill="auto"/>
            <w:vAlign w:val="center"/>
            <w:hideMark/>
          </w:tcPr>
          <w:p w14:paraId="24E2F8F0" w14:textId="77777777" w:rsidR="00A9328B" w:rsidRPr="00445C0B" w:rsidRDefault="00A9328B" w:rsidP="00242998">
            <w:pPr>
              <w:jc w:val="center"/>
              <w:rPr>
                <w:sz w:val="16"/>
                <w:szCs w:val="16"/>
              </w:rPr>
            </w:pPr>
            <w:r w:rsidRPr="00445C0B">
              <w:rPr>
                <w:sz w:val="16"/>
                <w:szCs w:val="16"/>
              </w:rPr>
              <w:t>5/36</w:t>
            </w:r>
          </w:p>
        </w:tc>
        <w:tc>
          <w:tcPr>
            <w:tcW w:w="801" w:type="pct"/>
            <w:vMerge w:val="restart"/>
            <w:shd w:val="clear" w:color="auto" w:fill="auto"/>
            <w:vAlign w:val="center"/>
            <w:hideMark/>
          </w:tcPr>
          <w:p w14:paraId="3274C669" w14:textId="77777777" w:rsidR="00A9328B" w:rsidRPr="00445C0B" w:rsidRDefault="00A9328B" w:rsidP="00242998">
            <w:pPr>
              <w:jc w:val="center"/>
              <w:rPr>
                <w:sz w:val="16"/>
                <w:szCs w:val="16"/>
              </w:rPr>
            </w:pPr>
            <w:r w:rsidRPr="00445C0B">
              <w:rPr>
                <w:sz w:val="16"/>
                <w:szCs w:val="16"/>
              </w:rPr>
              <w:t>0,0253</w:t>
            </w:r>
          </w:p>
        </w:tc>
        <w:tc>
          <w:tcPr>
            <w:tcW w:w="801" w:type="pct"/>
            <w:shd w:val="clear" w:color="auto" w:fill="auto"/>
            <w:noWrap/>
            <w:vAlign w:val="center"/>
            <w:hideMark/>
          </w:tcPr>
          <w:p w14:paraId="44EC7EF7" w14:textId="77777777" w:rsidR="00A9328B" w:rsidRPr="00445C0B" w:rsidRDefault="00A9328B" w:rsidP="00242998">
            <w:pPr>
              <w:jc w:val="center"/>
              <w:rPr>
                <w:sz w:val="16"/>
                <w:szCs w:val="16"/>
              </w:rPr>
            </w:pPr>
            <w:r w:rsidRPr="00445C0B">
              <w:rPr>
                <w:sz w:val="16"/>
                <w:szCs w:val="16"/>
              </w:rPr>
              <w:t>5/80</w:t>
            </w:r>
          </w:p>
        </w:tc>
        <w:tc>
          <w:tcPr>
            <w:tcW w:w="800" w:type="pct"/>
            <w:shd w:val="clear" w:color="auto" w:fill="auto"/>
            <w:noWrap/>
            <w:vAlign w:val="center"/>
            <w:hideMark/>
          </w:tcPr>
          <w:p w14:paraId="3FCF94E2" w14:textId="77777777" w:rsidR="00A9328B" w:rsidRPr="00445C0B" w:rsidRDefault="00A9328B" w:rsidP="00242998">
            <w:pPr>
              <w:jc w:val="center"/>
              <w:rPr>
                <w:sz w:val="16"/>
                <w:szCs w:val="16"/>
              </w:rPr>
            </w:pPr>
            <w:r w:rsidRPr="00445C0B">
              <w:rPr>
                <w:sz w:val="16"/>
                <w:szCs w:val="16"/>
              </w:rPr>
              <w:t>0,0127</w:t>
            </w:r>
          </w:p>
        </w:tc>
      </w:tr>
      <w:tr w:rsidR="00A9328B" w:rsidRPr="00445C0B" w14:paraId="68BE2D27" w14:textId="77777777" w:rsidTr="00242998">
        <w:trPr>
          <w:cantSplit/>
          <w:trHeight w:val="227"/>
        </w:trPr>
        <w:tc>
          <w:tcPr>
            <w:tcW w:w="312" w:type="pct"/>
            <w:vMerge/>
            <w:shd w:val="clear" w:color="auto" w:fill="auto"/>
            <w:vAlign w:val="center"/>
            <w:hideMark/>
          </w:tcPr>
          <w:p w14:paraId="31A3B1F0" w14:textId="77777777" w:rsidR="00A9328B" w:rsidRPr="00445C0B" w:rsidRDefault="00A9328B" w:rsidP="00242998">
            <w:pPr>
              <w:rPr>
                <w:sz w:val="16"/>
                <w:szCs w:val="16"/>
              </w:rPr>
            </w:pPr>
          </w:p>
        </w:tc>
        <w:tc>
          <w:tcPr>
            <w:tcW w:w="861" w:type="pct"/>
            <w:vMerge/>
            <w:shd w:val="clear" w:color="auto" w:fill="auto"/>
            <w:vAlign w:val="center"/>
            <w:hideMark/>
          </w:tcPr>
          <w:p w14:paraId="6FEE15B5" w14:textId="77777777" w:rsidR="00A9328B" w:rsidRPr="00445C0B" w:rsidRDefault="00A9328B" w:rsidP="00242998">
            <w:pPr>
              <w:rPr>
                <w:sz w:val="16"/>
                <w:szCs w:val="16"/>
              </w:rPr>
            </w:pPr>
          </w:p>
        </w:tc>
        <w:tc>
          <w:tcPr>
            <w:tcW w:w="625" w:type="pct"/>
            <w:vMerge/>
            <w:shd w:val="clear" w:color="auto" w:fill="auto"/>
            <w:vAlign w:val="center"/>
          </w:tcPr>
          <w:p w14:paraId="1BC3B293" w14:textId="77777777" w:rsidR="00A9328B" w:rsidRPr="00445C0B" w:rsidRDefault="00A9328B" w:rsidP="0024299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00" w:type="pct"/>
            <w:vMerge/>
            <w:shd w:val="clear" w:color="auto" w:fill="auto"/>
            <w:vAlign w:val="center"/>
            <w:hideMark/>
          </w:tcPr>
          <w:p w14:paraId="3DA66195" w14:textId="77777777" w:rsidR="00A9328B" w:rsidRPr="00445C0B" w:rsidRDefault="00A9328B" w:rsidP="00242998">
            <w:pPr>
              <w:rPr>
                <w:sz w:val="16"/>
                <w:szCs w:val="16"/>
              </w:rPr>
            </w:pPr>
          </w:p>
        </w:tc>
        <w:tc>
          <w:tcPr>
            <w:tcW w:w="801" w:type="pct"/>
            <w:vMerge/>
            <w:shd w:val="clear" w:color="auto" w:fill="auto"/>
            <w:vAlign w:val="center"/>
            <w:hideMark/>
          </w:tcPr>
          <w:p w14:paraId="32FA631A" w14:textId="77777777" w:rsidR="00A9328B" w:rsidRPr="00445C0B" w:rsidRDefault="00A9328B" w:rsidP="00242998">
            <w:pPr>
              <w:rPr>
                <w:sz w:val="16"/>
                <w:szCs w:val="16"/>
              </w:rPr>
            </w:pPr>
          </w:p>
        </w:tc>
        <w:tc>
          <w:tcPr>
            <w:tcW w:w="801" w:type="pct"/>
            <w:shd w:val="clear" w:color="auto" w:fill="auto"/>
            <w:noWrap/>
            <w:vAlign w:val="center"/>
            <w:hideMark/>
          </w:tcPr>
          <w:p w14:paraId="4AB8AB58" w14:textId="77777777" w:rsidR="00A9328B" w:rsidRPr="00445C0B" w:rsidRDefault="00A9328B" w:rsidP="00242998">
            <w:pPr>
              <w:jc w:val="center"/>
              <w:rPr>
                <w:sz w:val="16"/>
                <w:szCs w:val="16"/>
              </w:rPr>
            </w:pPr>
            <w:r w:rsidRPr="00445C0B">
              <w:rPr>
                <w:sz w:val="16"/>
                <w:szCs w:val="16"/>
              </w:rPr>
              <w:t>5/81</w:t>
            </w:r>
          </w:p>
        </w:tc>
        <w:tc>
          <w:tcPr>
            <w:tcW w:w="800" w:type="pct"/>
            <w:shd w:val="clear" w:color="auto" w:fill="auto"/>
            <w:noWrap/>
            <w:vAlign w:val="center"/>
            <w:hideMark/>
          </w:tcPr>
          <w:p w14:paraId="29923313" w14:textId="77777777" w:rsidR="00A9328B" w:rsidRPr="00445C0B" w:rsidRDefault="00A9328B" w:rsidP="00242998">
            <w:pPr>
              <w:jc w:val="center"/>
              <w:rPr>
                <w:sz w:val="16"/>
                <w:szCs w:val="16"/>
              </w:rPr>
            </w:pPr>
            <w:r w:rsidRPr="00445C0B">
              <w:rPr>
                <w:sz w:val="16"/>
                <w:szCs w:val="16"/>
              </w:rPr>
              <w:t>0,0126</w:t>
            </w:r>
          </w:p>
        </w:tc>
      </w:tr>
      <w:tr w:rsidR="00A9328B" w:rsidRPr="00445C0B" w14:paraId="667CADE2" w14:textId="77777777" w:rsidTr="00242998">
        <w:trPr>
          <w:cantSplit/>
          <w:trHeight w:val="227"/>
        </w:trPr>
        <w:tc>
          <w:tcPr>
            <w:tcW w:w="312" w:type="pct"/>
            <w:vMerge w:val="restart"/>
            <w:shd w:val="clear" w:color="auto" w:fill="auto"/>
            <w:noWrap/>
            <w:vAlign w:val="center"/>
            <w:hideMark/>
          </w:tcPr>
          <w:p w14:paraId="62D7156C" w14:textId="77777777" w:rsidR="00A9328B" w:rsidRPr="00445C0B" w:rsidRDefault="00A9328B" w:rsidP="00242998">
            <w:pPr>
              <w:jc w:val="center"/>
              <w:rPr>
                <w:sz w:val="16"/>
                <w:szCs w:val="16"/>
              </w:rPr>
            </w:pPr>
            <w:r w:rsidRPr="00445C0B">
              <w:rPr>
                <w:sz w:val="16"/>
                <w:szCs w:val="16"/>
              </w:rPr>
              <w:t>33</w:t>
            </w:r>
          </w:p>
        </w:tc>
        <w:tc>
          <w:tcPr>
            <w:tcW w:w="861" w:type="pct"/>
            <w:vMerge/>
            <w:shd w:val="clear" w:color="auto" w:fill="auto"/>
            <w:vAlign w:val="center"/>
          </w:tcPr>
          <w:p w14:paraId="705DAB6B" w14:textId="77777777" w:rsidR="00A9328B" w:rsidRPr="00445C0B" w:rsidRDefault="00A9328B" w:rsidP="0024299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Merge/>
            <w:shd w:val="clear" w:color="auto" w:fill="auto"/>
            <w:vAlign w:val="center"/>
          </w:tcPr>
          <w:p w14:paraId="54862A3F" w14:textId="77777777" w:rsidR="00A9328B" w:rsidRPr="00445C0B" w:rsidRDefault="00A9328B" w:rsidP="0024299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00" w:type="pct"/>
            <w:vMerge w:val="restart"/>
            <w:shd w:val="clear" w:color="auto" w:fill="auto"/>
            <w:vAlign w:val="center"/>
            <w:hideMark/>
          </w:tcPr>
          <w:p w14:paraId="3A0F8ED3" w14:textId="77777777" w:rsidR="00A9328B" w:rsidRPr="00445C0B" w:rsidRDefault="00A9328B" w:rsidP="00242998">
            <w:pPr>
              <w:jc w:val="center"/>
              <w:rPr>
                <w:sz w:val="16"/>
                <w:szCs w:val="16"/>
              </w:rPr>
            </w:pPr>
            <w:r w:rsidRPr="00445C0B">
              <w:rPr>
                <w:sz w:val="16"/>
                <w:szCs w:val="16"/>
              </w:rPr>
              <w:t>5/39</w:t>
            </w:r>
          </w:p>
        </w:tc>
        <w:tc>
          <w:tcPr>
            <w:tcW w:w="801" w:type="pct"/>
            <w:vMerge w:val="restart"/>
            <w:shd w:val="clear" w:color="auto" w:fill="auto"/>
            <w:vAlign w:val="center"/>
            <w:hideMark/>
          </w:tcPr>
          <w:p w14:paraId="01E709A0" w14:textId="77777777" w:rsidR="00A9328B" w:rsidRPr="00445C0B" w:rsidRDefault="00A9328B" w:rsidP="00242998">
            <w:pPr>
              <w:jc w:val="center"/>
              <w:rPr>
                <w:sz w:val="16"/>
                <w:szCs w:val="16"/>
              </w:rPr>
            </w:pPr>
            <w:r w:rsidRPr="00445C0B">
              <w:rPr>
                <w:sz w:val="16"/>
                <w:szCs w:val="16"/>
              </w:rPr>
              <w:t>0,0512</w:t>
            </w:r>
          </w:p>
        </w:tc>
        <w:tc>
          <w:tcPr>
            <w:tcW w:w="801" w:type="pct"/>
            <w:shd w:val="clear" w:color="auto" w:fill="auto"/>
            <w:noWrap/>
            <w:vAlign w:val="center"/>
            <w:hideMark/>
          </w:tcPr>
          <w:p w14:paraId="1768F1DB" w14:textId="77777777" w:rsidR="00A9328B" w:rsidRPr="00445C0B" w:rsidRDefault="00A9328B" w:rsidP="00242998">
            <w:pPr>
              <w:jc w:val="center"/>
              <w:rPr>
                <w:sz w:val="16"/>
                <w:szCs w:val="16"/>
              </w:rPr>
            </w:pPr>
            <w:r w:rsidRPr="00445C0B">
              <w:rPr>
                <w:sz w:val="16"/>
                <w:szCs w:val="16"/>
              </w:rPr>
              <w:t>5/82</w:t>
            </w:r>
          </w:p>
        </w:tc>
        <w:tc>
          <w:tcPr>
            <w:tcW w:w="800" w:type="pct"/>
            <w:shd w:val="clear" w:color="auto" w:fill="auto"/>
            <w:noWrap/>
            <w:vAlign w:val="center"/>
            <w:hideMark/>
          </w:tcPr>
          <w:p w14:paraId="301310EA" w14:textId="77777777" w:rsidR="00A9328B" w:rsidRPr="00445C0B" w:rsidRDefault="00A9328B" w:rsidP="00242998">
            <w:pPr>
              <w:jc w:val="center"/>
              <w:rPr>
                <w:sz w:val="16"/>
                <w:szCs w:val="16"/>
              </w:rPr>
            </w:pPr>
            <w:r w:rsidRPr="00445C0B">
              <w:rPr>
                <w:sz w:val="16"/>
                <w:szCs w:val="16"/>
              </w:rPr>
              <w:t>0,0279</w:t>
            </w:r>
          </w:p>
        </w:tc>
      </w:tr>
      <w:tr w:rsidR="00A9328B" w:rsidRPr="00445C0B" w14:paraId="5A51421F" w14:textId="77777777" w:rsidTr="00242998">
        <w:trPr>
          <w:cantSplit/>
          <w:trHeight w:val="227"/>
        </w:trPr>
        <w:tc>
          <w:tcPr>
            <w:tcW w:w="312" w:type="pct"/>
            <w:vMerge/>
            <w:shd w:val="clear" w:color="auto" w:fill="auto"/>
            <w:vAlign w:val="center"/>
            <w:hideMark/>
          </w:tcPr>
          <w:p w14:paraId="58279EE0" w14:textId="77777777" w:rsidR="00A9328B" w:rsidRPr="00445C0B" w:rsidRDefault="00A9328B" w:rsidP="00242998">
            <w:pPr>
              <w:rPr>
                <w:sz w:val="16"/>
                <w:szCs w:val="16"/>
              </w:rPr>
            </w:pPr>
          </w:p>
        </w:tc>
        <w:tc>
          <w:tcPr>
            <w:tcW w:w="861" w:type="pct"/>
            <w:vMerge/>
            <w:shd w:val="clear" w:color="auto" w:fill="auto"/>
            <w:vAlign w:val="center"/>
          </w:tcPr>
          <w:p w14:paraId="0306E72C" w14:textId="77777777" w:rsidR="00A9328B" w:rsidRPr="00445C0B" w:rsidRDefault="00A9328B" w:rsidP="0024299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Merge/>
            <w:shd w:val="clear" w:color="auto" w:fill="auto"/>
            <w:vAlign w:val="center"/>
          </w:tcPr>
          <w:p w14:paraId="3ADF36C3" w14:textId="77777777" w:rsidR="00A9328B" w:rsidRPr="00445C0B" w:rsidRDefault="00A9328B" w:rsidP="0024299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00" w:type="pct"/>
            <w:vMerge/>
            <w:shd w:val="clear" w:color="auto" w:fill="auto"/>
            <w:vAlign w:val="center"/>
            <w:hideMark/>
          </w:tcPr>
          <w:p w14:paraId="20449E07" w14:textId="77777777" w:rsidR="00A9328B" w:rsidRPr="00445C0B" w:rsidRDefault="00A9328B" w:rsidP="00242998">
            <w:pPr>
              <w:rPr>
                <w:sz w:val="16"/>
                <w:szCs w:val="16"/>
              </w:rPr>
            </w:pPr>
          </w:p>
        </w:tc>
        <w:tc>
          <w:tcPr>
            <w:tcW w:w="801" w:type="pct"/>
            <w:vMerge/>
            <w:shd w:val="clear" w:color="auto" w:fill="auto"/>
            <w:vAlign w:val="center"/>
            <w:hideMark/>
          </w:tcPr>
          <w:p w14:paraId="036F2C18" w14:textId="77777777" w:rsidR="00A9328B" w:rsidRPr="00445C0B" w:rsidRDefault="00A9328B" w:rsidP="00242998">
            <w:pPr>
              <w:rPr>
                <w:sz w:val="16"/>
                <w:szCs w:val="16"/>
              </w:rPr>
            </w:pPr>
          </w:p>
        </w:tc>
        <w:tc>
          <w:tcPr>
            <w:tcW w:w="801" w:type="pct"/>
            <w:shd w:val="clear" w:color="auto" w:fill="auto"/>
            <w:noWrap/>
            <w:vAlign w:val="center"/>
            <w:hideMark/>
          </w:tcPr>
          <w:p w14:paraId="5AFB3503" w14:textId="77777777" w:rsidR="00A9328B" w:rsidRPr="00445C0B" w:rsidRDefault="00A9328B" w:rsidP="00242998">
            <w:pPr>
              <w:jc w:val="center"/>
              <w:rPr>
                <w:sz w:val="16"/>
                <w:szCs w:val="16"/>
              </w:rPr>
            </w:pPr>
            <w:r w:rsidRPr="00445C0B">
              <w:rPr>
                <w:sz w:val="16"/>
                <w:szCs w:val="16"/>
              </w:rPr>
              <w:t>5/83</w:t>
            </w:r>
          </w:p>
        </w:tc>
        <w:tc>
          <w:tcPr>
            <w:tcW w:w="800" w:type="pct"/>
            <w:shd w:val="clear" w:color="auto" w:fill="auto"/>
            <w:noWrap/>
            <w:vAlign w:val="center"/>
            <w:hideMark/>
          </w:tcPr>
          <w:p w14:paraId="722D98F1" w14:textId="77777777" w:rsidR="00A9328B" w:rsidRPr="00445C0B" w:rsidRDefault="00A9328B" w:rsidP="00242998">
            <w:pPr>
              <w:jc w:val="center"/>
              <w:rPr>
                <w:sz w:val="16"/>
                <w:szCs w:val="16"/>
              </w:rPr>
            </w:pPr>
            <w:r w:rsidRPr="00445C0B">
              <w:rPr>
                <w:sz w:val="16"/>
                <w:szCs w:val="16"/>
              </w:rPr>
              <w:t>0,0233</w:t>
            </w:r>
          </w:p>
        </w:tc>
      </w:tr>
      <w:tr w:rsidR="00A9328B" w:rsidRPr="00445C0B" w14:paraId="6EF5552F" w14:textId="77777777" w:rsidTr="00242998">
        <w:trPr>
          <w:cantSplit/>
          <w:trHeight w:val="227"/>
        </w:trPr>
        <w:tc>
          <w:tcPr>
            <w:tcW w:w="312" w:type="pct"/>
            <w:vMerge w:val="restart"/>
            <w:shd w:val="clear" w:color="auto" w:fill="auto"/>
            <w:noWrap/>
            <w:vAlign w:val="center"/>
            <w:hideMark/>
          </w:tcPr>
          <w:p w14:paraId="7A6280BD" w14:textId="77777777" w:rsidR="00A9328B" w:rsidRPr="00445C0B" w:rsidRDefault="00A9328B" w:rsidP="00242998">
            <w:pPr>
              <w:jc w:val="center"/>
              <w:rPr>
                <w:sz w:val="16"/>
                <w:szCs w:val="16"/>
              </w:rPr>
            </w:pPr>
            <w:r w:rsidRPr="00445C0B">
              <w:rPr>
                <w:sz w:val="16"/>
                <w:szCs w:val="16"/>
              </w:rPr>
              <w:lastRenderedPageBreak/>
              <w:t>34</w:t>
            </w:r>
          </w:p>
        </w:tc>
        <w:tc>
          <w:tcPr>
            <w:tcW w:w="861" w:type="pct"/>
            <w:vMerge/>
            <w:shd w:val="clear" w:color="auto" w:fill="auto"/>
            <w:vAlign w:val="center"/>
          </w:tcPr>
          <w:p w14:paraId="2FF1DEED" w14:textId="77777777" w:rsidR="00A9328B" w:rsidRPr="00445C0B" w:rsidRDefault="00A9328B" w:rsidP="0024299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Merge/>
            <w:shd w:val="clear" w:color="auto" w:fill="auto"/>
            <w:vAlign w:val="center"/>
          </w:tcPr>
          <w:p w14:paraId="6D020522" w14:textId="77777777" w:rsidR="00A9328B" w:rsidRPr="00445C0B" w:rsidRDefault="00A9328B" w:rsidP="0024299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00" w:type="pct"/>
            <w:vMerge w:val="restart"/>
            <w:shd w:val="clear" w:color="auto" w:fill="auto"/>
            <w:vAlign w:val="center"/>
            <w:hideMark/>
          </w:tcPr>
          <w:p w14:paraId="018BDDCB" w14:textId="77777777" w:rsidR="00A9328B" w:rsidRPr="00445C0B" w:rsidRDefault="00A9328B" w:rsidP="00242998">
            <w:pPr>
              <w:jc w:val="center"/>
              <w:rPr>
                <w:sz w:val="16"/>
                <w:szCs w:val="16"/>
              </w:rPr>
            </w:pPr>
            <w:r w:rsidRPr="00445C0B">
              <w:rPr>
                <w:sz w:val="16"/>
                <w:szCs w:val="16"/>
              </w:rPr>
              <w:t>5/42</w:t>
            </w:r>
          </w:p>
        </w:tc>
        <w:tc>
          <w:tcPr>
            <w:tcW w:w="801" w:type="pct"/>
            <w:vMerge w:val="restart"/>
            <w:shd w:val="clear" w:color="auto" w:fill="auto"/>
            <w:vAlign w:val="center"/>
            <w:hideMark/>
          </w:tcPr>
          <w:p w14:paraId="6DC872B6" w14:textId="77777777" w:rsidR="00A9328B" w:rsidRPr="00445C0B" w:rsidRDefault="00A9328B" w:rsidP="00242998">
            <w:pPr>
              <w:jc w:val="center"/>
              <w:rPr>
                <w:sz w:val="16"/>
                <w:szCs w:val="16"/>
              </w:rPr>
            </w:pPr>
            <w:r w:rsidRPr="00445C0B">
              <w:rPr>
                <w:sz w:val="16"/>
                <w:szCs w:val="16"/>
              </w:rPr>
              <w:t>0,0250</w:t>
            </w:r>
          </w:p>
        </w:tc>
        <w:tc>
          <w:tcPr>
            <w:tcW w:w="801" w:type="pct"/>
            <w:shd w:val="clear" w:color="auto" w:fill="auto"/>
            <w:noWrap/>
            <w:vAlign w:val="center"/>
            <w:hideMark/>
          </w:tcPr>
          <w:p w14:paraId="3DE59246" w14:textId="77777777" w:rsidR="00A9328B" w:rsidRPr="00445C0B" w:rsidRDefault="00A9328B" w:rsidP="00242998">
            <w:pPr>
              <w:jc w:val="center"/>
              <w:rPr>
                <w:sz w:val="16"/>
                <w:szCs w:val="16"/>
              </w:rPr>
            </w:pPr>
            <w:r w:rsidRPr="00445C0B">
              <w:rPr>
                <w:sz w:val="16"/>
                <w:szCs w:val="16"/>
              </w:rPr>
              <w:t>5/84</w:t>
            </w:r>
          </w:p>
        </w:tc>
        <w:tc>
          <w:tcPr>
            <w:tcW w:w="800" w:type="pct"/>
            <w:shd w:val="clear" w:color="auto" w:fill="auto"/>
            <w:noWrap/>
            <w:vAlign w:val="center"/>
            <w:hideMark/>
          </w:tcPr>
          <w:p w14:paraId="2B296ADC" w14:textId="77777777" w:rsidR="00A9328B" w:rsidRPr="00445C0B" w:rsidRDefault="00A9328B" w:rsidP="00242998">
            <w:pPr>
              <w:jc w:val="center"/>
              <w:rPr>
                <w:sz w:val="16"/>
                <w:szCs w:val="16"/>
              </w:rPr>
            </w:pPr>
            <w:r w:rsidRPr="00445C0B">
              <w:rPr>
                <w:sz w:val="16"/>
                <w:szCs w:val="16"/>
              </w:rPr>
              <w:t>0,0141</w:t>
            </w:r>
          </w:p>
        </w:tc>
      </w:tr>
      <w:tr w:rsidR="00A9328B" w:rsidRPr="00445C0B" w14:paraId="17529C29" w14:textId="77777777" w:rsidTr="00242998">
        <w:trPr>
          <w:cantSplit/>
          <w:trHeight w:val="227"/>
        </w:trPr>
        <w:tc>
          <w:tcPr>
            <w:tcW w:w="312" w:type="pct"/>
            <w:vMerge/>
            <w:shd w:val="clear" w:color="auto" w:fill="auto"/>
            <w:vAlign w:val="center"/>
            <w:hideMark/>
          </w:tcPr>
          <w:p w14:paraId="54D1CF0E" w14:textId="77777777" w:rsidR="00A9328B" w:rsidRPr="00445C0B" w:rsidRDefault="00A9328B" w:rsidP="00242998">
            <w:pPr>
              <w:rPr>
                <w:sz w:val="16"/>
                <w:szCs w:val="16"/>
              </w:rPr>
            </w:pPr>
          </w:p>
        </w:tc>
        <w:tc>
          <w:tcPr>
            <w:tcW w:w="861" w:type="pct"/>
            <w:vMerge/>
            <w:shd w:val="clear" w:color="auto" w:fill="auto"/>
            <w:vAlign w:val="center"/>
          </w:tcPr>
          <w:p w14:paraId="100123FB" w14:textId="77777777" w:rsidR="00A9328B" w:rsidRPr="00445C0B" w:rsidRDefault="00A9328B" w:rsidP="0024299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Merge/>
            <w:shd w:val="clear" w:color="auto" w:fill="auto"/>
            <w:vAlign w:val="center"/>
          </w:tcPr>
          <w:p w14:paraId="16CE0A23" w14:textId="77777777" w:rsidR="00A9328B" w:rsidRPr="00445C0B" w:rsidRDefault="00A9328B" w:rsidP="0024299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00" w:type="pct"/>
            <w:vMerge/>
            <w:shd w:val="clear" w:color="auto" w:fill="auto"/>
            <w:vAlign w:val="center"/>
            <w:hideMark/>
          </w:tcPr>
          <w:p w14:paraId="79678BCC" w14:textId="77777777" w:rsidR="00A9328B" w:rsidRPr="00445C0B" w:rsidRDefault="00A9328B" w:rsidP="00242998">
            <w:pPr>
              <w:rPr>
                <w:sz w:val="16"/>
                <w:szCs w:val="16"/>
              </w:rPr>
            </w:pPr>
          </w:p>
        </w:tc>
        <w:tc>
          <w:tcPr>
            <w:tcW w:w="801" w:type="pct"/>
            <w:vMerge/>
            <w:shd w:val="clear" w:color="auto" w:fill="auto"/>
            <w:vAlign w:val="center"/>
            <w:hideMark/>
          </w:tcPr>
          <w:p w14:paraId="146AFBF6" w14:textId="77777777" w:rsidR="00A9328B" w:rsidRPr="00445C0B" w:rsidRDefault="00A9328B" w:rsidP="00242998">
            <w:pPr>
              <w:rPr>
                <w:sz w:val="16"/>
                <w:szCs w:val="16"/>
              </w:rPr>
            </w:pPr>
          </w:p>
        </w:tc>
        <w:tc>
          <w:tcPr>
            <w:tcW w:w="801" w:type="pct"/>
            <w:shd w:val="clear" w:color="auto" w:fill="auto"/>
            <w:noWrap/>
            <w:vAlign w:val="center"/>
            <w:hideMark/>
          </w:tcPr>
          <w:p w14:paraId="6750C0BD" w14:textId="77777777" w:rsidR="00A9328B" w:rsidRPr="00445C0B" w:rsidRDefault="00A9328B" w:rsidP="00242998">
            <w:pPr>
              <w:jc w:val="center"/>
              <w:rPr>
                <w:sz w:val="16"/>
                <w:szCs w:val="16"/>
              </w:rPr>
            </w:pPr>
            <w:r w:rsidRPr="00445C0B">
              <w:rPr>
                <w:sz w:val="16"/>
                <w:szCs w:val="16"/>
              </w:rPr>
              <w:t>5/85</w:t>
            </w:r>
          </w:p>
        </w:tc>
        <w:tc>
          <w:tcPr>
            <w:tcW w:w="800" w:type="pct"/>
            <w:shd w:val="clear" w:color="auto" w:fill="auto"/>
            <w:noWrap/>
            <w:vAlign w:val="center"/>
            <w:hideMark/>
          </w:tcPr>
          <w:p w14:paraId="1FFF1197" w14:textId="77777777" w:rsidR="00A9328B" w:rsidRPr="00445C0B" w:rsidRDefault="00A9328B" w:rsidP="00242998">
            <w:pPr>
              <w:jc w:val="center"/>
              <w:rPr>
                <w:sz w:val="16"/>
                <w:szCs w:val="16"/>
              </w:rPr>
            </w:pPr>
            <w:r w:rsidRPr="00445C0B">
              <w:rPr>
                <w:sz w:val="16"/>
                <w:szCs w:val="16"/>
              </w:rPr>
              <w:t>0,0109</w:t>
            </w:r>
          </w:p>
        </w:tc>
      </w:tr>
      <w:tr w:rsidR="00A9328B" w:rsidRPr="00445C0B" w14:paraId="08589757" w14:textId="77777777" w:rsidTr="00242998">
        <w:trPr>
          <w:cantSplit/>
          <w:trHeight w:val="227"/>
        </w:trPr>
        <w:tc>
          <w:tcPr>
            <w:tcW w:w="312" w:type="pct"/>
            <w:vMerge w:val="restart"/>
            <w:shd w:val="clear" w:color="auto" w:fill="auto"/>
            <w:noWrap/>
            <w:vAlign w:val="center"/>
            <w:hideMark/>
          </w:tcPr>
          <w:p w14:paraId="573D7D40" w14:textId="77777777" w:rsidR="00A9328B" w:rsidRPr="00445C0B" w:rsidRDefault="00A9328B" w:rsidP="00242998">
            <w:pPr>
              <w:jc w:val="center"/>
              <w:rPr>
                <w:sz w:val="16"/>
                <w:szCs w:val="16"/>
              </w:rPr>
            </w:pPr>
            <w:r w:rsidRPr="00445C0B">
              <w:rPr>
                <w:sz w:val="16"/>
                <w:szCs w:val="16"/>
              </w:rPr>
              <w:t>35</w:t>
            </w:r>
          </w:p>
        </w:tc>
        <w:tc>
          <w:tcPr>
            <w:tcW w:w="861" w:type="pct"/>
            <w:vMerge/>
            <w:shd w:val="clear" w:color="auto" w:fill="auto"/>
            <w:vAlign w:val="center"/>
          </w:tcPr>
          <w:p w14:paraId="6CFAEE78" w14:textId="77777777" w:rsidR="00A9328B" w:rsidRPr="00445C0B" w:rsidRDefault="00A9328B" w:rsidP="0024299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Merge/>
            <w:shd w:val="clear" w:color="auto" w:fill="auto"/>
            <w:vAlign w:val="center"/>
          </w:tcPr>
          <w:p w14:paraId="719B52D9" w14:textId="77777777" w:rsidR="00A9328B" w:rsidRPr="00445C0B" w:rsidRDefault="00A9328B" w:rsidP="0024299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00" w:type="pct"/>
            <w:vMerge w:val="restart"/>
            <w:shd w:val="clear" w:color="auto" w:fill="auto"/>
            <w:vAlign w:val="center"/>
            <w:hideMark/>
          </w:tcPr>
          <w:p w14:paraId="6EC64657" w14:textId="77777777" w:rsidR="00A9328B" w:rsidRPr="00445C0B" w:rsidRDefault="00A9328B" w:rsidP="00242998">
            <w:pPr>
              <w:jc w:val="center"/>
              <w:rPr>
                <w:sz w:val="16"/>
                <w:szCs w:val="16"/>
              </w:rPr>
            </w:pPr>
            <w:r w:rsidRPr="00445C0B">
              <w:rPr>
                <w:sz w:val="16"/>
                <w:szCs w:val="16"/>
              </w:rPr>
              <w:t>5/45</w:t>
            </w:r>
          </w:p>
        </w:tc>
        <w:tc>
          <w:tcPr>
            <w:tcW w:w="801" w:type="pct"/>
            <w:vMerge w:val="restart"/>
            <w:shd w:val="clear" w:color="auto" w:fill="auto"/>
            <w:vAlign w:val="center"/>
            <w:hideMark/>
          </w:tcPr>
          <w:p w14:paraId="47856D05" w14:textId="77777777" w:rsidR="00A9328B" w:rsidRPr="00445C0B" w:rsidRDefault="00A9328B" w:rsidP="00242998">
            <w:pPr>
              <w:jc w:val="center"/>
              <w:rPr>
                <w:sz w:val="16"/>
                <w:szCs w:val="16"/>
              </w:rPr>
            </w:pPr>
            <w:r w:rsidRPr="00445C0B">
              <w:rPr>
                <w:sz w:val="16"/>
                <w:szCs w:val="16"/>
              </w:rPr>
              <w:t>0,0538</w:t>
            </w:r>
          </w:p>
        </w:tc>
        <w:tc>
          <w:tcPr>
            <w:tcW w:w="801" w:type="pct"/>
            <w:shd w:val="clear" w:color="auto" w:fill="auto"/>
            <w:noWrap/>
            <w:vAlign w:val="center"/>
            <w:hideMark/>
          </w:tcPr>
          <w:p w14:paraId="64B42491" w14:textId="77777777" w:rsidR="00A9328B" w:rsidRPr="00445C0B" w:rsidRDefault="00A9328B" w:rsidP="00242998">
            <w:pPr>
              <w:jc w:val="center"/>
              <w:rPr>
                <w:sz w:val="16"/>
                <w:szCs w:val="16"/>
              </w:rPr>
            </w:pPr>
            <w:r w:rsidRPr="00445C0B">
              <w:rPr>
                <w:sz w:val="16"/>
                <w:szCs w:val="16"/>
              </w:rPr>
              <w:t>5/86</w:t>
            </w:r>
          </w:p>
        </w:tc>
        <w:tc>
          <w:tcPr>
            <w:tcW w:w="800" w:type="pct"/>
            <w:shd w:val="clear" w:color="auto" w:fill="auto"/>
            <w:noWrap/>
            <w:vAlign w:val="center"/>
            <w:hideMark/>
          </w:tcPr>
          <w:p w14:paraId="6DEBC104" w14:textId="77777777" w:rsidR="00A9328B" w:rsidRPr="00445C0B" w:rsidRDefault="00A9328B" w:rsidP="00242998">
            <w:pPr>
              <w:jc w:val="center"/>
              <w:rPr>
                <w:sz w:val="16"/>
                <w:szCs w:val="16"/>
              </w:rPr>
            </w:pPr>
            <w:r w:rsidRPr="00445C0B">
              <w:rPr>
                <w:sz w:val="16"/>
                <w:szCs w:val="16"/>
              </w:rPr>
              <w:t>0,0381</w:t>
            </w:r>
          </w:p>
        </w:tc>
      </w:tr>
      <w:tr w:rsidR="00A9328B" w:rsidRPr="00445C0B" w14:paraId="63BBD982" w14:textId="77777777" w:rsidTr="00242998">
        <w:trPr>
          <w:cantSplit/>
          <w:trHeight w:val="227"/>
        </w:trPr>
        <w:tc>
          <w:tcPr>
            <w:tcW w:w="312" w:type="pct"/>
            <w:vMerge/>
            <w:shd w:val="clear" w:color="auto" w:fill="auto"/>
            <w:vAlign w:val="center"/>
            <w:hideMark/>
          </w:tcPr>
          <w:p w14:paraId="49B292D6" w14:textId="77777777" w:rsidR="00A9328B" w:rsidRPr="00445C0B" w:rsidRDefault="00A9328B" w:rsidP="00242998">
            <w:pPr>
              <w:rPr>
                <w:sz w:val="16"/>
                <w:szCs w:val="16"/>
              </w:rPr>
            </w:pPr>
          </w:p>
        </w:tc>
        <w:tc>
          <w:tcPr>
            <w:tcW w:w="861" w:type="pct"/>
            <w:vMerge/>
            <w:shd w:val="clear" w:color="auto" w:fill="auto"/>
            <w:vAlign w:val="center"/>
          </w:tcPr>
          <w:p w14:paraId="62B7F85A" w14:textId="77777777" w:rsidR="00A9328B" w:rsidRPr="00445C0B" w:rsidRDefault="00A9328B" w:rsidP="0024299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Merge/>
            <w:shd w:val="clear" w:color="auto" w:fill="auto"/>
            <w:vAlign w:val="center"/>
          </w:tcPr>
          <w:p w14:paraId="46BF8204" w14:textId="77777777" w:rsidR="00A9328B" w:rsidRPr="00445C0B" w:rsidRDefault="00A9328B" w:rsidP="00242998">
            <w:pPr>
              <w:rPr>
                <w:sz w:val="16"/>
                <w:szCs w:val="16"/>
              </w:rPr>
            </w:pPr>
          </w:p>
        </w:tc>
        <w:tc>
          <w:tcPr>
            <w:tcW w:w="800" w:type="pct"/>
            <w:vMerge/>
            <w:shd w:val="clear" w:color="auto" w:fill="auto"/>
            <w:vAlign w:val="center"/>
            <w:hideMark/>
          </w:tcPr>
          <w:p w14:paraId="3BEBADD1" w14:textId="77777777" w:rsidR="00A9328B" w:rsidRPr="00445C0B" w:rsidRDefault="00A9328B" w:rsidP="00242998">
            <w:pPr>
              <w:rPr>
                <w:sz w:val="16"/>
                <w:szCs w:val="16"/>
              </w:rPr>
            </w:pPr>
          </w:p>
        </w:tc>
        <w:tc>
          <w:tcPr>
            <w:tcW w:w="801" w:type="pct"/>
            <w:vMerge/>
            <w:shd w:val="clear" w:color="auto" w:fill="auto"/>
            <w:vAlign w:val="center"/>
            <w:hideMark/>
          </w:tcPr>
          <w:p w14:paraId="5B780703" w14:textId="77777777" w:rsidR="00A9328B" w:rsidRPr="00445C0B" w:rsidRDefault="00A9328B" w:rsidP="00242998">
            <w:pPr>
              <w:rPr>
                <w:sz w:val="16"/>
                <w:szCs w:val="16"/>
              </w:rPr>
            </w:pPr>
          </w:p>
        </w:tc>
        <w:tc>
          <w:tcPr>
            <w:tcW w:w="801" w:type="pct"/>
            <w:shd w:val="clear" w:color="auto" w:fill="auto"/>
            <w:noWrap/>
            <w:vAlign w:val="center"/>
            <w:hideMark/>
          </w:tcPr>
          <w:p w14:paraId="26B1E0FF" w14:textId="77777777" w:rsidR="00A9328B" w:rsidRPr="00445C0B" w:rsidRDefault="00A9328B" w:rsidP="00242998">
            <w:pPr>
              <w:jc w:val="center"/>
              <w:rPr>
                <w:sz w:val="16"/>
                <w:szCs w:val="16"/>
              </w:rPr>
            </w:pPr>
            <w:r w:rsidRPr="00445C0B">
              <w:rPr>
                <w:sz w:val="16"/>
                <w:szCs w:val="16"/>
              </w:rPr>
              <w:t>5/87</w:t>
            </w:r>
          </w:p>
        </w:tc>
        <w:tc>
          <w:tcPr>
            <w:tcW w:w="800" w:type="pct"/>
            <w:shd w:val="clear" w:color="auto" w:fill="auto"/>
            <w:noWrap/>
            <w:vAlign w:val="center"/>
            <w:hideMark/>
          </w:tcPr>
          <w:p w14:paraId="1111677D" w14:textId="77777777" w:rsidR="00A9328B" w:rsidRPr="00445C0B" w:rsidRDefault="00A9328B" w:rsidP="00242998">
            <w:pPr>
              <w:jc w:val="center"/>
              <w:rPr>
                <w:sz w:val="16"/>
                <w:szCs w:val="16"/>
              </w:rPr>
            </w:pPr>
            <w:r w:rsidRPr="00445C0B">
              <w:rPr>
                <w:sz w:val="16"/>
                <w:szCs w:val="16"/>
              </w:rPr>
              <w:t>0,0157</w:t>
            </w:r>
          </w:p>
        </w:tc>
      </w:tr>
      <w:tr w:rsidR="00A9328B" w:rsidRPr="00445C0B" w14:paraId="586A20F5" w14:textId="77777777" w:rsidTr="00242998">
        <w:trPr>
          <w:cantSplit/>
          <w:trHeight w:val="227"/>
        </w:trPr>
        <w:tc>
          <w:tcPr>
            <w:tcW w:w="312" w:type="pct"/>
            <w:vMerge w:val="restart"/>
            <w:shd w:val="clear" w:color="auto" w:fill="auto"/>
            <w:noWrap/>
            <w:vAlign w:val="center"/>
            <w:hideMark/>
          </w:tcPr>
          <w:p w14:paraId="38944BC9" w14:textId="77777777" w:rsidR="00A9328B" w:rsidRPr="00445C0B" w:rsidRDefault="00A9328B" w:rsidP="00242998">
            <w:pPr>
              <w:jc w:val="center"/>
              <w:rPr>
                <w:sz w:val="16"/>
                <w:szCs w:val="16"/>
              </w:rPr>
            </w:pPr>
            <w:r w:rsidRPr="00445C0B">
              <w:rPr>
                <w:sz w:val="16"/>
                <w:szCs w:val="16"/>
              </w:rPr>
              <w:t>36</w:t>
            </w:r>
          </w:p>
        </w:tc>
        <w:tc>
          <w:tcPr>
            <w:tcW w:w="861" w:type="pct"/>
            <w:vMerge/>
            <w:shd w:val="clear" w:color="auto" w:fill="auto"/>
            <w:vAlign w:val="center"/>
          </w:tcPr>
          <w:p w14:paraId="2C2C25A7" w14:textId="77777777" w:rsidR="00A9328B" w:rsidRPr="00445C0B" w:rsidRDefault="00A9328B" w:rsidP="0024299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Merge/>
            <w:shd w:val="clear" w:color="auto" w:fill="auto"/>
            <w:vAlign w:val="center"/>
          </w:tcPr>
          <w:p w14:paraId="34AD4405" w14:textId="77777777" w:rsidR="00A9328B" w:rsidRPr="00445C0B" w:rsidRDefault="00A9328B" w:rsidP="0024299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00" w:type="pct"/>
            <w:vMerge w:val="restart"/>
            <w:shd w:val="clear" w:color="auto" w:fill="auto"/>
            <w:vAlign w:val="center"/>
            <w:hideMark/>
          </w:tcPr>
          <w:p w14:paraId="7617512D" w14:textId="77777777" w:rsidR="00A9328B" w:rsidRPr="00445C0B" w:rsidRDefault="00A9328B" w:rsidP="00242998">
            <w:pPr>
              <w:jc w:val="center"/>
              <w:rPr>
                <w:sz w:val="16"/>
                <w:szCs w:val="16"/>
              </w:rPr>
            </w:pPr>
            <w:r w:rsidRPr="00445C0B">
              <w:rPr>
                <w:sz w:val="16"/>
                <w:szCs w:val="16"/>
              </w:rPr>
              <w:t>5/50</w:t>
            </w:r>
          </w:p>
        </w:tc>
        <w:tc>
          <w:tcPr>
            <w:tcW w:w="801" w:type="pct"/>
            <w:vMerge w:val="restart"/>
            <w:shd w:val="clear" w:color="auto" w:fill="auto"/>
            <w:vAlign w:val="center"/>
            <w:hideMark/>
          </w:tcPr>
          <w:p w14:paraId="7792119F" w14:textId="77777777" w:rsidR="00A9328B" w:rsidRPr="00445C0B" w:rsidRDefault="00A9328B" w:rsidP="00242998">
            <w:pPr>
              <w:jc w:val="center"/>
              <w:rPr>
                <w:sz w:val="16"/>
                <w:szCs w:val="16"/>
              </w:rPr>
            </w:pPr>
            <w:r w:rsidRPr="00445C0B">
              <w:rPr>
                <w:sz w:val="16"/>
                <w:szCs w:val="16"/>
              </w:rPr>
              <w:t>0,0329</w:t>
            </w:r>
          </w:p>
        </w:tc>
        <w:tc>
          <w:tcPr>
            <w:tcW w:w="801" w:type="pct"/>
            <w:shd w:val="clear" w:color="auto" w:fill="auto"/>
            <w:noWrap/>
            <w:vAlign w:val="center"/>
            <w:hideMark/>
          </w:tcPr>
          <w:p w14:paraId="39BAFEB8" w14:textId="77777777" w:rsidR="00A9328B" w:rsidRPr="00445C0B" w:rsidRDefault="00A9328B" w:rsidP="00242998">
            <w:pPr>
              <w:jc w:val="center"/>
              <w:rPr>
                <w:sz w:val="16"/>
                <w:szCs w:val="16"/>
              </w:rPr>
            </w:pPr>
            <w:r w:rsidRPr="00445C0B">
              <w:rPr>
                <w:sz w:val="16"/>
                <w:szCs w:val="16"/>
              </w:rPr>
              <w:t>5/88</w:t>
            </w:r>
          </w:p>
        </w:tc>
        <w:tc>
          <w:tcPr>
            <w:tcW w:w="800" w:type="pct"/>
            <w:shd w:val="clear" w:color="auto" w:fill="auto"/>
            <w:noWrap/>
            <w:vAlign w:val="center"/>
            <w:hideMark/>
          </w:tcPr>
          <w:p w14:paraId="55CA995B" w14:textId="77777777" w:rsidR="00A9328B" w:rsidRPr="00445C0B" w:rsidRDefault="00A9328B" w:rsidP="00242998">
            <w:pPr>
              <w:jc w:val="center"/>
              <w:rPr>
                <w:sz w:val="16"/>
                <w:szCs w:val="16"/>
              </w:rPr>
            </w:pPr>
            <w:r w:rsidRPr="00445C0B">
              <w:rPr>
                <w:sz w:val="16"/>
                <w:szCs w:val="16"/>
              </w:rPr>
              <w:t>0,0119</w:t>
            </w:r>
          </w:p>
        </w:tc>
      </w:tr>
      <w:tr w:rsidR="00A9328B" w:rsidRPr="00445C0B" w14:paraId="2FBAB467" w14:textId="77777777" w:rsidTr="00242998">
        <w:trPr>
          <w:cantSplit/>
          <w:trHeight w:val="227"/>
        </w:trPr>
        <w:tc>
          <w:tcPr>
            <w:tcW w:w="312" w:type="pct"/>
            <w:vMerge/>
            <w:shd w:val="clear" w:color="auto" w:fill="auto"/>
            <w:vAlign w:val="center"/>
            <w:hideMark/>
          </w:tcPr>
          <w:p w14:paraId="7A7F3C3B" w14:textId="77777777" w:rsidR="00A9328B" w:rsidRPr="00445C0B" w:rsidRDefault="00A9328B" w:rsidP="00242998">
            <w:pPr>
              <w:rPr>
                <w:sz w:val="16"/>
                <w:szCs w:val="16"/>
              </w:rPr>
            </w:pPr>
          </w:p>
        </w:tc>
        <w:tc>
          <w:tcPr>
            <w:tcW w:w="861" w:type="pct"/>
            <w:vMerge/>
            <w:shd w:val="clear" w:color="auto" w:fill="auto"/>
            <w:vAlign w:val="center"/>
          </w:tcPr>
          <w:p w14:paraId="7E368C7B" w14:textId="77777777" w:rsidR="00A9328B" w:rsidRPr="00445C0B" w:rsidRDefault="00A9328B" w:rsidP="0024299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Merge/>
            <w:shd w:val="clear" w:color="auto" w:fill="auto"/>
            <w:vAlign w:val="center"/>
          </w:tcPr>
          <w:p w14:paraId="0DB83E00" w14:textId="77777777" w:rsidR="00A9328B" w:rsidRPr="00445C0B" w:rsidRDefault="00A9328B" w:rsidP="0024299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00" w:type="pct"/>
            <w:vMerge/>
            <w:shd w:val="clear" w:color="auto" w:fill="auto"/>
            <w:vAlign w:val="center"/>
            <w:hideMark/>
          </w:tcPr>
          <w:p w14:paraId="702F4E74" w14:textId="77777777" w:rsidR="00A9328B" w:rsidRPr="00445C0B" w:rsidRDefault="00A9328B" w:rsidP="00242998">
            <w:pPr>
              <w:rPr>
                <w:sz w:val="16"/>
                <w:szCs w:val="16"/>
              </w:rPr>
            </w:pPr>
          </w:p>
        </w:tc>
        <w:tc>
          <w:tcPr>
            <w:tcW w:w="801" w:type="pct"/>
            <w:vMerge/>
            <w:shd w:val="clear" w:color="auto" w:fill="auto"/>
            <w:vAlign w:val="center"/>
            <w:hideMark/>
          </w:tcPr>
          <w:p w14:paraId="61E1AAC7" w14:textId="77777777" w:rsidR="00A9328B" w:rsidRPr="00445C0B" w:rsidRDefault="00A9328B" w:rsidP="00242998">
            <w:pPr>
              <w:rPr>
                <w:sz w:val="16"/>
                <w:szCs w:val="16"/>
              </w:rPr>
            </w:pPr>
          </w:p>
        </w:tc>
        <w:tc>
          <w:tcPr>
            <w:tcW w:w="801" w:type="pct"/>
            <w:shd w:val="clear" w:color="auto" w:fill="auto"/>
            <w:noWrap/>
            <w:vAlign w:val="center"/>
            <w:hideMark/>
          </w:tcPr>
          <w:p w14:paraId="29619133" w14:textId="77777777" w:rsidR="00A9328B" w:rsidRPr="00445C0B" w:rsidRDefault="00A9328B" w:rsidP="00242998">
            <w:pPr>
              <w:jc w:val="center"/>
              <w:rPr>
                <w:sz w:val="16"/>
                <w:szCs w:val="16"/>
              </w:rPr>
            </w:pPr>
            <w:r w:rsidRPr="00445C0B">
              <w:rPr>
                <w:sz w:val="16"/>
                <w:szCs w:val="16"/>
              </w:rPr>
              <w:t>5/89</w:t>
            </w:r>
          </w:p>
        </w:tc>
        <w:tc>
          <w:tcPr>
            <w:tcW w:w="800" w:type="pct"/>
            <w:shd w:val="clear" w:color="auto" w:fill="auto"/>
            <w:noWrap/>
            <w:vAlign w:val="center"/>
            <w:hideMark/>
          </w:tcPr>
          <w:p w14:paraId="1F0C2380" w14:textId="77777777" w:rsidR="00A9328B" w:rsidRPr="00445C0B" w:rsidRDefault="00A9328B" w:rsidP="00242998">
            <w:pPr>
              <w:jc w:val="center"/>
              <w:rPr>
                <w:sz w:val="16"/>
                <w:szCs w:val="16"/>
              </w:rPr>
            </w:pPr>
            <w:r w:rsidRPr="00445C0B">
              <w:rPr>
                <w:sz w:val="16"/>
                <w:szCs w:val="16"/>
              </w:rPr>
              <w:t>0,0210</w:t>
            </w:r>
          </w:p>
        </w:tc>
      </w:tr>
      <w:tr w:rsidR="00A9328B" w:rsidRPr="00445C0B" w14:paraId="2D3273A8" w14:textId="77777777" w:rsidTr="00242998">
        <w:trPr>
          <w:cantSplit/>
          <w:trHeight w:val="227"/>
        </w:trPr>
        <w:tc>
          <w:tcPr>
            <w:tcW w:w="312" w:type="pct"/>
            <w:vMerge w:val="restart"/>
            <w:shd w:val="clear" w:color="auto" w:fill="auto"/>
            <w:noWrap/>
            <w:vAlign w:val="center"/>
            <w:hideMark/>
          </w:tcPr>
          <w:p w14:paraId="28A79129" w14:textId="77777777" w:rsidR="00A9328B" w:rsidRPr="00445C0B" w:rsidRDefault="00A9328B" w:rsidP="00242998">
            <w:pPr>
              <w:jc w:val="center"/>
              <w:rPr>
                <w:sz w:val="16"/>
                <w:szCs w:val="16"/>
              </w:rPr>
            </w:pPr>
            <w:r w:rsidRPr="00445C0B">
              <w:rPr>
                <w:sz w:val="16"/>
                <w:szCs w:val="16"/>
              </w:rPr>
              <w:t>37</w:t>
            </w:r>
          </w:p>
        </w:tc>
        <w:tc>
          <w:tcPr>
            <w:tcW w:w="861" w:type="pct"/>
            <w:vMerge/>
            <w:shd w:val="clear" w:color="auto" w:fill="auto"/>
            <w:vAlign w:val="center"/>
          </w:tcPr>
          <w:p w14:paraId="3F789F25" w14:textId="77777777" w:rsidR="00A9328B" w:rsidRPr="00445C0B" w:rsidRDefault="00A9328B" w:rsidP="0024299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Merge/>
            <w:shd w:val="clear" w:color="auto" w:fill="auto"/>
            <w:vAlign w:val="center"/>
          </w:tcPr>
          <w:p w14:paraId="117E32B3" w14:textId="77777777" w:rsidR="00A9328B" w:rsidRPr="00445C0B" w:rsidRDefault="00A9328B" w:rsidP="0024299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00" w:type="pct"/>
            <w:vMerge w:val="restart"/>
            <w:shd w:val="clear" w:color="auto" w:fill="auto"/>
            <w:vAlign w:val="center"/>
            <w:hideMark/>
          </w:tcPr>
          <w:p w14:paraId="316BB1DA" w14:textId="77777777" w:rsidR="00A9328B" w:rsidRPr="00445C0B" w:rsidRDefault="00A9328B" w:rsidP="00242998">
            <w:pPr>
              <w:jc w:val="center"/>
              <w:rPr>
                <w:sz w:val="16"/>
                <w:szCs w:val="16"/>
              </w:rPr>
            </w:pPr>
            <w:r w:rsidRPr="00445C0B">
              <w:rPr>
                <w:sz w:val="16"/>
                <w:szCs w:val="16"/>
              </w:rPr>
              <w:t>5/51</w:t>
            </w:r>
          </w:p>
        </w:tc>
        <w:tc>
          <w:tcPr>
            <w:tcW w:w="801" w:type="pct"/>
            <w:vMerge w:val="restart"/>
            <w:shd w:val="clear" w:color="auto" w:fill="auto"/>
            <w:vAlign w:val="center"/>
            <w:hideMark/>
          </w:tcPr>
          <w:p w14:paraId="0B92D436" w14:textId="77777777" w:rsidR="00A9328B" w:rsidRPr="00445C0B" w:rsidRDefault="00A9328B" w:rsidP="00242998">
            <w:pPr>
              <w:jc w:val="center"/>
              <w:rPr>
                <w:sz w:val="16"/>
                <w:szCs w:val="16"/>
              </w:rPr>
            </w:pPr>
            <w:r w:rsidRPr="00445C0B">
              <w:rPr>
                <w:sz w:val="16"/>
                <w:szCs w:val="16"/>
              </w:rPr>
              <w:t>0,4976</w:t>
            </w:r>
          </w:p>
        </w:tc>
        <w:tc>
          <w:tcPr>
            <w:tcW w:w="801" w:type="pct"/>
            <w:shd w:val="clear" w:color="auto" w:fill="auto"/>
            <w:noWrap/>
            <w:vAlign w:val="center"/>
            <w:hideMark/>
          </w:tcPr>
          <w:p w14:paraId="1AE3D132" w14:textId="77777777" w:rsidR="00A9328B" w:rsidRPr="00445C0B" w:rsidRDefault="00A9328B" w:rsidP="00242998">
            <w:pPr>
              <w:jc w:val="center"/>
              <w:rPr>
                <w:sz w:val="16"/>
                <w:szCs w:val="16"/>
              </w:rPr>
            </w:pPr>
            <w:r w:rsidRPr="00445C0B">
              <w:rPr>
                <w:sz w:val="16"/>
                <w:szCs w:val="16"/>
              </w:rPr>
              <w:t>5/90</w:t>
            </w:r>
          </w:p>
        </w:tc>
        <w:tc>
          <w:tcPr>
            <w:tcW w:w="800" w:type="pct"/>
            <w:shd w:val="clear" w:color="auto" w:fill="auto"/>
            <w:noWrap/>
            <w:vAlign w:val="center"/>
            <w:hideMark/>
          </w:tcPr>
          <w:p w14:paraId="30DD19C5" w14:textId="77777777" w:rsidR="00A9328B" w:rsidRPr="00445C0B" w:rsidRDefault="00A9328B" w:rsidP="00242998">
            <w:pPr>
              <w:jc w:val="center"/>
              <w:rPr>
                <w:sz w:val="16"/>
                <w:szCs w:val="16"/>
              </w:rPr>
            </w:pPr>
            <w:r w:rsidRPr="00445C0B">
              <w:rPr>
                <w:sz w:val="16"/>
                <w:szCs w:val="16"/>
              </w:rPr>
              <w:t>0,4469</w:t>
            </w:r>
          </w:p>
        </w:tc>
      </w:tr>
      <w:tr w:rsidR="00A9328B" w:rsidRPr="00445C0B" w14:paraId="09879FBA" w14:textId="77777777" w:rsidTr="00242998">
        <w:trPr>
          <w:cantSplit/>
          <w:trHeight w:val="227"/>
        </w:trPr>
        <w:tc>
          <w:tcPr>
            <w:tcW w:w="312" w:type="pct"/>
            <w:vMerge/>
            <w:shd w:val="clear" w:color="auto" w:fill="auto"/>
            <w:vAlign w:val="center"/>
            <w:hideMark/>
          </w:tcPr>
          <w:p w14:paraId="038BCCC0" w14:textId="77777777" w:rsidR="00A9328B" w:rsidRPr="00445C0B" w:rsidRDefault="00A9328B" w:rsidP="00242998">
            <w:pPr>
              <w:rPr>
                <w:sz w:val="16"/>
                <w:szCs w:val="16"/>
              </w:rPr>
            </w:pPr>
          </w:p>
        </w:tc>
        <w:tc>
          <w:tcPr>
            <w:tcW w:w="861" w:type="pct"/>
            <w:vMerge/>
            <w:shd w:val="clear" w:color="auto" w:fill="auto"/>
            <w:vAlign w:val="center"/>
          </w:tcPr>
          <w:p w14:paraId="253A97A0" w14:textId="77777777" w:rsidR="00A9328B" w:rsidRPr="00445C0B" w:rsidRDefault="00A9328B" w:rsidP="00242998">
            <w:pPr>
              <w:rPr>
                <w:sz w:val="16"/>
                <w:szCs w:val="16"/>
              </w:rPr>
            </w:pPr>
          </w:p>
        </w:tc>
        <w:tc>
          <w:tcPr>
            <w:tcW w:w="625" w:type="pct"/>
            <w:vMerge/>
            <w:shd w:val="clear" w:color="auto" w:fill="auto"/>
            <w:vAlign w:val="center"/>
          </w:tcPr>
          <w:p w14:paraId="53D79F9A" w14:textId="77777777" w:rsidR="00A9328B" w:rsidRPr="00445C0B" w:rsidRDefault="00A9328B" w:rsidP="00242998">
            <w:pPr>
              <w:rPr>
                <w:sz w:val="16"/>
                <w:szCs w:val="16"/>
              </w:rPr>
            </w:pPr>
          </w:p>
        </w:tc>
        <w:tc>
          <w:tcPr>
            <w:tcW w:w="800" w:type="pct"/>
            <w:vMerge/>
            <w:shd w:val="clear" w:color="auto" w:fill="auto"/>
            <w:vAlign w:val="center"/>
            <w:hideMark/>
          </w:tcPr>
          <w:p w14:paraId="1212C5EB" w14:textId="77777777" w:rsidR="00A9328B" w:rsidRPr="00445C0B" w:rsidRDefault="00A9328B" w:rsidP="00242998">
            <w:pPr>
              <w:rPr>
                <w:sz w:val="16"/>
                <w:szCs w:val="16"/>
              </w:rPr>
            </w:pPr>
          </w:p>
        </w:tc>
        <w:tc>
          <w:tcPr>
            <w:tcW w:w="801" w:type="pct"/>
            <w:vMerge/>
            <w:shd w:val="clear" w:color="auto" w:fill="auto"/>
            <w:vAlign w:val="center"/>
            <w:hideMark/>
          </w:tcPr>
          <w:p w14:paraId="753F7C38" w14:textId="77777777" w:rsidR="00A9328B" w:rsidRPr="00445C0B" w:rsidRDefault="00A9328B" w:rsidP="00242998">
            <w:pPr>
              <w:rPr>
                <w:sz w:val="16"/>
                <w:szCs w:val="16"/>
              </w:rPr>
            </w:pPr>
          </w:p>
        </w:tc>
        <w:tc>
          <w:tcPr>
            <w:tcW w:w="801" w:type="pct"/>
            <w:shd w:val="clear" w:color="auto" w:fill="auto"/>
            <w:noWrap/>
            <w:vAlign w:val="center"/>
            <w:hideMark/>
          </w:tcPr>
          <w:p w14:paraId="1F8D64DC" w14:textId="77777777" w:rsidR="00A9328B" w:rsidRPr="00445C0B" w:rsidRDefault="00A9328B" w:rsidP="00242998">
            <w:pPr>
              <w:jc w:val="center"/>
              <w:rPr>
                <w:sz w:val="16"/>
                <w:szCs w:val="16"/>
              </w:rPr>
            </w:pPr>
            <w:r w:rsidRPr="00445C0B">
              <w:rPr>
                <w:sz w:val="16"/>
                <w:szCs w:val="16"/>
              </w:rPr>
              <w:t>5/91</w:t>
            </w:r>
          </w:p>
        </w:tc>
        <w:tc>
          <w:tcPr>
            <w:tcW w:w="800" w:type="pct"/>
            <w:shd w:val="clear" w:color="auto" w:fill="auto"/>
            <w:noWrap/>
            <w:vAlign w:val="center"/>
            <w:hideMark/>
          </w:tcPr>
          <w:p w14:paraId="0E6310C9" w14:textId="77777777" w:rsidR="00A9328B" w:rsidRPr="00445C0B" w:rsidRDefault="00A9328B" w:rsidP="00242998">
            <w:pPr>
              <w:jc w:val="center"/>
              <w:rPr>
                <w:sz w:val="16"/>
                <w:szCs w:val="16"/>
              </w:rPr>
            </w:pPr>
            <w:r w:rsidRPr="00445C0B">
              <w:rPr>
                <w:sz w:val="16"/>
                <w:szCs w:val="16"/>
              </w:rPr>
              <w:t>0,0507</w:t>
            </w:r>
          </w:p>
        </w:tc>
      </w:tr>
      <w:tr w:rsidR="00A9328B" w:rsidRPr="00445C0B" w14:paraId="257351AB" w14:textId="77777777" w:rsidTr="00242998">
        <w:trPr>
          <w:cantSplit/>
          <w:trHeight w:val="227"/>
        </w:trPr>
        <w:tc>
          <w:tcPr>
            <w:tcW w:w="312" w:type="pct"/>
            <w:vMerge w:val="restart"/>
            <w:shd w:val="clear" w:color="auto" w:fill="auto"/>
            <w:noWrap/>
            <w:vAlign w:val="center"/>
            <w:hideMark/>
          </w:tcPr>
          <w:p w14:paraId="33075898" w14:textId="77777777" w:rsidR="00A9328B" w:rsidRPr="00445C0B" w:rsidRDefault="00A9328B" w:rsidP="00242998">
            <w:pPr>
              <w:jc w:val="center"/>
              <w:rPr>
                <w:sz w:val="16"/>
                <w:szCs w:val="16"/>
              </w:rPr>
            </w:pPr>
            <w:r w:rsidRPr="00445C0B">
              <w:rPr>
                <w:sz w:val="16"/>
                <w:szCs w:val="16"/>
              </w:rPr>
              <w:t>38</w:t>
            </w:r>
          </w:p>
        </w:tc>
        <w:tc>
          <w:tcPr>
            <w:tcW w:w="861" w:type="pct"/>
            <w:vMerge/>
            <w:shd w:val="clear" w:color="auto" w:fill="auto"/>
            <w:vAlign w:val="center"/>
          </w:tcPr>
          <w:p w14:paraId="3BDE97A2" w14:textId="77777777" w:rsidR="00A9328B" w:rsidRPr="00445C0B" w:rsidRDefault="00A9328B" w:rsidP="0024299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Merge/>
            <w:shd w:val="clear" w:color="auto" w:fill="auto"/>
            <w:vAlign w:val="center"/>
          </w:tcPr>
          <w:p w14:paraId="656C0894" w14:textId="77777777" w:rsidR="00A9328B" w:rsidRPr="00445C0B" w:rsidRDefault="00A9328B" w:rsidP="0024299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00" w:type="pct"/>
            <w:vMerge w:val="restart"/>
            <w:shd w:val="clear" w:color="auto" w:fill="auto"/>
            <w:vAlign w:val="center"/>
            <w:hideMark/>
          </w:tcPr>
          <w:p w14:paraId="7C91F0BA" w14:textId="77777777" w:rsidR="00A9328B" w:rsidRPr="00445C0B" w:rsidRDefault="00A9328B" w:rsidP="00242998">
            <w:pPr>
              <w:jc w:val="center"/>
              <w:rPr>
                <w:sz w:val="16"/>
                <w:szCs w:val="16"/>
              </w:rPr>
            </w:pPr>
            <w:r w:rsidRPr="00445C0B">
              <w:rPr>
                <w:sz w:val="16"/>
                <w:szCs w:val="16"/>
              </w:rPr>
              <w:t>5/59</w:t>
            </w:r>
          </w:p>
        </w:tc>
        <w:tc>
          <w:tcPr>
            <w:tcW w:w="801" w:type="pct"/>
            <w:vMerge w:val="restart"/>
            <w:shd w:val="clear" w:color="auto" w:fill="auto"/>
            <w:vAlign w:val="center"/>
            <w:hideMark/>
          </w:tcPr>
          <w:p w14:paraId="05CCFD0B" w14:textId="77777777" w:rsidR="00A9328B" w:rsidRPr="00445C0B" w:rsidRDefault="00A9328B" w:rsidP="00242998">
            <w:pPr>
              <w:jc w:val="center"/>
              <w:rPr>
                <w:sz w:val="16"/>
                <w:szCs w:val="16"/>
              </w:rPr>
            </w:pPr>
            <w:r w:rsidRPr="00445C0B">
              <w:rPr>
                <w:sz w:val="16"/>
                <w:szCs w:val="16"/>
              </w:rPr>
              <w:t>1,6772</w:t>
            </w:r>
          </w:p>
        </w:tc>
        <w:tc>
          <w:tcPr>
            <w:tcW w:w="801" w:type="pct"/>
            <w:shd w:val="clear" w:color="auto" w:fill="auto"/>
            <w:noWrap/>
            <w:vAlign w:val="center"/>
            <w:hideMark/>
          </w:tcPr>
          <w:p w14:paraId="24145103" w14:textId="77777777" w:rsidR="00A9328B" w:rsidRPr="00445C0B" w:rsidRDefault="00A9328B" w:rsidP="00242998">
            <w:pPr>
              <w:jc w:val="center"/>
              <w:rPr>
                <w:sz w:val="16"/>
                <w:szCs w:val="16"/>
              </w:rPr>
            </w:pPr>
            <w:r w:rsidRPr="00445C0B">
              <w:rPr>
                <w:sz w:val="16"/>
                <w:szCs w:val="16"/>
              </w:rPr>
              <w:t>5/92</w:t>
            </w:r>
          </w:p>
        </w:tc>
        <w:tc>
          <w:tcPr>
            <w:tcW w:w="800" w:type="pct"/>
            <w:shd w:val="clear" w:color="auto" w:fill="auto"/>
            <w:noWrap/>
            <w:vAlign w:val="center"/>
            <w:hideMark/>
          </w:tcPr>
          <w:p w14:paraId="3A74948A" w14:textId="77777777" w:rsidR="00A9328B" w:rsidRPr="00445C0B" w:rsidRDefault="00A9328B" w:rsidP="00242998">
            <w:pPr>
              <w:jc w:val="center"/>
              <w:rPr>
                <w:sz w:val="16"/>
                <w:szCs w:val="16"/>
              </w:rPr>
            </w:pPr>
            <w:r w:rsidRPr="00445C0B">
              <w:rPr>
                <w:sz w:val="16"/>
                <w:szCs w:val="16"/>
              </w:rPr>
              <w:t>1,5910</w:t>
            </w:r>
          </w:p>
        </w:tc>
      </w:tr>
      <w:tr w:rsidR="00A9328B" w:rsidRPr="00445C0B" w14:paraId="0FCCDCA9" w14:textId="77777777" w:rsidTr="00242998">
        <w:trPr>
          <w:cantSplit/>
          <w:trHeight w:val="227"/>
        </w:trPr>
        <w:tc>
          <w:tcPr>
            <w:tcW w:w="312" w:type="pct"/>
            <w:vMerge/>
            <w:tcBorders>
              <w:bottom w:val="single" w:sz="2" w:space="0" w:color="auto"/>
            </w:tcBorders>
            <w:shd w:val="clear" w:color="auto" w:fill="auto"/>
            <w:vAlign w:val="center"/>
            <w:hideMark/>
          </w:tcPr>
          <w:p w14:paraId="5410D74D" w14:textId="77777777" w:rsidR="00A9328B" w:rsidRPr="00445C0B" w:rsidRDefault="00A9328B" w:rsidP="00242998">
            <w:pPr>
              <w:rPr>
                <w:sz w:val="16"/>
                <w:szCs w:val="16"/>
              </w:rPr>
            </w:pPr>
          </w:p>
        </w:tc>
        <w:tc>
          <w:tcPr>
            <w:tcW w:w="861" w:type="pct"/>
            <w:vMerge/>
            <w:shd w:val="clear" w:color="auto" w:fill="auto"/>
            <w:vAlign w:val="center"/>
          </w:tcPr>
          <w:p w14:paraId="25207812" w14:textId="77777777" w:rsidR="00A9328B" w:rsidRPr="00445C0B" w:rsidRDefault="00A9328B" w:rsidP="00242998">
            <w:pPr>
              <w:rPr>
                <w:sz w:val="16"/>
                <w:szCs w:val="16"/>
              </w:rPr>
            </w:pPr>
          </w:p>
        </w:tc>
        <w:tc>
          <w:tcPr>
            <w:tcW w:w="625" w:type="pct"/>
            <w:vMerge/>
            <w:shd w:val="clear" w:color="auto" w:fill="auto"/>
            <w:vAlign w:val="center"/>
          </w:tcPr>
          <w:p w14:paraId="69AB0EDF" w14:textId="77777777" w:rsidR="00A9328B" w:rsidRPr="00445C0B" w:rsidRDefault="00A9328B" w:rsidP="0024299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00" w:type="pct"/>
            <w:vMerge/>
            <w:tcBorders>
              <w:bottom w:val="single" w:sz="2" w:space="0" w:color="auto"/>
            </w:tcBorders>
            <w:shd w:val="clear" w:color="auto" w:fill="auto"/>
            <w:vAlign w:val="center"/>
            <w:hideMark/>
          </w:tcPr>
          <w:p w14:paraId="62667406" w14:textId="77777777" w:rsidR="00A9328B" w:rsidRPr="00445C0B" w:rsidRDefault="00A9328B" w:rsidP="00242998">
            <w:pPr>
              <w:rPr>
                <w:sz w:val="16"/>
                <w:szCs w:val="16"/>
              </w:rPr>
            </w:pPr>
          </w:p>
        </w:tc>
        <w:tc>
          <w:tcPr>
            <w:tcW w:w="801" w:type="pct"/>
            <w:vMerge/>
            <w:tcBorders>
              <w:bottom w:val="single" w:sz="2" w:space="0" w:color="auto"/>
            </w:tcBorders>
            <w:shd w:val="clear" w:color="auto" w:fill="auto"/>
            <w:vAlign w:val="center"/>
            <w:hideMark/>
          </w:tcPr>
          <w:p w14:paraId="0F7E036B" w14:textId="77777777" w:rsidR="00A9328B" w:rsidRPr="00445C0B" w:rsidRDefault="00A9328B" w:rsidP="00242998">
            <w:pPr>
              <w:rPr>
                <w:sz w:val="16"/>
                <w:szCs w:val="16"/>
              </w:rPr>
            </w:pPr>
          </w:p>
        </w:tc>
        <w:tc>
          <w:tcPr>
            <w:tcW w:w="801" w:type="pct"/>
            <w:tcBorders>
              <w:bottom w:val="single" w:sz="2" w:space="0" w:color="auto"/>
            </w:tcBorders>
            <w:shd w:val="clear" w:color="auto" w:fill="auto"/>
            <w:noWrap/>
            <w:vAlign w:val="center"/>
            <w:hideMark/>
          </w:tcPr>
          <w:p w14:paraId="7055CF4C" w14:textId="77777777" w:rsidR="00A9328B" w:rsidRPr="00445C0B" w:rsidRDefault="00A9328B" w:rsidP="00242998">
            <w:pPr>
              <w:jc w:val="center"/>
              <w:rPr>
                <w:sz w:val="16"/>
                <w:szCs w:val="16"/>
              </w:rPr>
            </w:pPr>
            <w:r w:rsidRPr="00445C0B">
              <w:rPr>
                <w:sz w:val="16"/>
                <w:szCs w:val="16"/>
              </w:rPr>
              <w:t>5/93</w:t>
            </w:r>
          </w:p>
        </w:tc>
        <w:tc>
          <w:tcPr>
            <w:tcW w:w="800" w:type="pct"/>
            <w:tcBorders>
              <w:bottom w:val="single" w:sz="2" w:space="0" w:color="auto"/>
            </w:tcBorders>
            <w:shd w:val="clear" w:color="auto" w:fill="auto"/>
            <w:noWrap/>
            <w:vAlign w:val="center"/>
            <w:hideMark/>
          </w:tcPr>
          <w:p w14:paraId="26FE95FD" w14:textId="77777777" w:rsidR="00A9328B" w:rsidRPr="00445C0B" w:rsidRDefault="00A9328B" w:rsidP="00242998">
            <w:pPr>
              <w:jc w:val="center"/>
              <w:rPr>
                <w:sz w:val="16"/>
                <w:szCs w:val="16"/>
              </w:rPr>
            </w:pPr>
            <w:r w:rsidRPr="00445C0B">
              <w:rPr>
                <w:sz w:val="16"/>
                <w:szCs w:val="16"/>
              </w:rPr>
              <w:t>0,0862</w:t>
            </w:r>
          </w:p>
        </w:tc>
      </w:tr>
      <w:tr w:rsidR="00A9328B" w:rsidRPr="00445C0B" w14:paraId="3E77AF02" w14:textId="77777777" w:rsidTr="00242998">
        <w:trPr>
          <w:cantSplit/>
          <w:trHeight w:val="227"/>
        </w:trPr>
        <w:tc>
          <w:tcPr>
            <w:tcW w:w="312" w:type="pct"/>
            <w:vMerge w:val="restart"/>
            <w:shd w:val="clear" w:color="auto" w:fill="auto"/>
            <w:noWrap/>
            <w:vAlign w:val="center"/>
            <w:hideMark/>
          </w:tcPr>
          <w:p w14:paraId="4139F964" w14:textId="77777777" w:rsidR="00A9328B" w:rsidRPr="00445C0B" w:rsidRDefault="00A9328B" w:rsidP="00242998">
            <w:pPr>
              <w:jc w:val="center"/>
              <w:rPr>
                <w:sz w:val="16"/>
                <w:szCs w:val="16"/>
              </w:rPr>
            </w:pPr>
            <w:r w:rsidRPr="00445C0B">
              <w:rPr>
                <w:sz w:val="16"/>
                <w:szCs w:val="16"/>
              </w:rPr>
              <w:t>39</w:t>
            </w:r>
          </w:p>
        </w:tc>
        <w:tc>
          <w:tcPr>
            <w:tcW w:w="861" w:type="pct"/>
            <w:vMerge/>
            <w:shd w:val="clear" w:color="auto" w:fill="auto"/>
            <w:vAlign w:val="center"/>
          </w:tcPr>
          <w:p w14:paraId="68213B6E" w14:textId="77777777" w:rsidR="00A9328B" w:rsidRPr="00445C0B" w:rsidRDefault="00A9328B" w:rsidP="00242998">
            <w:pPr>
              <w:rPr>
                <w:sz w:val="16"/>
                <w:szCs w:val="16"/>
              </w:rPr>
            </w:pPr>
          </w:p>
        </w:tc>
        <w:tc>
          <w:tcPr>
            <w:tcW w:w="625" w:type="pct"/>
            <w:vMerge/>
            <w:shd w:val="clear" w:color="auto" w:fill="auto"/>
            <w:vAlign w:val="center"/>
          </w:tcPr>
          <w:p w14:paraId="5DF1DD73" w14:textId="77777777" w:rsidR="00A9328B" w:rsidRPr="00445C0B" w:rsidRDefault="00A9328B" w:rsidP="0024299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00" w:type="pct"/>
            <w:vMerge w:val="restart"/>
            <w:shd w:val="clear" w:color="auto" w:fill="auto"/>
            <w:vAlign w:val="center"/>
            <w:hideMark/>
          </w:tcPr>
          <w:p w14:paraId="22C97399" w14:textId="77777777" w:rsidR="00A9328B" w:rsidRPr="00445C0B" w:rsidRDefault="00A9328B" w:rsidP="00242998">
            <w:pPr>
              <w:jc w:val="center"/>
              <w:rPr>
                <w:sz w:val="16"/>
                <w:szCs w:val="16"/>
              </w:rPr>
            </w:pPr>
            <w:r w:rsidRPr="00445C0B">
              <w:rPr>
                <w:sz w:val="16"/>
                <w:szCs w:val="16"/>
              </w:rPr>
              <w:t>6/4</w:t>
            </w:r>
          </w:p>
        </w:tc>
        <w:tc>
          <w:tcPr>
            <w:tcW w:w="801" w:type="pct"/>
            <w:vMerge w:val="restart"/>
            <w:shd w:val="clear" w:color="auto" w:fill="auto"/>
            <w:vAlign w:val="center"/>
            <w:hideMark/>
          </w:tcPr>
          <w:p w14:paraId="256480DC" w14:textId="77777777" w:rsidR="00A9328B" w:rsidRPr="00445C0B" w:rsidRDefault="00A9328B" w:rsidP="00242998">
            <w:pPr>
              <w:jc w:val="center"/>
              <w:rPr>
                <w:sz w:val="16"/>
                <w:szCs w:val="16"/>
              </w:rPr>
            </w:pPr>
            <w:r w:rsidRPr="00445C0B">
              <w:rPr>
                <w:sz w:val="16"/>
                <w:szCs w:val="16"/>
              </w:rPr>
              <w:t>0,4015</w:t>
            </w:r>
          </w:p>
        </w:tc>
        <w:tc>
          <w:tcPr>
            <w:tcW w:w="801" w:type="pct"/>
            <w:shd w:val="clear" w:color="auto" w:fill="auto"/>
            <w:noWrap/>
            <w:vAlign w:val="center"/>
            <w:hideMark/>
          </w:tcPr>
          <w:p w14:paraId="1BB04E51" w14:textId="77777777" w:rsidR="00A9328B" w:rsidRPr="00445C0B" w:rsidRDefault="00A9328B" w:rsidP="00242998">
            <w:pPr>
              <w:jc w:val="center"/>
              <w:rPr>
                <w:sz w:val="16"/>
                <w:szCs w:val="16"/>
              </w:rPr>
            </w:pPr>
            <w:r w:rsidRPr="00445C0B">
              <w:rPr>
                <w:sz w:val="16"/>
                <w:szCs w:val="16"/>
              </w:rPr>
              <w:t>6/5</w:t>
            </w:r>
          </w:p>
        </w:tc>
        <w:tc>
          <w:tcPr>
            <w:tcW w:w="800" w:type="pct"/>
            <w:shd w:val="clear" w:color="auto" w:fill="auto"/>
            <w:noWrap/>
            <w:vAlign w:val="center"/>
            <w:hideMark/>
          </w:tcPr>
          <w:p w14:paraId="55B93D76" w14:textId="77777777" w:rsidR="00A9328B" w:rsidRPr="00445C0B" w:rsidRDefault="00A9328B" w:rsidP="00242998">
            <w:pPr>
              <w:jc w:val="center"/>
              <w:rPr>
                <w:sz w:val="16"/>
                <w:szCs w:val="16"/>
              </w:rPr>
            </w:pPr>
            <w:r w:rsidRPr="00445C0B">
              <w:rPr>
                <w:sz w:val="16"/>
                <w:szCs w:val="16"/>
              </w:rPr>
              <w:t>0,0062</w:t>
            </w:r>
          </w:p>
        </w:tc>
      </w:tr>
      <w:tr w:rsidR="00A9328B" w:rsidRPr="00445C0B" w14:paraId="7B1EEE88" w14:textId="77777777" w:rsidTr="00242998">
        <w:trPr>
          <w:cantSplit/>
          <w:trHeight w:val="227"/>
        </w:trPr>
        <w:tc>
          <w:tcPr>
            <w:tcW w:w="312" w:type="pct"/>
            <w:vMerge/>
            <w:tcBorders>
              <w:bottom w:val="double" w:sz="4" w:space="0" w:color="auto"/>
            </w:tcBorders>
            <w:shd w:val="clear" w:color="auto" w:fill="auto"/>
            <w:vAlign w:val="center"/>
            <w:hideMark/>
          </w:tcPr>
          <w:p w14:paraId="1081C316" w14:textId="77777777" w:rsidR="00A9328B" w:rsidRPr="00445C0B" w:rsidRDefault="00A9328B" w:rsidP="00242998">
            <w:pPr>
              <w:rPr>
                <w:sz w:val="16"/>
                <w:szCs w:val="16"/>
              </w:rPr>
            </w:pPr>
          </w:p>
        </w:tc>
        <w:tc>
          <w:tcPr>
            <w:tcW w:w="861" w:type="pct"/>
            <w:vMerge/>
            <w:tcBorders>
              <w:bottom w:val="double" w:sz="4" w:space="0" w:color="auto"/>
            </w:tcBorders>
            <w:shd w:val="clear" w:color="auto" w:fill="auto"/>
            <w:vAlign w:val="center"/>
          </w:tcPr>
          <w:p w14:paraId="5D25D0EC" w14:textId="77777777" w:rsidR="00A9328B" w:rsidRPr="00445C0B" w:rsidRDefault="00A9328B" w:rsidP="00242998">
            <w:pPr>
              <w:rPr>
                <w:sz w:val="16"/>
                <w:szCs w:val="16"/>
              </w:rPr>
            </w:pPr>
          </w:p>
        </w:tc>
        <w:tc>
          <w:tcPr>
            <w:tcW w:w="625" w:type="pct"/>
            <w:vMerge/>
            <w:tcBorders>
              <w:bottom w:val="double" w:sz="4" w:space="0" w:color="auto"/>
            </w:tcBorders>
            <w:shd w:val="clear" w:color="auto" w:fill="auto"/>
            <w:vAlign w:val="center"/>
          </w:tcPr>
          <w:p w14:paraId="0ECCD4D7" w14:textId="77777777" w:rsidR="00A9328B" w:rsidRPr="00445C0B" w:rsidRDefault="00A9328B" w:rsidP="00242998">
            <w:pPr>
              <w:rPr>
                <w:sz w:val="16"/>
                <w:szCs w:val="16"/>
              </w:rPr>
            </w:pPr>
          </w:p>
        </w:tc>
        <w:tc>
          <w:tcPr>
            <w:tcW w:w="800" w:type="pct"/>
            <w:vMerge/>
            <w:tcBorders>
              <w:bottom w:val="double" w:sz="4" w:space="0" w:color="auto"/>
            </w:tcBorders>
            <w:shd w:val="clear" w:color="auto" w:fill="auto"/>
            <w:vAlign w:val="center"/>
            <w:hideMark/>
          </w:tcPr>
          <w:p w14:paraId="630DED2F" w14:textId="77777777" w:rsidR="00A9328B" w:rsidRPr="00445C0B" w:rsidRDefault="00A9328B" w:rsidP="00242998">
            <w:pPr>
              <w:rPr>
                <w:sz w:val="16"/>
                <w:szCs w:val="16"/>
              </w:rPr>
            </w:pPr>
          </w:p>
        </w:tc>
        <w:tc>
          <w:tcPr>
            <w:tcW w:w="801" w:type="pct"/>
            <w:vMerge/>
            <w:tcBorders>
              <w:bottom w:val="double" w:sz="4" w:space="0" w:color="auto"/>
            </w:tcBorders>
            <w:shd w:val="clear" w:color="auto" w:fill="auto"/>
            <w:vAlign w:val="center"/>
            <w:hideMark/>
          </w:tcPr>
          <w:p w14:paraId="2850FCF1" w14:textId="77777777" w:rsidR="00A9328B" w:rsidRPr="00445C0B" w:rsidRDefault="00A9328B" w:rsidP="00242998">
            <w:pPr>
              <w:rPr>
                <w:sz w:val="16"/>
                <w:szCs w:val="16"/>
              </w:rPr>
            </w:pPr>
          </w:p>
        </w:tc>
        <w:tc>
          <w:tcPr>
            <w:tcW w:w="801" w:type="pct"/>
            <w:tcBorders>
              <w:bottom w:val="double" w:sz="4" w:space="0" w:color="auto"/>
            </w:tcBorders>
            <w:shd w:val="clear" w:color="auto" w:fill="auto"/>
            <w:noWrap/>
            <w:vAlign w:val="center"/>
            <w:hideMark/>
          </w:tcPr>
          <w:p w14:paraId="46046D5C" w14:textId="77777777" w:rsidR="00A9328B" w:rsidRPr="00445C0B" w:rsidRDefault="00A9328B" w:rsidP="00242998">
            <w:pPr>
              <w:jc w:val="center"/>
              <w:rPr>
                <w:sz w:val="16"/>
                <w:szCs w:val="16"/>
              </w:rPr>
            </w:pPr>
            <w:r w:rsidRPr="00445C0B">
              <w:rPr>
                <w:sz w:val="16"/>
                <w:szCs w:val="16"/>
              </w:rPr>
              <w:t>6/6</w:t>
            </w:r>
          </w:p>
        </w:tc>
        <w:tc>
          <w:tcPr>
            <w:tcW w:w="800" w:type="pct"/>
            <w:tcBorders>
              <w:bottom w:val="double" w:sz="4" w:space="0" w:color="auto"/>
            </w:tcBorders>
            <w:shd w:val="clear" w:color="auto" w:fill="auto"/>
            <w:noWrap/>
            <w:vAlign w:val="center"/>
            <w:hideMark/>
          </w:tcPr>
          <w:p w14:paraId="32E44B06" w14:textId="77777777" w:rsidR="00A9328B" w:rsidRPr="00445C0B" w:rsidRDefault="00A9328B" w:rsidP="00242998">
            <w:pPr>
              <w:jc w:val="center"/>
              <w:rPr>
                <w:sz w:val="16"/>
                <w:szCs w:val="16"/>
              </w:rPr>
            </w:pPr>
            <w:r w:rsidRPr="00445C0B">
              <w:rPr>
                <w:sz w:val="16"/>
                <w:szCs w:val="16"/>
              </w:rPr>
              <w:t>0,3953</w:t>
            </w:r>
          </w:p>
        </w:tc>
      </w:tr>
      <w:tr w:rsidR="00A9328B" w:rsidRPr="00445C0B" w14:paraId="1CD05D81" w14:textId="77777777" w:rsidTr="00242998">
        <w:trPr>
          <w:cantSplit/>
          <w:trHeight w:val="227"/>
        </w:trPr>
        <w:tc>
          <w:tcPr>
            <w:tcW w:w="312" w:type="pct"/>
            <w:vMerge w:val="restart"/>
            <w:tcBorders>
              <w:top w:val="double" w:sz="4" w:space="0" w:color="auto"/>
            </w:tcBorders>
            <w:shd w:val="clear" w:color="auto" w:fill="auto"/>
            <w:noWrap/>
            <w:vAlign w:val="center"/>
            <w:hideMark/>
          </w:tcPr>
          <w:p w14:paraId="6CB1D0F0" w14:textId="77777777" w:rsidR="00A9328B" w:rsidRPr="00445C0B" w:rsidRDefault="00A9328B" w:rsidP="00242998">
            <w:pPr>
              <w:keepNext/>
              <w:jc w:val="center"/>
              <w:rPr>
                <w:sz w:val="16"/>
                <w:szCs w:val="16"/>
              </w:rPr>
            </w:pPr>
            <w:r w:rsidRPr="00445C0B">
              <w:rPr>
                <w:sz w:val="16"/>
                <w:szCs w:val="16"/>
              </w:rPr>
              <w:t>40</w:t>
            </w:r>
          </w:p>
        </w:tc>
        <w:tc>
          <w:tcPr>
            <w:tcW w:w="861" w:type="pct"/>
            <w:vMerge w:val="restart"/>
            <w:tcBorders>
              <w:top w:val="double" w:sz="4" w:space="0" w:color="auto"/>
            </w:tcBorders>
            <w:shd w:val="clear" w:color="auto" w:fill="auto"/>
            <w:vAlign w:val="center"/>
            <w:hideMark/>
          </w:tcPr>
          <w:p w14:paraId="7CA97900" w14:textId="77777777" w:rsidR="00A9328B" w:rsidRPr="00445C0B" w:rsidRDefault="00A9328B" w:rsidP="00242998">
            <w:pPr>
              <w:keepNext/>
              <w:jc w:val="center"/>
              <w:rPr>
                <w:sz w:val="16"/>
                <w:szCs w:val="16"/>
              </w:rPr>
            </w:pPr>
            <w:r w:rsidRPr="00445C0B">
              <w:rPr>
                <w:sz w:val="14"/>
                <w:szCs w:val="16"/>
              </w:rPr>
              <w:t xml:space="preserve">0021 Partynice </w:t>
            </w:r>
          </w:p>
        </w:tc>
        <w:tc>
          <w:tcPr>
            <w:tcW w:w="625" w:type="pct"/>
            <w:vMerge w:val="restart"/>
            <w:tcBorders>
              <w:top w:val="double" w:sz="4" w:space="0" w:color="auto"/>
            </w:tcBorders>
            <w:shd w:val="clear" w:color="auto" w:fill="auto"/>
            <w:vAlign w:val="center"/>
          </w:tcPr>
          <w:p w14:paraId="0C93F1E9" w14:textId="77777777" w:rsidR="00A9328B" w:rsidRPr="00445C0B" w:rsidRDefault="00A9328B" w:rsidP="00242998">
            <w:pPr>
              <w:keepNext/>
              <w:jc w:val="center"/>
              <w:rPr>
                <w:sz w:val="16"/>
                <w:szCs w:val="16"/>
              </w:rPr>
            </w:pPr>
            <w:r w:rsidRPr="00445C0B">
              <w:rPr>
                <w:sz w:val="16"/>
                <w:szCs w:val="16"/>
              </w:rPr>
              <w:t>9 </w:t>
            </w:r>
          </w:p>
        </w:tc>
        <w:tc>
          <w:tcPr>
            <w:tcW w:w="800" w:type="pct"/>
            <w:vMerge w:val="restart"/>
            <w:tcBorders>
              <w:top w:val="double" w:sz="4" w:space="0" w:color="auto"/>
            </w:tcBorders>
            <w:shd w:val="clear" w:color="auto" w:fill="auto"/>
            <w:noWrap/>
            <w:vAlign w:val="center"/>
            <w:hideMark/>
          </w:tcPr>
          <w:p w14:paraId="22B42354" w14:textId="77777777" w:rsidR="00A9328B" w:rsidRPr="00445C0B" w:rsidRDefault="00A9328B" w:rsidP="00242998">
            <w:pPr>
              <w:keepNext/>
              <w:jc w:val="center"/>
              <w:rPr>
                <w:sz w:val="16"/>
                <w:szCs w:val="16"/>
              </w:rPr>
            </w:pPr>
            <w:r w:rsidRPr="00445C0B">
              <w:rPr>
                <w:sz w:val="16"/>
                <w:szCs w:val="16"/>
              </w:rPr>
              <w:t>2/11</w:t>
            </w:r>
          </w:p>
        </w:tc>
        <w:tc>
          <w:tcPr>
            <w:tcW w:w="801" w:type="pct"/>
            <w:vMerge w:val="restart"/>
            <w:tcBorders>
              <w:top w:val="double" w:sz="4" w:space="0" w:color="auto"/>
            </w:tcBorders>
            <w:shd w:val="clear" w:color="auto" w:fill="auto"/>
            <w:vAlign w:val="center"/>
            <w:hideMark/>
          </w:tcPr>
          <w:p w14:paraId="73BC2361" w14:textId="77777777" w:rsidR="00A9328B" w:rsidRPr="00445C0B" w:rsidRDefault="00A9328B" w:rsidP="00242998">
            <w:pPr>
              <w:keepNext/>
              <w:jc w:val="center"/>
              <w:rPr>
                <w:sz w:val="16"/>
                <w:szCs w:val="16"/>
              </w:rPr>
            </w:pPr>
            <w:r w:rsidRPr="00445C0B">
              <w:rPr>
                <w:sz w:val="16"/>
                <w:szCs w:val="16"/>
              </w:rPr>
              <w:t>0,4833</w:t>
            </w:r>
          </w:p>
        </w:tc>
        <w:tc>
          <w:tcPr>
            <w:tcW w:w="801" w:type="pct"/>
            <w:tcBorders>
              <w:top w:val="double" w:sz="4" w:space="0" w:color="auto"/>
            </w:tcBorders>
            <w:shd w:val="clear" w:color="auto" w:fill="auto"/>
            <w:noWrap/>
            <w:vAlign w:val="center"/>
            <w:hideMark/>
          </w:tcPr>
          <w:p w14:paraId="13A64696" w14:textId="77777777" w:rsidR="00A9328B" w:rsidRPr="00445C0B" w:rsidRDefault="00A9328B" w:rsidP="00242998">
            <w:pPr>
              <w:keepNext/>
              <w:jc w:val="center"/>
              <w:rPr>
                <w:sz w:val="16"/>
                <w:szCs w:val="16"/>
              </w:rPr>
            </w:pPr>
            <w:r w:rsidRPr="00445C0B">
              <w:rPr>
                <w:sz w:val="16"/>
                <w:szCs w:val="16"/>
              </w:rPr>
              <w:t>2/27</w:t>
            </w:r>
          </w:p>
        </w:tc>
        <w:tc>
          <w:tcPr>
            <w:tcW w:w="800" w:type="pct"/>
            <w:tcBorders>
              <w:top w:val="double" w:sz="4" w:space="0" w:color="auto"/>
            </w:tcBorders>
            <w:shd w:val="clear" w:color="auto" w:fill="auto"/>
            <w:noWrap/>
            <w:vAlign w:val="center"/>
            <w:hideMark/>
          </w:tcPr>
          <w:p w14:paraId="6CEEB631" w14:textId="77777777" w:rsidR="00A9328B" w:rsidRPr="00445C0B" w:rsidRDefault="00A9328B" w:rsidP="00242998">
            <w:pPr>
              <w:keepNext/>
              <w:jc w:val="center"/>
              <w:rPr>
                <w:sz w:val="16"/>
                <w:szCs w:val="16"/>
              </w:rPr>
            </w:pPr>
            <w:r w:rsidRPr="00445C0B">
              <w:rPr>
                <w:sz w:val="16"/>
                <w:szCs w:val="16"/>
              </w:rPr>
              <w:t>0,0404</w:t>
            </w:r>
          </w:p>
        </w:tc>
      </w:tr>
      <w:tr w:rsidR="00A9328B" w:rsidRPr="00445C0B" w14:paraId="2F304634" w14:textId="77777777" w:rsidTr="00242998">
        <w:trPr>
          <w:cantSplit/>
          <w:trHeight w:val="227"/>
        </w:trPr>
        <w:tc>
          <w:tcPr>
            <w:tcW w:w="312" w:type="pct"/>
            <w:vMerge/>
            <w:shd w:val="clear" w:color="auto" w:fill="auto"/>
            <w:vAlign w:val="center"/>
            <w:hideMark/>
          </w:tcPr>
          <w:p w14:paraId="009FE054" w14:textId="77777777" w:rsidR="00A9328B" w:rsidRPr="00445C0B" w:rsidRDefault="00A9328B" w:rsidP="00242998">
            <w:pPr>
              <w:keepNext/>
              <w:rPr>
                <w:sz w:val="16"/>
                <w:szCs w:val="16"/>
              </w:rPr>
            </w:pPr>
          </w:p>
        </w:tc>
        <w:tc>
          <w:tcPr>
            <w:tcW w:w="861" w:type="pct"/>
            <w:vMerge/>
            <w:shd w:val="clear" w:color="auto" w:fill="auto"/>
            <w:vAlign w:val="center"/>
            <w:hideMark/>
          </w:tcPr>
          <w:p w14:paraId="106DAE6A" w14:textId="77777777" w:rsidR="00A9328B" w:rsidRPr="00445C0B" w:rsidRDefault="00A9328B" w:rsidP="00242998">
            <w:pPr>
              <w:keepNext/>
              <w:rPr>
                <w:sz w:val="16"/>
                <w:szCs w:val="16"/>
              </w:rPr>
            </w:pPr>
          </w:p>
        </w:tc>
        <w:tc>
          <w:tcPr>
            <w:tcW w:w="625" w:type="pct"/>
            <w:vMerge/>
            <w:shd w:val="clear" w:color="auto" w:fill="auto"/>
            <w:vAlign w:val="center"/>
          </w:tcPr>
          <w:p w14:paraId="5AC8DF51" w14:textId="77777777" w:rsidR="00A9328B" w:rsidRPr="00445C0B" w:rsidRDefault="00A9328B" w:rsidP="00242998">
            <w:pPr>
              <w:keepNext/>
              <w:rPr>
                <w:sz w:val="16"/>
                <w:szCs w:val="16"/>
              </w:rPr>
            </w:pPr>
          </w:p>
        </w:tc>
        <w:tc>
          <w:tcPr>
            <w:tcW w:w="800" w:type="pct"/>
            <w:vMerge/>
            <w:shd w:val="clear" w:color="auto" w:fill="auto"/>
            <w:vAlign w:val="center"/>
            <w:hideMark/>
          </w:tcPr>
          <w:p w14:paraId="672BFE5A" w14:textId="77777777" w:rsidR="00A9328B" w:rsidRPr="00445C0B" w:rsidRDefault="00A9328B" w:rsidP="00242998">
            <w:pPr>
              <w:keepNext/>
              <w:rPr>
                <w:sz w:val="16"/>
                <w:szCs w:val="16"/>
              </w:rPr>
            </w:pPr>
          </w:p>
        </w:tc>
        <w:tc>
          <w:tcPr>
            <w:tcW w:w="801" w:type="pct"/>
            <w:vMerge/>
            <w:shd w:val="clear" w:color="auto" w:fill="auto"/>
            <w:vAlign w:val="center"/>
            <w:hideMark/>
          </w:tcPr>
          <w:p w14:paraId="1DC9B5A3" w14:textId="77777777" w:rsidR="00A9328B" w:rsidRPr="00445C0B" w:rsidRDefault="00A9328B" w:rsidP="00242998">
            <w:pPr>
              <w:keepNext/>
              <w:rPr>
                <w:sz w:val="16"/>
                <w:szCs w:val="16"/>
              </w:rPr>
            </w:pPr>
          </w:p>
        </w:tc>
        <w:tc>
          <w:tcPr>
            <w:tcW w:w="801" w:type="pct"/>
            <w:shd w:val="clear" w:color="auto" w:fill="auto"/>
            <w:noWrap/>
            <w:vAlign w:val="center"/>
            <w:hideMark/>
          </w:tcPr>
          <w:p w14:paraId="5E49FA1E" w14:textId="77777777" w:rsidR="00A9328B" w:rsidRPr="00445C0B" w:rsidRDefault="00A9328B" w:rsidP="00242998">
            <w:pPr>
              <w:keepNext/>
              <w:jc w:val="center"/>
              <w:rPr>
                <w:sz w:val="16"/>
                <w:szCs w:val="16"/>
              </w:rPr>
            </w:pPr>
            <w:r w:rsidRPr="00445C0B">
              <w:rPr>
                <w:sz w:val="16"/>
                <w:szCs w:val="16"/>
              </w:rPr>
              <w:t>2/28</w:t>
            </w:r>
          </w:p>
        </w:tc>
        <w:tc>
          <w:tcPr>
            <w:tcW w:w="800" w:type="pct"/>
            <w:shd w:val="clear" w:color="auto" w:fill="auto"/>
            <w:noWrap/>
            <w:vAlign w:val="center"/>
            <w:hideMark/>
          </w:tcPr>
          <w:p w14:paraId="570D2AD0" w14:textId="77777777" w:rsidR="00A9328B" w:rsidRPr="00445C0B" w:rsidRDefault="00A9328B" w:rsidP="00242998">
            <w:pPr>
              <w:keepNext/>
              <w:jc w:val="center"/>
              <w:rPr>
                <w:sz w:val="16"/>
                <w:szCs w:val="16"/>
              </w:rPr>
            </w:pPr>
            <w:r w:rsidRPr="00445C0B">
              <w:rPr>
                <w:sz w:val="16"/>
                <w:szCs w:val="16"/>
              </w:rPr>
              <w:t>0,4429</w:t>
            </w:r>
          </w:p>
        </w:tc>
      </w:tr>
      <w:tr w:rsidR="00A9328B" w:rsidRPr="00445C0B" w14:paraId="0F39F1AF" w14:textId="77777777" w:rsidTr="00242998">
        <w:trPr>
          <w:cantSplit/>
          <w:trHeight w:val="227"/>
        </w:trPr>
        <w:tc>
          <w:tcPr>
            <w:tcW w:w="312" w:type="pct"/>
            <w:vMerge w:val="restart"/>
            <w:shd w:val="clear" w:color="auto" w:fill="auto"/>
            <w:noWrap/>
            <w:vAlign w:val="center"/>
            <w:hideMark/>
          </w:tcPr>
          <w:p w14:paraId="6A020E28" w14:textId="77777777" w:rsidR="00A9328B" w:rsidRPr="00445C0B" w:rsidRDefault="00A9328B" w:rsidP="00242998">
            <w:pPr>
              <w:keepNext/>
              <w:jc w:val="center"/>
              <w:rPr>
                <w:sz w:val="16"/>
                <w:szCs w:val="16"/>
              </w:rPr>
            </w:pPr>
            <w:r w:rsidRPr="00445C0B">
              <w:rPr>
                <w:sz w:val="16"/>
                <w:szCs w:val="16"/>
              </w:rPr>
              <w:t>41</w:t>
            </w:r>
          </w:p>
        </w:tc>
        <w:tc>
          <w:tcPr>
            <w:tcW w:w="861" w:type="pct"/>
            <w:vMerge/>
            <w:shd w:val="clear" w:color="auto" w:fill="auto"/>
            <w:vAlign w:val="center"/>
            <w:hideMark/>
          </w:tcPr>
          <w:p w14:paraId="6BE6097E" w14:textId="77777777" w:rsidR="00A9328B" w:rsidRPr="00445C0B" w:rsidRDefault="00A9328B" w:rsidP="00242998">
            <w:pPr>
              <w:keepNext/>
              <w:rPr>
                <w:sz w:val="16"/>
                <w:szCs w:val="16"/>
              </w:rPr>
            </w:pPr>
          </w:p>
        </w:tc>
        <w:tc>
          <w:tcPr>
            <w:tcW w:w="625" w:type="pct"/>
            <w:vMerge/>
            <w:shd w:val="clear" w:color="auto" w:fill="auto"/>
            <w:vAlign w:val="center"/>
          </w:tcPr>
          <w:p w14:paraId="7307155D" w14:textId="77777777" w:rsidR="00A9328B" w:rsidRPr="00445C0B" w:rsidRDefault="00A9328B" w:rsidP="00242998">
            <w:pPr>
              <w:keepNext/>
              <w:jc w:val="center"/>
              <w:rPr>
                <w:sz w:val="16"/>
                <w:szCs w:val="16"/>
              </w:rPr>
            </w:pPr>
          </w:p>
        </w:tc>
        <w:tc>
          <w:tcPr>
            <w:tcW w:w="800" w:type="pct"/>
            <w:vMerge w:val="restart"/>
            <w:shd w:val="clear" w:color="auto" w:fill="auto"/>
            <w:noWrap/>
            <w:vAlign w:val="center"/>
            <w:hideMark/>
          </w:tcPr>
          <w:p w14:paraId="71CB94E2" w14:textId="77777777" w:rsidR="00A9328B" w:rsidRPr="00445C0B" w:rsidRDefault="00A9328B" w:rsidP="00242998">
            <w:pPr>
              <w:keepNext/>
              <w:jc w:val="center"/>
              <w:rPr>
                <w:sz w:val="16"/>
                <w:szCs w:val="16"/>
              </w:rPr>
            </w:pPr>
            <w:r w:rsidRPr="00445C0B">
              <w:rPr>
                <w:sz w:val="16"/>
                <w:szCs w:val="16"/>
              </w:rPr>
              <w:t>2/12</w:t>
            </w:r>
          </w:p>
        </w:tc>
        <w:tc>
          <w:tcPr>
            <w:tcW w:w="801" w:type="pct"/>
            <w:vMerge w:val="restart"/>
            <w:shd w:val="clear" w:color="auto" w:fill="auto"/>
            <w:vAlign w:val="center"/>
            <w:hideMark/>
          </w:tcPr>
          <w:p w14:paraId="2A1B84EF" w14:textId="77777777" w:rsidR="00A9328B" w:rsidRPr="00445C0B" w:rsidRDefault="00A9328B" w:rsidP="00242998">
            <w:pPr>
              <w:keepNext/>
              <w:jc w:val="center"/>
              <w:rPr>
                <w:sz w:val="16"/>
                <w:szCs w:val="16"/>
              </w:rPr>
            </w:pPr>
            <w:r w:rsidRPr="00445C0B">
              <w:rPr>
                <w:sz w:val="16"/>
                <w:szCs w:val="16"/>
              </w:rPr>
              <w:t>14,7688</w:t>
            </w:r>
          </w:p>
        </w:tc>
        <w:tc>
          <w:tcPr>
            <w:tcW w:w="801" w:type="pct"/>
            <w:shd w:val="clear" w:color="auto" w:fill="auto"/>
            <w:noWrap/>
            <w:vAlign w:val="center"/>
            <w:hideMark/>
          </w:tcPr>
          <w:p w14:paraId="7CC78EC6" w14:textId="77777777" w:rsidR="00A9328B" w:rsidRPr="00445C0B" w:rsidRDefault="00A9328B" w:rsidP="00242998">
            <w:pPr>
              <w:keepNext/>
              <w:jc w:val="center"/>
              <w:rPr>
                <w:sz w:val="16"/>
                <w:szCs w:val="16"/>
              </w:rPr>
            </w:pPr>
            <w:r w:rsidRPr="00445C0B">
              <w:rPr>
                <w:sz w:val="16"/>
                <w:szCs w:val="16"/>
              </w:rPr>
              <w:t>2/29</w:t>
            </w:r>
          </w:p>
        </w:tc>
        <w:tc>
          <w:tcPr>
            <w:tcW w:w="800" w:type="pct"/>
            <w:shd w:val="clear" w:color="auto" w:fill="auto"/>
            <w:noWrap/>
            <w:vAlign w:val="center"/>
            <w:hideMark/>
          </w:tcPr>
          <w:p w14:paraId="0EBD4CDA" w14:textId="77777777" w:rsidR="00A9328B" w:rsidRPr="00445C0B" w:rsidRDefault="00A9328B" w:rsidP="00242998">
            <w:pPr>
              <w:keepNext/>
              <w:jc w:val="center"/>
              <w:rPr>
                <w:sz w:val="16"/>
                <w:szCs w:val="16"/>
              </w:rPr>
            </w:pPr>
            <w:r w:rsidRPr="00445C0B">
              <w:rPr>
                <w:sz w:val="16"/>
                <w:szCs w:val="16"/>
              </w:rPr>
              <w:t>3,7637</w:t>
            </w:r>
          </w:p>
        </w:tc>
      </w:tr>
      <w:tr w:rsidR="00A9328B" w:rsidRPr="00445C0B" w14:paraId="7B42D2DA" w14:textId="77777777" w:rsidTr="00242998">
        <w:trPr>
          <w:cantSplit/>
          <w:trHeight w:val="227"/>
        </w:trPr>
        <w:tc>
          <w:tcPr>
            <w:tcW w:w="312" w:type="pct"/>
            <w:vMerge/>
            <w:shd w:val="clear" w:color="auto" w:fill="auto"/>
            <w:vAlign w:val="center"/>
            <w:hideMark/>
          </w:tcPr>
          <w:p w14:paraId="3CF979AD" w14:textId="77777777" w:rsidR="00A9328B" w:rsidRPr="00445C0B" w:rsidRDefault="00A9328B" w:rsidP="00242998">
            <w:pPr>
              <w:keepNext/>
              <w:rPr>
                <w:sz w:val="16"/>
                <w:szCs w:val="16"/>
              </w:rPr>
            </w:pPr>
          </w:p>
        </w:tc>
        <w:tc>
          <w:tcPr>
            <w:tcW w:w="861" w:type="pct"/>
            <w:vMerge/>
            <w:shd w:val="clear" w:color="auto" w:fill="auto"/>
            <w:vAlign w:val="center"/>
            <w:hideMark/>
          </w:tcPr>
          <w:p w14:paraId="49BDB70A" w14:textId="77777777" w:rsidR="00A9328B" w:rsidRPr="00445C0B" w:rsidRDefault="00A9328B" w:rsidP="00242998">
            <w:pPr>
              <w:keepNext/>
              <w:rPr>
                <w:sz w:val="16"/>
                <w:szCs w:val="16"/>
              </w:rPr>
            </w:pPr>
          </w:p>
        </w:tc>
        <w:tc>
          <w:tcPr>
            <w:tcW w:w="625" w:type="pct"/>
            <w:vMerge/>
            <w:shd w:val="clear" w:color="auto" w:fill="auto"/>
            <w:vAlign w:val="center"/>
          </w:tcPr>
          <w:p w14:paraId="0E23E8A2" w14:textId="77777777" w:rsidR="00A9328B" w:rsidRPr="00445C0B" w:rsidRDefault="00A9328B" w:rsidP="00242998">
            <w:pPr>
              <w:keepNext/>
              <w:jc w:val="center"/>
              <w:rPr>
                <w:sz w:val="16"/>
                <w:szCs w:val="16"/>
              </w:rPr>
            </w:pPr>
          </w:p>
        </w:tc>
        <w:tc>
          <w:tcPr>
            <w:tcW w:w="800" w:type="pct"/>
            <w:vMerge/>
            <w:shd w:val="clear" w:color="auto" w:fill="auto"/>
            <w:vAlign w:val="center"/>
            <w:hideMark/>
          </w:tcPr>
          <w:p w14:paraId="12A034D8" w14:textId="77777777" w:rsidR="00A9328B" w:rsidRPr="00445C0B" w:rsidRDefault="00A9328B" w:rsidP="00242998">
            <w:pPr>
              <w:keepNext/>
              <w:rPr>
                <w:sz w:val="16"/>
                <w:szCs w:val="16"/>
              </w:rPr>
            </w:pPr>
          </w:p>
        </w:tc>
        <w:tc>
          <w:tcPr>
            <w:tcW w:w="801" w:type="pct"/>
            <w:vMerge/>
            <w:shd w:val="clear" w:color="auto" w:fill="auto"/>
            <w:vAlign w:val="center"/>
            <w:hideMark/>
          </w:tcPr>
          <w:p w14:paraId="2717F978" w14:textId="77777777" w:rsidR="00A9328B" w:rsidRPr="00445C0B" w:rsidRDefault="00A9328B" w:rsidP="00242998">
            <w:pPr>
              <w:keepNext/>
              <w:rPr>
                <w:sz w:val="16"/>
                <w:szCs w:val="16"/>
              </w:rPr>
            </w:pPr>
          </w:p>
        </w:tc>
        <w:tc>
          <w:tcPr>
            <w:tcW w:w="801" w:type="pct"/>
            <w:shd w:val="clear" w:color="auto" w:fill="auto"/>
            <w:noWrap/>
            <w:vAlign w:val="center"/>
            <w:hideMark/>
          </w:tcPr>
          <w:p w14:paraId="5DCA3082" w14:textId="77777777" w:rsidR="00A9328B" w:rsidRPr="00445C0B" w:rsidRDefault="00A9328B" w:rsidP="00242998">
            <w:pPr>
              <w:keepNext/>
              <w:jc w:val="center"/>
              <w:rPr>
                <w:sz w:val="16"/>
                <w:szCs w:val="16"/>
              </w:rPr>
            </w:pPr>
            <w:r w:rsidRPr="00445C0B">
              <w:rPr>
                <w:sz w:val="16"/>
                <w:szCs w:val="16"/>
              </w:rPr>
              <w:t>2/30</w:t>
            </w:r>
          </w:p>
        </w:tc>
        <w:tc>
          <w:tcPr>
            <w:tcW w:w="800" w:type="pct"/>
            <w:shd w:val="clear" w:color="auto" w:fill="auto"/>
            <w:noWrap/>
            <w:vAlign w:val="center"/>
            <w:hideMark/>
          </w:tcPr>
          <w:p w14:paraId="30B3C2BE" w14:textId="77777777" w:rsidR="00A9328B" w:rsidRPr="00445C0B" w:rsidRDefault="00A9328B" w:rsidP="00242998">
            <w:pPr>
              <w:keepNext/>
              <w:jc w:val="center"/>
              <w:rPr>
                <w:sz w:val="16"/>
                <w:szCs w:val="16"/>
              </w:rPr>
            </w:pPr>
            <w:r w:rsidRPr="00445C0B">
              <w:rPr>
                <w:sz w:val="16"/>
                <w:szCs w:val="16"/>
              </w:rPr>
              <w:t>6,4181</w:t>
            </w:r>
          </w:p>
        </w:tc>
      </w:tr>
      <w:tr w:rsidR="00A9328B" w:rsidRPr="00445C0B" w14:paraId="5EEE638C" w14:textId="77777777" w:rsidTr="00242998">
        <w:trPr>
          <w:cantSplit/>
          <w:trHeight w:val="227"/>
        </w:trPr>
        <w:tc>
          <w:tcPr>
            <w:tcW w:w="312" w:type="pct"/>
            <w:vMerge/>
            <w:tcBorders>
              <w:bottom w:val="single" w:sz="2" w:space="0" w:color="auto"/>
            </w:tcBorders>
            <w:shd w:val="clear" w:color="auto" w:fill="auto"/>
            <w:vAlign w:val="center"/>
            <w:hideMark/>
          </w:tcPr>
          <w:p w14:paraId="4DA0019C" w14:textId="77777777" w:rsidR="00A9328B" w:rsidRPr="00445C0B" w:rsidRDefault="00A9328B" w:rsidP="00242998">
            <w:pPr>
              <w:keepNext/>
              <w:rPr>
                <w:sz w:val="16"/>
                <w:szCs w:val="16"/>
              </w:rPr>
            </w:pPr>
          </w:p>
        </w:tc>
        <w:tc>
          <w:tcPr>
            <w:tcW w:w="861" w:type="pct"/>
            <w:vMerge/>
            <w:tcBorders>
              <w:bottom w:val="single" w:sz="2" w:space="0" w:color="auto"/>
            </w:tcBorders>
            <w:shd w:val="clear" w:color="auto" w:fill="auto"/>
            <w:vAlign w:val="center"/>
            <w:hideMark/>
          </w:tcPr>
          <w:p w14:paraId="0E6AA6CD" w14:textId="77777777" w:rsidR="00A9328B" w:rsidRPr="00445C0B" w:rsidRDefault="00A9328B" w:rsidP="00242998">
            <w:pPr>
              <w:keepNext/>
              <w:rPr>
                <w:sz w:val="16"/>
                <w:szCs w:val="16"/>
              </w:rPr>
            </w:pPr>
          </w:p>
        </w:tc>
        <w:tc>
          <w:tcPr>
            <w:tcW w:w="625" w:type="pct"/>
            <w:vMerge/>
            <w:shd w:val="clear" w:color="auto" w:fill="auto"/>
            <w:vAlign w:val="center"/>
          </w:tcPr>
          <w:p w14:paraId="2C8DB3E1" w14:textId="77777777" w:rsidR="00A9328B" w:rsidRPr="00445C0B" w:rsidRDefault="00A9328B" w:rsidP="00242998">
            <w:pPr>
              <w:keepNext/>
              <w:jc w:val="center"/>
              <w:rPr>
                <w:sz w:val="16"/>
                <w:szCs w:val="16"/>
              </w:rPr>
            </w:pPr>
          </w:p>
        </w:tc>
        <w:tc>
          <w:tcPr>
            <w:tcW w:w="800" w:type="pct"/>
            <w:vMerge/>
            <w:tcBorders>
              <w:bottom w:val="single" w:sz="2" w:space="0" w:color="auto"/>
            </w:tcBorders>
            <w:shd w:val="clear" w:color="auto" w:fill="auto"/>
            <w:vAlign w:val="center"/>
            <w:hideMark/>
          </w:tcPr>
          <w:p w14:paraId="533A9B6C" w14:textId="77777777" w:rsidR="00A9328B" w:rsidRPr="00445C0B" w:rsidRDefault="00A9328B" w:rsidP="00242998">
            <w:pPr>
              <w:keepNext/>
              <w:rPr>
                <w:sz w:val="16"/>
                <w:szCs w:val="16"/>
              </w:rPr>
            </w:pPr>
          </w:p>
        </w:tc>
        <w:tc>
          <w:tcPr>
            <w:tcW w:w="801" w:type="pct"/>
            <w:vMerge/>
            <w:tcBorders>
              <w:bottom w:val="single" w:sz="2" w:space="0" w:color="auto"/>
            </w:tcBorders>
            <w:shd w:val="clear" w:color="auto" w:fill="auto"/>
            <w:vAlign w:val="center"/>
            <w:hideMark/>
          </w:tcPr>
          <w:p w14:paraId="0A697287" w14:textId="77777777" w:rsidR="00A9328B" w:rsidRPr="00445C0B" w:rsidRDefault="00A9328B" w:rsidP="00242998">
            <w:pPr>
              <w:keepNext/>
              <w:rPr>
                <w:sz w:val="16"/>
                <w:szCs w:val="16"/>
              </w:rPr>
            </w:pPr>
          </w:p>
        </w:tc>
        <w:tc>
          <w:tcPr>
            <w:tcW w:w="801" w:type="pct"/>
            <w:tcBorders>
              <w:bottom w:val="single" w:sz="2" w:space="0" w:color="auto"/>
            </w:tcBorders>
            <w:shd w:val="clear" w:color="auto" w:fill="auto"/>
            <w:noWrap/>
            <w:vAlign w:val="center"/>
            <w:hideMark/>
          </w:tcPr>
          <w:p w14:paraId="0A5B54ED" w14:textId="77777777" w:rsidR="00A9328B" w:rsidRPr="00445C0B" w:rsidRDefault="00A9328B" w:rsidP="00242998">
            <w:pPr>
              <w:keepNext/>
              <w:jc w:val="center"/>
              <w:rPr>
                <w:sz w:val="16"/>
                <w:szCs w:val="16"/>
              </w:rPr>
            </w:pPr>
            <w:r w:rsidRPr="00445C0B">
              <w:rPr>
                <w:sz w:val="16"/>
                <w:szCs w:val="16"/>
              </w:rPr>
              <w:t>2/31</w:t>
            </w:r>
          </w:p>
        </w:tc>
        <w:tc>
          <w:tcPr>
            <w:tcW w:w="800" w:type="pct"/>
            <w:tcBorders>
              <w:bottom w:val="single" w:sz="2" w:space="0" w:color="auto"/>
            </w:tcBorders>
            <w:shd w:val="clear" w:color="auto" w:fill="auto"/>
            <w:noWrap/>
            <w:vAlign w:val="center"/>
            <w:hideMark/>
          </w:tcPr>
          <w:p w14:paraId="6CD5BE32" w14:textId="77777777" w:rsidR="00A9328B" w:rsidRPr="00445C0B" w:rsidRDefault="00A9328B" w:rsidP="00242998">
            <w:pPr>
              <w:keepNext/>
              <w:jc w:val="center"/>
              <w:rPr>
                <w:sz w:val="16"/>
                <w:szCs w:val="16"/>
              </w:rPr>
            </w:pPr>
            <w:r w:rsidRPr="00445C0B">
              <w:rPr>
                <w:sz w:val="16"/>
                <w:szCs w:val="16"/>
              </w:rPr>
              <w:t>4,5870</w:t>
            </w:r>
          </w:p>
        </w:tc>
      </w:tr>
      <w:tr w:rsidR="00A9328B" w:rsidRPr="00445C0B" w14:paraId="6487D504" w14:textId="77777777" w:rsidTr="00242998">
        <w:trPr>
          <w:cantSplit/>
          <w:trHeight w:val="227"/>
        </w:trPr>
        <w:tc>
          <w:tcPr>
            <w:tcW w:w="312" w:type="pct"/>
            <w:vMerge w:val="restart"/>
            <w:shd w:val="clear" w:color="auto" w:fill="auto"/>
            <w:noWrap/>
            <w:vAlign w:val="center"/>
            <w:hideMark/>
          </w:tcPr>
          <w:p w14:paraId="7A6DD489" w14:textId="77777777" w:rsidR="00A9328B" w:rsidRPr="00445C0B" w:rsidRDefault="00A9328B" w:rsidP="00242998">
            <w:pPr>
              <w:keepNext/>
              <w:jc w:val="center"/>
              <w:rPr>
                <w:sz w:val="16"/>
                <w:szCs w:val="16"/>
              </w:rPr>
            </w:pPr>
            <w:r w:rsidRPr="00445C0B">
              <w:rPr>
                <w:sz w:val="16"/>
                <w:szCs w:val="16"/>
              </w:rPr>
              <w:t>42</w:t>
            </w:r>
          </w:p>
        </w:tc>
        <w:tc>
          <w:tcPr>
            <w:tcW w:w="861" w:type="pct"/>
            <w:vMerge/>
            <w:shd w:val="clear" w:color="auto" w:fill="auto"/>
            <w:vAlign w:val="center"/>
            <w:hideMark/>
          </w:tcPr>
          <w:p w14:paraId="627F9470" w14:textId="77777777" w:rsidR="00A9328B" w:rsidRPr="00445C0B" w:rsidRDefault="00A9328B" w:rsidP="00242998">
            <w:pPr>
              <w:keepNext/>
              <w:rPr>
                <w:sz w:val="16"/>
                <w:szCs w:val="16"/>
              </w:rPr>
            </w:pPr>
          </w:p>
        </w:tc>
        <w:tc>
          <w:tcPr>
            <w:tcW w:w="625" w:type="pct"/>
            <w:vMerge/>
            <w:shd w:val="clear" w:color="auto" w:fill="auto"/>
            <w:vAlign w:val="center"/>
          </w:tcPr>
          <w:p w14:paraId="536E7284" w14:textId="77777777" w:rsidR="00A9328B" w:rsidRPr="00445C0B" w:rsidRDefault="00A9328B" w:rsidP="00242998">
            <w:pPr>
              <w:keepNext/>
              <w:jc w:val="center"/>
              <w:rPr>
                <w:sz w:val="16"/>
                <w:szCs w:val="16"/>
              </w:rPr>
            </w:pPr>
          </w:p>
        </w:tc>
        <w:tc>
          <w:tcPr>
            <w:tcW w:w="800" w:type="pct"/>
            <w:vMerge w:val="restart"/>
            <w:shd w:val="clear" w:color="auto" w:fill="auto"/>
            <w:noWrap/>
            <w:vAlign w:val="center"/>
            <w:hideMark/>
          </w:tcPr>
          <w:p w14:paraId="4F2C0606" w14:textId="77777777" w:rsidR="00A9328B" w:rsidRPr="00445C0B" w:rsidRDefault="00A9328B" w:rsidP="00242998">
            <w:pPr>
              <w:keepNext/>
              <w:jc w:val="center"/>
              <w:rPr>
                <w:sz w:val="16"/>
                <w:szCs w:val="16"/>
              </w:rPr>
            </w:pPr>
            <w:r w:rsidRPr="00445C0B">
              <w:rPr>
                <w:sz w:val="16"/>
                <w:szCs w:val="16"/>
              </w:rPr>
              <w:t>2/26</w:t>
            </w:r>
          </w:p>
        </w:tc>
        <w:tc>
          <w:tcPr>
            <w:tcW w:w="801" w:type="pct"/>
            <w:vMerge w:val="restart"/>
            <w:shd w:val="clear" w:color="auto" w:fill="auto"/>
            <w:vAlign w:val="center"/>
            <w:hideMark/>
          </w:tcPr>
          <w:p w14:paraId="66EFE660" w14:textId="77777777" w:rsidR="00A9328B" w:rsidRPr="00445C0B" w:rsidRDefault="00A9328B" w:rsidP="00242998">
            <w:pPr>
              <w:keepNext/>
              <w:jc w:val="center"/>
              <w:rPr>
                <w:sz w:val="16"/>
                <w:szCs w:val="16"/>
              </w:rPr>
            </w:pPr>
            <w:r w:rsidRPr="00445C0B">
              <w:rPr>
                <w:sz w:val="16"/>
                <w:szCs w:val="16"/>
              </w:rPr>
              <w:t>74,6754</w:t>
            </w:r>
          </w:p>
        </w:tc>
        <w:tc>
          <w:tcPr>
            <w:tcW w:w="801" w:type="pct"/>
            <w:shd w:val="clear" w:color="auto" w:fill="auto"/>
            <w:noWrap/>
            <w:vAlign w:val="center"/>
            <w:hideMark/>
          </w:tcPr>
          <w:p w14:paraId="1C65D4AF" w14:textId="77777777" w:rsidR="00A9328B" w:rsidRPr="00445C0B" w:rsidRDefault="00A9328B" w:rsidP="00242998">
            <w:pPr>
              <w:keepNext/>
              <w:jc w:val="center"/>
              <w:rPr>
                <w:sz w:val="16"/>
                <w:szCs w:val="16"/>
              </w:rPr>
            </w:pPr>
            <w:r w:rsidRPr="00445C0B">
              <w:rPr>
                <w:sz w:val="16"/>
                <w:szCs w:val="16"/>
              </w:rPr>
              <w:t>2/32</w:t>
            </w:r>
          </w:p>
        </w:tc>
        <w:tc>
          <w:tcPr>
            <w:tcW w:w="800" w:type="pct"/>
            <w:shd w:val="clear" w:color="auto" w:fill="auto"/>
            <w:noWrap/>
            <w:vAlign w:val="center"/>
            <w:hideMark/>
          </w:tcPr>
          <w:p w14:paraId="099CEEF5" w14:textId="77777777" w:rsidR="00A9328B" w:rsidRPr="00445C0B" w:rsidRDefault="00A9328B" w:rsidP="00242998">
            <w:pPr>
              <w:keepNext/>
              <w:jc w:val="center"/>
              <w:rPr>
                <w:sz w:val="16"/>
                <w:szCs w:val="16"/>
              </w:rPr>
            </w:pPr>
            <w:r w:rsidRPr="00445C0B">
              <w:rPr>
                <w:sz w:val="16"/>
                <w:szCs w:val="16"/>
              </w:rPr>
              <w:t>1,2639</w:t>
            </w:r>
          </w:p>
        </w:tc>
      </w:tr>
      <w:tr w:rsidR="00A9328B" w:rsidRPr="00445C0B" w14:paraId="2D2462CA" w14:textId="77777777" w:rsidTr="00242998">
        <w:trPr>
          <w:cantSplit/>
          <w:trHeight w:val="227"/>
        </w:trPr>
        <w:tc>
          <w:tcPr>
            <w:tcW w:w="312" w:type="pct"/>
            <w:vMerge/>
            <w:tcBorders>
              <w:bottom w:val="double" w:sz="4" w:space="0" w:color="auto"/>
            </w:tcBorders>
            <w:shd w:val="clear" w:color="auto" w:fill="auto"/>
            <w:vAlign w:val="center"/>
            <w:hideMark/>
          </w:tcPr>
          <w:p w14:paraId="4A03D424" w14:textId="77777777" w:rsidR="00A9328B" w:rsidRPr="00445C0B" w:rsidRDefault="00A9328B" w:rsidP="00242998">
            <w:pPr>
              <w:keepNext/>
              <w:rPr>
                <w:sz w:val="16"/>
                <w:szCs w:val="16"/>
              </w:rPr>
            </w:pPr>
          </w:p>
        </w:tc>
        <w:tc>
          <w:tcPr>
            <w:tcW w:w="861" w:type="pct"/>
            <w:vMerge/>
            <w:tcBorders>
              <w:bottom w:val="double" w:sz="4" w:space="0" w:color="auto"/>
            </w:tcBorders>
            <w:shd w:val="clear" w:color="auto" w:fill="auto"/>
            <w:vAlign w:val="center"/>
            <w:hideMark/>
          </w:tcPr>
          <w:p w14:paraId="0FEE532E" w14:textId="77777777" w:rsidR="00A9328B" w:rsidRPr="00445C0B" w:rsidRDefault="00A9328B" w:rsidP="00242998">
            <w:pPr>
              <w:keepNext/>
              <w:rPr>
                <w:sz w:val="16"/>
                <w:szCs w:val="16"/>
              </w:rPr>
            </w:pPr>
          </w:p>
        </w:tc>
        <w:tc>
          <w:tcPr>
            <w:tcW w:w="625" w:type="pct"/>
            <w:vMerge/>
            <w:tcBorders>
              <w:bottom w:val="double" w:sz="4" w:space="0" w:color="auto"/>
            </w:tcBorders>
            <w:shd w:val="clear" w:color="auto" w:fill="auto"/>
            <w:vAlign w:val="center"/>
          </w:tcPr>
          <w:p w14:paraId="44F9C6FB" w14:textId="77777777" w:rsidR="00A9328B" w:rsidRPr="00445C0B" w:rsidRDefault="00A9328B" w:rsidP="00242998">
            <w:pPr>
              <w:keepNext/>
              <w:rPr>
                <w:sz w:val="16"/>
                <w:szCs w:val="16"/>
              </w:rPr>
            </w:pPr>
          </w:p>
        </w:tc>
        <w:tc>
          <w:tcPr>
            <w:tcW w:w="800" w:type="pct"/>
            <w:vMerge/>
            <w:tcBorders>
              <w:bottom w:val="double" w:sz="4" w:space="0" w:color="auto"/>
            </w:tcBorders>
            <w:shd w:val="clear" w:color="auto" w:fill="auto"/>
            <w:vAlign w:val="center"/>
            <w:hideMark/>
          </w:tcPr>
          <w:p w14:paraId="3D5358A9" w14:textId="77777777" w:rsidR="00A9328B" w:rsidRPr="00445C0B" w:rsidRDefault="00A9328B" w:rsidP="00242998">
            <w:pPr>
              <w:keepNext/>
              <w:rPr>
                <w:sz w:val="16"/>
                <w:szCs w:val="16"/>
              </w:rPr>
            </w:pPr>
          </w:p>
        </w:tc>
        <w:tc>
          <w:tcPr>
            <w:tcW w:w="801" w:type="pct"/>
            <w:vMerge/>
            <w:tcBorders>
              <w:bottom w:val="double" w:sz="4" w:space="0" w:color="auto"/>
            </w:tcBorders>
            <w:shd w:val="clear" w:color="auto" w:fill="auto"/>
            <w:vAlign w:val="center"/>
            <w:hideMark/>
          </w:tcPr>
          <w:p w14:paraId="417D1E31" w14:textId="77777777" w:rsidR="00A9328B" w:rsidRPr="00445C0B" w:rsidRDefault="00A9328B" w:rsidP="00242998">
            <w:pPr>
              <w:keepNext/>
              <w:rPr>
                <w:sz w:val="16"/>
                <w:szCs w:val="16"/>
              </w:rPr>
            </w:pPr>
          </w:p>
        </w:tc>
        <w:tc>
          <w:tcPr>
            <w:tcW w:w="801" w:type="pct"/>
            <w:tcBorders>
              <w:bottom w:val="double" w:sz="4" w:space="0" w:color="auto"/>
            </w:tcBorders>
            <w:shd w:val="clear" w:color="auto" w:fill="auto"/>
            <w:noWrap/>
            <w:vAlign w:val="center"/>
            <w:hideMark/>
          </w:tcPr>
          <w:p w14:paraId="77FC0C9F" w14:textId="77777777" w:rsidR="00A9328B" w:rsidRPr="00445C0B" w:rsidRDefault="00A9328B" w:rsidP="00242998">
            <w:pPr>
              <w:keepNext/>
              <w:jc w:val="center"/>
              <w:rPr>
                <w:sz w:val="16"/>
                <w:szCs w:val="16"/>
              </w:rPr>
            </w:pPr>
            <w:r w:rsidRPr="00445C0B">
              <w:rPr>
                <w:sz w:val="16"/>
                <w:szCs w:val="16"/>
              </w:rPr>
              <w:t>2/33</w:t>
            </w:r>
          </w:p>
        </w:tc>
        <w:tc>
          <w:tcPr>
            <w:tcW w:w="800" w:type="pct"/>
            <w:tcBorders>
              <w:bottom w:val="double" w:sz="4" w:space="0" w:color="auto"/>
            </w:tcBorders>
            <w:shd w:val="clear" w:color="auto" w:fill="auto"/>
            <w:noWrap/>
            <w:vAlign w:val="center"/>
            <w:hideMark/>
          </w:tcPr>
          <w:p w14:paraId="1B7D3343" w14:textId="77777777" w:rsidR="00A9328B" w:rsidRPr="00445C0B" w:rsidRDefault="00A9328B" w:rsidP="00242998">
            <w:pPr>
              <w:keepNext/>
              <w:jc w:val="center"/>
              <w:rPr>
                <w:sz w:val="16"/>
                <w:szCs w:val="16"/>
              </w:rPr>
            </w:pPr>
            <w:r w:rsidRPr="00445C0B">
              <w:rPr>
                <w:sz w:val="16"/>
                <w:szCs w:val="16"/>
              </w:rPr>
              <w:t>73,4115</w:t>
            </w:r>
          </w:p>
        </w:tc>
      </w:tr>
      <w:tr w:rsidR="00A9328B" w:rsidRPr="00445C0B" w14:paraId="38BA72FF" w14:textId="77777777" w:rsidTr="00242998">
        <w:trPr>
          <w:cantSplit/>
          <w:trHeight w:val="227"/>
        </w:trPr>
        <w:tc>
          <w:tcPr>
            <w:tcW w:w="312" w:type="pct"/>
            <w:vMerge w:val="restart"/>
            <w:tcBorders>
              <w:top w:val="double" w:sz="4" w:space="0" w:color="auto"/>
            </w:tcBorders>
            <w:shd w:val="clear" w:color="auto" w:fill="auto"/>
            <w:noWrap/>
            <w:vAlign w:val="center"/>
            <w:hideMark/>
          </w:tcPr>
          <w:p w14:paraId="67EEA3DD" w14:textId="77777777" w:rsidR="00A9328B" w:rsidRPr="00445C0B" w:rsidRDefault="00A9328B" w:rsidP="00242998">
            <w:pPr>
              <w:jc w:val="center"/>
              <w:rPr>
                <w:sz w:val="16"/>
                <w:szCs w:val="16"/>
              </w:rPr>
            </w:pPr>
            <w:r w:rsidRPr="00445C0B">
              <w:rPr>
                <w:sz w:val="16"/>
                <w:szCs w:val="16"/>
              </w:rPr>
              <w:t>43</w:t>
            </w:r>
          </w:p>
        </w:tc>
        <w:tc>
          <w:tcPr>
            <w:tcW w:w="861" w:type="pct"/>
            <w:vMerge w:val="restart"/>
            <w:tcBorders>
              <w:top w:val="double" w:sz="4" w:space="0" w:color="auto"/>
            </w:tcBorders>
            <w:shd w:val="clear" w:color="auto" w:fill="auto"/>
            <w:vAlign w:val="center"/>
            <w:hideMark/>
          </w:tcPr>
          <w:p w14:paraId="4911563D" w14:textId="77777777" w:rsidR="00A9328B" w:rsidRPr="00445C0B" w:rsidRDefault="00A9328B" w:rsidP="00242998">
            <w:pPr>
              <w:ind w:left="-68" w:right="-80"/>
              <w:jc w:val="center"/>
              <w:rPr>
                <w:sz w:val="16"/>
                <w:szCs w:val="16"/>
              </w:rPr>
            </w:pPr>
            <w:r w:rsidRPr="00445C0B">
              <w:rPr>
                <w:sz w:val="16"/>
                <w:szCs w:val="16"/>
              </w:rPr>
              <w:t>0001 Bielany Wrocławskie</w:t>
            </w:r>
          </w:p>
        </w:tc>
        <w:tc>
          <w:tcPr>
            <w:tcW w:w="625" w:type="pct"/>
            <w:vMerge w:val="restart"/>
            <w:tcBorders>
              <w:top w:val="double" w:sz="4" w:space="0" w:color="auto"/>
            </w:tcBorders>
            <w:shd w:val="clear" w:color="auto" w:fill="auto"/>
            <w:vAlign w:val="center"/>
          </w:tcPr>
          <w:p w14:paraId="39262CCA" w14:textId="77777777" w:rsidR="00A9328B" w:rsidRPr="00445C0B" w:rsidRDefault="00A9328B" w:rsidP="00242998">
            <w:pPr>
              <w:jc w:val="center"/>
              <w:rPr>
                <w:sz w:val="16"/>
                <w:szCs w:val="16"/>
              </w:rPr>
            </w:pPr>
            <w:r w:rsidRPr="00445C0B">
              <w:rPr>
                <w:sz w:val="16"/>
                <w:szCs w:val="16"/>
              </w:rPr>
              <w:t>-</w:t>
            </w:r>
          </w:p>
        </w:tc>
        <w:tc>
          <w:tcPr>
            <w:tcW w:w="800" w:type="pct"/>
            <w:vMerge w:val="restart"/>
            <w:tcBorders>
              <w:top w:val="double" w:sz="4" w:space="0" w:color="auto"/>
            </w:tcBorders>
            <w:shd w:val="clear" w:color="auto" w:fill="auto"/>
            <w:noWrap/>
            <w:vAlign w:val="center"/>
            <w:hideMark/>
          </w:tcPr>
          <w:p w14:paraId="089117EE" w14:textId="77777777" w:rsidR="00A9328B" w:rsidRPr="00445C0B" w:rsidRDefault="00A9328B" w:rsidP="00242998">
            <w:pPr>
              <w:jc w:val="center"/>
              <w:rPr>
                <w:sz w:val="16"/>
                <w:szCs w:val="16"/>
              </w:rPr>
            </w:pPr>
            <w:r w:rsidRPr="00445C0B">
              <w:rPr>
                <w:sz w:val="16"/>
                <w:szCs w:val="16"/>
              </w:rPr>
              <w:t>259/2</w:t>
            </w:r>
          </w:p>
        </w:tc>
        <w:tc>
          <w:tcPr>
            <w:tcW w:w="801" w:type="pct"/>
            <w:vMerge w:val="restart"/>
            <w:tcBorders>
              <w:top w:val="double" w:sz="4" w:space="0" w:color="auto"/>
            </w:tcBorders>
            <w:shd w:val="clear" w:color="auto" w:fill="auto"/>
            <w:vAlign w:val="center"/>
            <w:hideMark/>
          </w:tcPr>
          <w:p w14:paraId="414FB112" w14:textId="77777777" w:rsidR="00A9328B" w:rsidRPr="00445C0B" w:rsidRDefault="00A9328B" w:rsidP="00242998">
            <w:pPr>
              <w:jc w:val="center"/>
              <w:rPr>
                <w:sz w:val="16"/>
                <w:szCs w:val="16"/>
              </w:rPr>
            </w:pPr>
            <w:r w:rsidRPr="00445C0B">
              <w:rPr>
                <w:sz w:val="16"/>
                <w:szCs w:val="16"/>
              </w:rPr>
              <w:t>3,1250</w:t>
            </w:r>
          </w:p>
        </w:tc>
        <w:tc>
          <w:tcPr>
            <w:tcW w:w="801" w:type="pct"/>
            <w:tcBorders>
              <w:top w:val="double" w:sz="4" w:space="0" w:color="auto"/>
            </w:tcBorders>
            <w:shd w:val="clear" w:color="auto" w:fill="auto"/>
            <w:noWrap/>
            <w:vAlign w:val="center"/>
            <w:hideMark/>
          </w:tcPr>
          <w:p w14:paraId="2948CE71" w14:textId="77777777" w:rsidR="00A9328B" w:rsidRPr="00445C0B" w:rsidRDefault="00A9328B" w:rsidP="00242998">
            <w:pPr>
              <w:jc w:val="center"/>
              <w:rPr>
                <w:sz w:val="16"/>
                <w:szCs w:val="16"/>
              </w:rPr>
            </w:pPr>
            <w:r w:rsidRPr="00445C0B">
              <w:rPr>
                <w:sz w:val="16"/>
                <w:szCs w:val="16"/>
              </w:rPr>
              <w:t>259/43</w:t>
            </w:r>
          </w:p>
        </w:tc>
        <w:tc>
          <w:tcPr>
            <w:tcW w:w="800" w:type="pct"/>
            <w:tcBorders>
              <w:top w:val="double" w:sz="4" w:space="0" w:color="auto"/>
            </w:tcBorders>
            <w:shd w:val="clear" w:color="auto" w:fill="auto"/>
            <w:noWrap/>
            <w:vAlign w:val="center"/>
            <w:hideMark/>
          </w:tcPr>
          <w:p w14:paraId="692482CA" w14:textId="77777777" w:rsidR="00A9328B" w:rsidRPr="00445C0B" w:rsidRDefault="00A9328B" w:rsidP="00242998">
            <w:pPr>
              <w:jc w:val="center"/>
              <w:rPr>
                <w:sz w:val="16"/>
                <w:szCs w:val="16"/>
              </w:rPr>
            </w:pPr>
            <w:r w:rsidRPr="00445C0B">
              <w:rPr>
                <w:sz w:val="16"/>
                <w:szCs w:val="16"/>
              </w:rPr>
              <w:t>0,1888</w:t>
            </w:r>
          </w:p>
        </w:tc>
      </w:tr>
      <w:tr w:rsidR="00A9328B" w:rsidRPr="00445C0B" w14:paraId="5BB79781" w14:textId="77777777" w:rsidTr="00242998">
        <w:trPr>
          <w:cantSplit/>
          <w:trHeight w:val="227"/>
        </w:trPr>
        <w:tc>
          <w:tcPr>
            <w:tcW w:w="312" w:type="pct"/>
            <w:vMerge/>
            <w:shd w:val="clear" w:color="auto" w:fill="auto"/>
            <w:vAlign w:val="center"/>
            <w:hideMark/>
          </w:tcPr>
          <w:p w14:paraId="63DA84E4" w14:textId="77777777" w:rsidR="00A9328B" w:rsidRPr="00445C0B" w:rsidRDefault="00A9328B" w:rsidP="00242998">
            <w:pPr>
              <w:rPr>
                <w:sz w:val="16"/>
                <w:szCs w:val="16"/>
              </w:rPr>
            </w:pPr>
          </w:p>
        </w:tc>
        <w:tc>
          <w:tcPr>
            <w:tcW w:w="861" w:type="pct"/>
            <w:vMerge/>
            <w:shd w:val="clear" w:color="auto" w:fill="auto"/>
            <w:vAlign w:val="center"/>
            <w:hideMark/>
          </w:tcPr>
          <w:p w14:paraId="5128FA04" w14:textId="77777777" w:rsidR="00A9328B" w:rsidRPr="00445C0B" w:rsidRDefault="00A9328B" w:rsidP="00242998">
            <w:pPr>
              <w:rPr>
                <w:sz w:val="16"/>
                <w:szCs w:val="16"/>
              </w:rPr>
            </w:pPr>
          </w:p>
        </w:tc>
        <w:tc>
          <w:tcPr>
            <w:tcW w:w="625" w:type="pct"/>
            <w:vMerge/>
            <w:shd w:val="clear" w:color="auto" w:fill="auto"/>
            <w:vAlign w:val="center"/>
          </w:tcPr>
          <w:p w14:paraId="2C0C4777" w14:textId="77777777" w:rsidR="00A9328B" w:rsidRPr="00445C0B" w:rsidRDefault="00A9328B" w:rsidP="00242998">
            <w:pPr>
              <w:rPr>
                <w:strike/>
                <w:sz w:val="16"/>
                <w:szCs w:val="16"/>
              </w:rPr>
            </w:pPr>
          </w:p>
        </w:tc>
        <w:tc>
          <w:tcPr>
            <w:tcW w:w="800" w:type="pct"/>
            <w:vMerge/>
            <w:shd w:val="clear" w:color="auto" w:fill="auto"/>
            <w:vAlign w:val="center"/>
            <w:hideMark/>
          </w:tcPr>
          <w:p w14:paraId="6E1E7C2A" w14:textId="77777777" w:rsidR="00A9328B" w:rsidRPr="00445C0B" w:rsidRDefault="00A9328B" w:rsidP="00242998">
            <w:pPr>
              <w:rPr>
                <w:sz w:val="16"/>
                <w:szCs w:val="16"/>
              </w:rPr>
            </w:pPr>
          </w:p>
        </w:tc>
        <w:tc>
          <w:tcPr>
            <w:tcW w:w="801" w:type="pct"/>
            <w:vMerge/>
            <w:shd w:val="clear" w:color="auto" w:fill="auto"/>
            <w:vAlign w:val="center"/>
            <w:hideMark/>
          </w:tcPr>
          <w:p w14:paraId="228E5298" w14:textId="77777777" w:rsidR="00A9328B" w:rsidRPr="00445C0B" w:rsidRDefault="00A9328B" w:rsidP="00242998">
            <w:pPr>
              <w:rPr>
                <w:sz w:val="16"/>
                <w:szCs w:val="16"/>
              </w:rPr>
            </w:pPr>
          </w:p>
        </w:tc>
        <w:tc>
          <w:tcPr>
            <w:tcW w:w="801" w:type="pct"/>
            <w:shd w:val="clear" w:color="auto" w:fill="auto"/>
            <w:noWrap/>
            <w:vAlign w:val="center"/>
            <w:hideMark/>
          </w:tcPr>
          <w:p w14:paraId="49034418" w14:textId="77777777" w:rsidR="00A9328B" w:rsidRPr="00445C0B" w:rsidRDefault="00A9328B" w:rsidP="00242998">
            <w:pPr>
              <w:jc w:val="center"/>
              <w:rPr>
                <w:sz w:val="16"/>
                <w:szCs w:val="16"/>
              </w:rPr>
            </w:pPr>
            <w:r w:rsidRPr="00445C0B">
              <w:rPr>
                <w:sz w:val="16"/>
                <w:szCs w:val="16"/>
              </w:rPr>
              <w:t>259/44</w:t>
            </w:r>
          </w:p>
        </w:tc>
        <w:tc>
          <w:tcPr>
            <w:tcW w:w="800" w:type="pct"/>
            <w:shd w:val="clear" w:color="auto" w:fill="auto"/>
            <w:noWrap/>
            <w:vAlign w:val="center"/>
            <w:hideMark/>
          </w:tcPr>
          <w:p w14:paraId="1D58335F" w14:textId="77777777" w:rsidR="00A9328B" w:rsidRPr="00445C0B" w:rsidRDefault="00A9328B" w:rsidP="00242998">
            <w:pPr>
              <w:jc w:val="center"/>
              <w:rPr>
                <w:sz w:val="16"/>
                <w:szCs w:val="16"/>
              </w:rPr>
            </w:pPr>
            <w:r w:rsidRPr="00445C0B">
              <w:rPr>
                <w:sz w:val="16"/>
                <w:szCs w:val="16"/>
              </w:rPr>
              <w:t>0,7753</w:t>
            </w:r>
          </w:p>
        </w:tc>
      </w:tr>
      <w:tr w:rsidR="00A9328B" w:rsidRPr="00445C0B" w14:paraId="47D2A4BC" w14:textId="77777777" w:rsidTr="00242998">
        <w:trPr>
          <w:cantSplit/>
          <w:trHeight w:val="227"/>
        </w:trPr>
        <w:tc>
          <w:tcPr>
            <w:tcW w:w="312" w:type="pct"/>
            <w:vMerge/>
            <w:shd w:val="clear" w:color="auto" w:fill="auto"/>
            <w:vAlign w:val="center"/>
            <w:hideMark/>
          </w:tcPr>
          <w:p w14:paraId="2D3C2175" w14:textId="77777777" w:rsidR="00A9328B" w:rsidRPr="00445C0B" w:rsidRDefault="00A9328B" w:rsidP="00242998">
            <w:pPr>
              <w:rPr>
                <w:sz w:val="16"/>
                <w:szCs w:val="16"/>
              </w:rPr>
            </w:pPr>
          </w:p>
        </w:tc>
        <w:tc>
          <w:tcPr>
            <w:tcW w:w="861" w:type="pct"/>
            <w:vMerge/>
            <w:shd w:val="clear" w:color="auto" w:fill="auto"/>
            <w:vAlign w:val="center"/>
            <w:hideMark/>
          </w:tcPr>
          <w:p w14:paraId="76DC4710" w14:textId="77777777" w:rsidR="00A9328B" w:rsidRPr="00445C0B" w:rsidRDefault="00A9328B" w:rsidP="00242998">
            <w:pPr>
              <w:rPr>
                <w:sz w:val="16"/>
                <w:szCs w:val="16"/>
              </w:rPr>
            </w:pPr>
          </w:p>
        </w:tc>
        <w:tc>
          <w:tcPr>
            <w:tcW w:w="625" w:type="pct"/>
            <w:vMerge/>
            <w:shd w:val="clear" w:color="auto" w:fill="auto"/>
            <w:vAlign w:val="center"/>
          </w:tcPr>
          <w:p w14:paraId="7B9F2E8A" w14:textId="77777777" w:rsidR="00A9328B" w:rsidRPr="00445C0B" w:rsidRDefault="00A9328B" w:rsidP="00242998">
            <w:pPr>
              <w:rPr>
                <w:strike/>
                <w:sz w:val="16"/>
                <w:szCs w:val="16"/>
              </w:rPr>
            </w:pPr>
          </w:p>
        </w:tc>
        <w:tc>
          <w:tcPr>
            <w:tcW w:w="800" w:type="pct"/>
            <w:vMerge/>
            <w:shd w:val="clear" w:color="auto" w:fill="auto"/>
            <w:vAlign w:val="center"/>
            <w:hideMark/>
          </w:tcPr>
          <w:p w14:paraId="24C95C8B" w14:textId="77777777" w:rsidR="00A9328B" w:rsidRPr="00445C0B" w:rsidRDefault="00A9328B" w:rsidP="00242998">
            <w:pPr>
              <w:rPr>
                <w:sz w:val="16"/>
                <w:szCs w:val="16"/>
              </w:rPr>
            </w:pPr>
          </w:p>
        </w:tc>
        <w:tc>
          <w:tcPr>
            <w:tcW w:w="801" w:type="pct"/>
            <w:vMerge/>
            <w:shd w:val="clear" w:color="auto" w:fill="auto"/>
            <w:vAlign w:val="center"/>
            <w:hideMark/>
          </w:tcPr>
          <w:p w14:paraId="5BF01670" w14:textId="77777777" w:rsidR="00A9328B" w:rsidRPr="00445C0B" w:rsidRDefault="00A9328B" w:rsidP="00242998">
            <w:pPr>
              <w:rPr>
                <w:sz w:val="16"/>
                <w:szCs w:val="16"/>
              </w:rPr>
            </w:pPr>
          </w:p>
        </w:tc>
        <w:tc>
          <w:tcPr>
            <w:tcW w:w="801" w:type="pct"/>
            <w:shd w:val="clear" w:color="auto" w:fill="auto"/>
            <w:noWrap/>
            <w:vAlign w:val="center"/>
            <w:hideMark/>
          </w:tcPr>
          <w:p w14:paraId="2499ADA4" w14:textId="77777777" w:rsidR="00A9328B" w:rsidRPr="00445C0B" w:rsidRDefault="00A9328B" w:rsidP="00242998">
            <w:pPr>
              <w:jc w:val="center"/>
              <w:rPr>
                <w:sz w:val="16"/>
                <w:szCs w:val="16"/>
              </w:rPr>
            </w:pPr>
            <w:r w:rsidRPr="00445C0B">
              <w:rPr>
                <w:sz w:val="16"/>
                <w:szCs w:val="16"/>
              </w:rPr>
              <w:t>259/45</w:t>
            </w:r>
          </w:p>
        </w:tc>
        <w:tc>
          <w:tcPr>
            <w:tcW w:w="800" w:type="pct"/>
            <w:shd w:val="clear" w:color="auto" w:fill="auto"/>
            <w:noWrap/>
            <w:vAlign w:val="center"/>
            <w:hideMark/>
          </w:tcPr>
          <w:p w14:paraId="36A73615" w14:textId="77777777" w:rsidR="00A9328B" w:rsidRPr="00445C0B" w:rsidRDefault="00A9328B" w:rsidP="00242998">
            <w:pPr>
              <w:jc w:val="center"/>
              <w:rPr>
                <w:sz w:val="16"/>
                <w:szCs w:val="16"/>
              </w:rPr>
            </w:pPr>
            <w:r w:rsidRPr="00445C0B">
              <w:rPr>
                <w:sz w:val="16"/>
                <w:szCs w:val="16"/>
              </w:rPr>
              <w:t>2,1609</w:t>
            </w:r>
          </w:p>
        </w:tc>
      </w:tr>
      <w:tr w:rsidR="00A9328B" w:rsidRPr="00445C0B" w14:paraId="67AD4580" w14:textId="77777777" w:rsidTr="00242998">
        <w:trPr>
          <w:cantSplit/>
          <w:trHeight w:val="227"/>
        </w:trPr>
        <w:tc>
          <w:tcPr>
            <w:tcW w:w="312" w:type="pct"/>
            <w:vMerge w:val="restart"/>
            <w:shd w:val="clear" w:color="auto" w:fill="auto"/>
            <w:noWrap/>
            <w:vAlign w:val="center"/>
            <w:hideMark/>
          </w:tcPr>
          <w:p w14:paraId="7706A9B8" w14:textId="77777777" w:rsidR="00A9328B" w:rsidRPr="00445C0B" w:rsidRDefault="00A9328B" w:rsidP="00242998">
            <w:pPr>
              <w:jc w:val="center"/>
              <w:rPr>
                <w:sz w:val="16"/>
                <w:szCs w:val="16"/>
              </w:rPr>
            </w:pPr>
            <w:r w:rsidRPr="00445C0B">
              <w:rPr>
                <w:sz w:val="16"/>
                <w:szCs w:val="16"/>
              </w:rPr>
              <w:t>44</w:t>
            </w:r>
          </w:p>
        </w:tc>
        <w:tc>
          <w:tcPr>
            <w:tcW w:w="861" w:type="pct"/>
            <w:vMerge/>
            <w:shd w:val="clear" w:color="auto" w:fill="auto"/>
            <w:vAlign w:val="center"/>
            <w:hideMark/>
          </w:tcPr>
          <w:p w14:paraId="55A9E77C" w14:textId="77777777" w:rsidR="00A9328B" w:rsidRPr="00445C0B" w:rsidRDefault="00A9328B" w:rsidP="00242998">
            <w:pPr>
              <w:rPr>
                <w:sz w:val="16"/>
                <w:szCs w:val="16"/>
              </w:rPr>
            </w:pPr>
          </w:p>
        </w:tc>
        <w:tc>
          <w:tcPr>
            <w:tcW w:w="625" w:type="pct"/>
            <w:vMerge/>
            <w:shd w:val="clear" w:color="auto" w:fill="auto"/>
            <w:vAlign w:val="center"/>
          </w:tcPr>
          <w:p w14:paraId="722272C2" w14:textId="77777777" w:rsidR="00A9328B" w:rsidRPr="00445C0B" w:rsidRDefault="00A9328B" w:rsidP="00242998">
            <w:pPr>
              <w:jc w:val="center"/>
              <w:rPr>
                <w:strike/>
                <w:sz w:val="16"/>
                <w:szCs w:val="16"/>
              </w:rPr>
            </w:pPr>
          </w:p>
        </w:tc>
        <w:tc>
          <w:tcPr>
            <w:tcW w:w="800" w:type="pct"/>
            <w:vMerge w:val="restart"/>
            <w:shd w:val="clear" w:color="auto" w:fill="auto"/>
            <w:noWrap/>
            <w:vAlign w:val="center"/>
            <w:hideMark/>
          </w:tcPr>
          <w:p w14:paraId="2E998034" w14:textId="77777777" w:rsidR="00A9328B" w:rsidRPr="00445C0B" w:rsidRDefault="00A9328B" w:rsidP="00242998">
            <w:pPr>
              <w:jc w:val="center"/>
              <w:rPr>
                <w:sz w:val="16"/>
                <w:szCs w:val="16"/>
              </w:rPr>
            </w:pPr>
            <w:r w:rsidRPr="00445C0B">
              <w:rPr>
                <w:sz w:val="16"/>
                <w:szCs w:val="16"/>
              </w:rPr>
              <w:t>259/14</w:t>
            </w:r>
          </w:p>
        </w:tc>
        <w:tc>
          <w:tcPr>
            <w:tcW w:w="801" w:type="pct"/>
            <w:vMerge w:val="restart"/>
            <w:shd w:val="clear" w:color="auto" w:fill="auto"/>
            <w:vAlign w:val="center"/>
            <w:hideMark/>
          </w:tcPr>
          <w:p w14:paraId="51D80AF4" w14:textId="77777777" w:rsidR="00A9328B" w:rsidRPr="00445C0B" w:rsidRDefault="00A9328B" w:rsidP="00242998">
            <w:pPr>
              <w:jc w:val="center"/>
              <w:rPr>
                <w:sz w:val="16"/>
                <w:szCs w:val="16"/>
              </w:rPr>
            </w:pPr>
            <w:r w:rsidRPr="00445C0B">
              <w:rPr>
                <w:sz w:val="16"/>
                <w:szCs w:val="16"/>
              </w:rPr>
              <w:t>10,1605</w:t>
            </w:r>
          </w:p>
        </w:tc>
        <w:tc>
          <w:tcPr>
            <w:tcW w:w="801" w:type="pct"/>
            <w:shd w:val="clear" w:color="auto" w:fill="auto"/>
            <w:noWrap/>
            <w:vAlign w:val="center"/>
            <w:hideMark/>
          </w:tcPr>
          <w:p w14:paraId="68291817" w14:textId="77777777" w:rsidR="00A9328B" w:rsidRPr="00445C0B" w:rsidRDefault="00A9328B" w:rsidP="00242998">
            <w:pPr>
              <w:jc w:val="center"/>
              <w:rPr>
                <w:sz w:val="16"/>
                <w:szCs w:val="16"/>
              </w:rPr>
            </w:pPr>
            <w:r w:rsidRPr="00445C0B">
              <w:rPr>
                <w:sz w:val="16"/>
                <w:szCs w:val="16"/>
              </w:rPr>
              <w:t>259/46</w:t>
            </w:r>
          </w:p>
        </w:tc>
        <w:tc>
          <w:tcPr>
            <w:tcW w:w="800" w:type="pct"/>
            <w:shd w:val="clear" w:color="auto" w:fill="auto"/>
            <w:noWrap/>
            <w:vAlign w:val="center"/>
            <w:hideMark/>
          </w:tcPr>
          <w:p w14:paraId="0B8E2850" w14:textId="77777777" w:rsidR="00A9328B" w:rsidRPr="00445C0B" w:rsidRDefault="00A9328B" w:rsidP="00242998">
            <w:pPr>
              <w:jc w:val="center"/>
              <w:rPr>
                <w:sz w:val="16"/>
                <w:szCs w:val="16"/>
              </w:rPr>
            </w:pPr>
            <w:r w:rsidRPr="00445C0B">
              <w:rPr>
                <w:sz w:val="16"/>
                <w:szCs w:val="16"/>
              </w:rPr>
              <w:t>0,5384</w:t>
            </w:r>
          </w:p>
        </w:tc>
      </w:tr>
      <w:tr w:rsidR="00A9328B" w:rsidRPr="00445C0B" w14:paraId="35D63475" w14:textId="77777777" w:rsidTr="00242998">
        <w:trPr>
          <w:cantSplit/>
          <w:trHeight w:val="227"/>
        </w:trPr>
        <w:tc>
          <w:tcPr>
            <w:tcW w:w="312" w:type="pct"/>
            <w:vMerge/>
            <w:shd w:val="clear" w:color="auto" w:fill="auto"/>
            <w:vAlign w:val="center"/>
            <w:hideMark/>
          </w:tcPr>
          <w:p w14:paraId="7D50216E" w14:textId="77777777" w:rsidR="00A9328B" w:rsidRPr="00445C0B" w:rsidRDefault="00A9328B" w:rsidP="00242998">
            <w:pPr>
              <w:rPr>
                <w:sz w:val="16"/>
                <w:szCs w:val="16"/>
              </w:rPr>
            </w:pPr>
          </w:p>
        </w:tc>
        <w:tc>
          <w:tcPr>
            <w:tcW w:w="861" w:type="pct"/>
            <w:vMerge/>
            <w:shd w:val="clear" w:color="auto" w:fill="auto"/>
            <w:vAlign w:val="center"/>
            <w:hideMark/>
          </w:tcPr>
          <w:p w14:paraId="061F6250" w14:textId="77777777" w:rsidR="00A9328B" w:rsidRPr="00445C0B" w:rsidRDefault="00A9328B" w:rsidP="00242998">
            <w:pPr>
              <w:rPr>
                <w:sz w:val="16"/>
                <w:szCs w:val="16"/>
              </w:rPr>
            </w:pPr>
          </w:p>
        </w:tc>
        <w:tc>
          <w:tcPr>
            <w:tcW w:w="625" w:type="pct"/>
            <w:vMerge/>
            <w:shd w:val="clear" w:color="auto" w:fill="auto"/>
            <w:vAlign w:val="center"/>
          </w:tcPr>
          <w:p w14:paraId="7D0B5985" w14:textId="77777777" w:rsidR="00A9328B" w:rsidRPr="00445C0B" w:rsidRDefault="00A9328B" w:rsidP="00242998">
            <w:pPr>
              <w:rPr>
                <w:strike/>
                <w:sz w:val="16"/>
                <w:szCs w:val="16"/>
              </w:rPr>
            </w:pPr>
          </w:p>
        </w:tc>
        <w:tc>
          <w:tcPr>
            <w:tcW w:w="800" w:type="pct"/>
            <w:vMerge/>
            <w:shd w:val="clear" w:color="auto" w:fill="auto"/>
            <w:vAlign w:val="center"/>
            <w:hideMark/>
          </w:tcPr>
          <w:p w14:paraId="377647F1" w14:textId="77777777" w:rsidR="00A9328B" w:rsidRPr="00445C0B" w:rsidRDefault="00A9328B" w:rsidP="00242998">
            <w:pPr>
              <w:rPr>
                <w:sz w:val="16"/>
                <w:szCs w:val="16"/>
              </w:rPr>
            </w:pPr>
          </w:p>
        </w:tc>
        <w:tc>
          <w:tcPr>
            <w:tcW w:w="801" w:type="pct"/>
            <w:vMerge/>
            <w:shd w:val="clear" w:color="auto" w:fill="auto"/>
            <w:vAlign w:val="center"/>
            <w:hideMark/>
          </w:tcPr>
          <w:p w14:paraId="4FB2AF82" w14:textId="77777777" w:rsidR="00A9328B" w:rsidRPr="00445C0B" w:rsidRDefault="00A9328B" w:rsidP="00242998">
            <w:pPr>
              <w:rPr>
                <w:sz w:val="16"/>
                <w:szCs w:val="16"/>
              </w:rPr>
            </w:pPr>
          </w:p>
        </w:tc>
        <w:tc>
          <w:tcPr>
            <w:tcW w:w="801" w:type="pct"/>
            <w:shd w:val="clear" w:color="auto" w:fill="auto"/>
            <w:noWrap/>
            <w:vAlign w:val="center"/>
            <w:hideMark/>
          </w:tcPr>
          <w:p w14:paraId="1503E898" w14:textId="77777777" w:rsidR="00A9328B" w:rsidRPr="00445C0B" w:rsidRDefault="00A9328B" w:rsidP="00242998">
            <w:pPr>
              <w:jc w:val="center"/>
              <w:rPr>
                <w:sz w:val="16"/>
                <w:szCs w:val="16"/>
              </w:rPr>
            </w:pPr>
            <w:r w:rsidRPr="00445C0B">
              <w:rPr>
                <w:sz w:val="16"/>
                <w:szCs w:val="16"/>
              </w:rPr>
              <w:t>259/47</w:t>
            </w:r>
          </w:p>
        </w:tc>
        <w:tc>
          <w:tcPr>
            <w:tcW w:w="800" w:type="pct"/>
            <w:shd w:val="clear" w:color="auto" w:fill="auto"/>
            <w:noWrap/>
            <w:vAlign w:val="center"/>
            <w:hideMark/>
          </w:tcPr>
          <w:p w14:paraId="51FEC4F1" w14:textId="77777777" w:rsidR="00A9328B" w:rsidRPr="00445C0B" w:rsidRDefault="00A9328B" w:rsidP="00242998">
            <w:pPr>
              <w:jc w:val="center"/>
              <w:rPr>
                <w:sz w:val="16"/>
                <w:szCs w:val="16"/>
              </w:rPr>
            </w:pPr>
            <w:r w:rsidRPr="00445C0B">
              <w:rPr>
                <w:sz w:val="16"/>
                <w:szCs w:val="16"/>
              </w:rPr>
              <w:t>0,9061</w:t>
            </w:r>
          </w:p>
        </w:tc>
      </w:tr>
      <w:tr w:rsidR="00A9328B" w:rsidRPr="00445C0B" w14:paraId="44D191AA" w14:textId="77777777" w:rsidTr="00242998">
        <w:trPr>
          <w:cantSplit/>
          <w:trHeight w:val="227"/>
        </w:trPr>
        <w:tc>
          <w:tcPr>
            <w:tcW w:w="312" w:type="pct"/>
            <w:vMerge/>
            <w:shd w:val="clear" w:color="auto" w:fill="auto"/>
            <w:vAlign w:val="center"/>
            <w:hideMark/>
          </w:tcPr>
          <w:p w14:paraId="75A73D59" w14:textId="77777777" w:rsidR="00A9328B" w:rsidRPr="00445C0B" w:rsidRDefault="00A9328B" w:rsidP="00242998">
            <w:pPr>
              <w:rPr>
                <w:sz w:val="16"/>
                <w:szCs w:val="16"/>
              </w:rPr>
            </w:pPr>
          </w:p>
        </w:tc>
        <w:tc>
          <w:tcPr>
            <w:tcW w:w="861" w:type="pct"/>
            <w:vMerge/>
            <w:shd w:val="clear" w:color="auto" w:fill="auto"/>
            <w:vAlign w:val="center"/>
            <w:hideMark/>
          </w:tcPr>
          <w:p w14:paraId="2BE97F29" w14:textId="77777777" w:rsidR="00A9328B" w:rsidRPr="00445C0B" w:rsidRDefault="00A9328B" w:rsidP="00242998">
            <w:pPr>
              <w:rPr>
                <w:sz w:val="16"/>
                <w:szCs w:val="16"/>
              </w:rPr>
            </w:pPr>
          </w:p>
        </w:tc>
        <w:tc>
          <w:tcPr>
            <w:tcW w:w="625" w:type="pct"/>
            <w:vMerge/>
            <w:shd w:val="clear" w:color="auto" w:fill="auto"/>
            <w:vAlign w:val="center"/>
          </w:tcPr>
          <w:p w14:paraId="37C01D3D" w14:textId="77777777" w:rsidR="00A9328B" w:rsidRPr="00445C0B" w:rsidRDefault="00A9328B" w:rsidP="00242998">
            <w:pPr>
              <w:rPr>
                <w:strike/>
                <w:sz w:val="16"/>
                <w:szCs w:val="16"/>
              </w:rPr>
            </w:pPr>
          </w:p>
        </w:tc>
        <w:tc>
          <w:tcPr>
            <w:tcW w:w="800" w:type="pct"/>
            <w:vMerge/>
            <w:shd w:val="clear" w:color="auto" w:fill="auto"/>
            <w:vAlign w:val="center"/>
            <w:hideMark/>
          </w:tcPr>
          <w:p w14:paraId="602E82BA" w14:textId="77777777" w:rsidR="00A9328B" w:rsidRPr="00445C0B" w:rsidRDefault="00A9328B" w:rsidP="00242998">
            <w:pPr>
              <w:rPr>
                <w:sz w:val="16"/>
                <w:szCs w:val="16"/>
              </w:rPr>
            </w:pPr>
          </w:p>
        </w:tc>
        <w:tc>
          <w:tcPr>
            <w:tcW w:w="801" w:type="pct"/>
            <w:vMerge/>
            <w:shd w:val="clear" w:color="auto" w:fill="auto"/>
            <w:vAlign w:val="center"/>
            <w:hideMark/>
          </w:tcPr>
          <w:p w14:paraId="735A040A" w14:textId="77777777" w:rsidR="00A9328B" w:rsidRPr="00445C0B" w:rsidRDefault="00A9328B" w:rsidP="00242998">
            <w:pPr>
              <w:rPr>
                <w:sz w:val="16"/>
                <w:szCs w:val="16"/>
              </w:rPr>
            </w:pPr>
          </w:p>
        </w:tc>
        <w:tc>
          <w:tcPr>
            <w:tcW w:w="801" w:type="pct"/>
            <w:shd w:val="clear" w:color="auto" w:fill="auto"/>
            <w:noWrap/>
            <w:vAlign w:val="center"/>
            <w:hideMark/>
          </w:tcPr>
          <w:p w14:paraId="5F59F81B" w14:textId="77777777" w:rsidR="00A9328B" w:rsidRPr="00445C0B" w:rsidRDefault="00A9328B" w:rsidP="00242998">
            <w:pPr>
              <w:jc w:val="center"/>
              <w:rPr>
                <w:sz w:val="16"/>
                <w:szCs w:val="16"/>
              </w:rPr>
            </w:pPr>
            <w:r w:rsidRPr="00445C0B">
              <w:rPr>
                <w:sz w:val="16"/>
                <w:szCs w:val="16"/>
              </w:rPr>
              <w:t>259/48</w:t>
            </w:r>
          </w:p>
        </w:tc>
        <w:tc>
          <w:tcPr>
            <w:tcW w:w="800" w:type="pct"/>
            <w:shd w:val="clear" w:color="auto" w:fill="auto"/>
            <w:noWrap/>
            <w:vAlign w:val="center"/>
            <w:hideMark/>
          </w:tcPr>
          <w:p w14:paraId="1990030C" w14:textId="77777777" w:rsidR="00A9328B" w:rsidRPr="00445C0B" w:rsidRDefault="00A9328B" w:rsidP="00242998">
            <w:pPr>
              <w:jc w:val="center"/>
              <w:rPr>
                <w:sz w:val="16"/>
                <w:szCs w:val="16"/>
              </w:rPr>
            </w:pPr>
            <w:r w:rsidRPr="00445C0B">
              <w:rPr>
                <w:sz w:val="16"/>
                <w:szCs w:val="16"/>
              </w:rPr>
              <w:t>8,7160</w:t>
            </w:r>
          </w:p>
        </w:tc>
      </w:tr>
      <w:tr w:rsidR="00A9328B" w:rsidRPr="00445C0B" w14:paraId="567B40F6" w14:textId="77777777" w:rsidTr="00242998">
        <w:trPr>
          <w:cantSplit/>
          <w:trHeight w:val="227"/>
        </w:trPr>
        <w:tc>
          <w:tcPr>
            <w:tcW w:w="312" w:type="pct"/>
            <w:vMerge w:val="restart"/>
            <w:shd w:val="clear" w:color="auto" w:fill="auto"/>
            <w:noWrap/>
            <w:vAlign w:val="center"/>
            <w:hideMark/>
          </w:tcPr>
          <w:p w14:paraId="36CE0A57" w14:textId="77777777" w:rsidR="00A9328B" w:rsidRPr="00445C0B" w:rsidRDefault="00A9328B" w:rsidP="00242998">
            <w:pPr>
              <w:jc w:val="center"/>
              <w:rPr>
                <w:sz w:val="16"/>
                <w:szCs w:val="16"/>
              </w:rPr>
            </w:pPr>
            <w:r w:rsidRPr="00445C0B">
              <w:rPr>
                <w:sz w:val="16"/>
                <w:szCs w:val="16"/>
              </w:rPr>
              <w:t>45</w:t>
            </w:r>
          </w:p>
        </w:tc>
        <w:tc>
          <w:tcPr>
            <w:tcW w:w="861" w:type="pct"/>
            <w:vMerge/>
            <w:shd w:val="clear" w:color="auto" w:fill="auto"/>
            <w:vAlign w:val="center"/>
            <w:hideMark/>
          </w:tcPr>
          <w:p w14:paraId="196F6E72" w14:textId="77777777" w:rsidR="00A9328B" w:rsidRPr="00445C0B" w:rsidRDefault="00A9328B" w:rsidP="00242998">
            <w:pPr>
              <w:rPr>
                <w:sz w:val="16"/>
                <w:szCs w:val="16"/>
              </w:rPr>
            </w:pPr>
          </w:p>
        </w:tc>
        <w:tc>
          <w:tcPr>
            <w:tcW w:w="625" w:type="pct"/>
            <w:vMerge/>
            <w:shd w:val="clear" w:color="auto" w:fill="auto"/>
            <w:vAlign w:val="center"/>
          </w:tcPr>
          <w:p w14:paraId="62ECBFCA" w14:textId="77777777" w:rsidR="00A9328B" w:rsidRPr="00445C0B" w:rsidRDefault="00A9328B" w:rsidP="00242998">
            <w:pPr>
              <w:jc w:val="center"/>
              <w:rPr>
                <w:strike/>
                <w:sz w:val="16"/>
                <w:szCs w:val="16"/>
              </w:rPr>
            </w:pPr>
          </w:p>
        </w:tc>
        <w:tc>
          <w:tcPr>
            <w:tcW w:w="800" w:type="pct"/>
            <w:vMerge w:val="restart"/>
            <w:shd w:val="clear" w:color="auto" w:fill="auto"/>
            <w:noWrap/>
            <w:vAlign w:val="center"/>
            <w:hideMark/>
          </w:tcPr>
          <w:p w14:paraId="2F8680F3" w14:textId="77777777" w:rsidR="00A9328B" w:rsidRPr="00445C0B" w:rsidRDefault="00A9328B" w:rsidP="00242998">
            <w:pPr>
              <w:jc w:val="center"/>
              <w:rPr>
                <w:sz w:val="16"/>
                <w:szCs w:val="16"/>
              </w:rPr>
            </w:pPr>
            <w:r w:rsidRPr="00445C0B">
              <w:rPr>
                <w:sz w:val="16"/>
                <w:szCs w:val="16"/>
              </w:rPr>
              <w:t>261/6</w:t>
            </w:r>
          </w:p>
        </w:tc>
        <w:tc>
          <w:tcPr>
            <w:tcW w:w="801" w:type="pct"/>
            <w:vMerge w:val="restart"/>
            <w:shd w:val="clear" w:color="auto" w:fill="auto"/>
            <w:vAlign w:val="center"/>
            <w:hideMark/>
          </w:tcPr>
          <w:p w14:paraId="560DB894" w14:textId="77777777" w:rsidR="00A9328B" w:rsidRPr="00445C0B" w:rsidRDefault="00A9328B" w:rsidP="00242998">
            <w:pPr>
              <w:jc w:val="center"/>
              <w:rPr>
                <w:sz w:val="16"/>
                <w:szCs w:val="16"/>
              </w:rPr>
            </w:pPr>
            <w:r w:rsidRPr="00445C0B">
              <w:rPr>
                <w:sz w:val="16"/>
                <w:szCs w:val="16"/>
              </w:rPr>
              <w:t>17,3541</w:t>
            </w:r>
          </w:p>
        </w:tc>
        <w:tc>
          <w:tcPr>
            <w:tcW w:w="801" w:type="pct"/>
            <w:shd w:val="clear" w:color="auto" w:fill="auto"/>
            <w:noWrap/>
            <w:vAlign w:val="center"/>
            <w:hideMark/>
          </w:tcPr>
          <w:p w14:paraId="676ED87C" w14:textId="77777777" w:rsidR="00A9328B" w:rsidRPr="00445C0B" w:rsidRDefault="00A9328B" w:rsidP="00242998">
            <w:pPr>
              <w:jc w:val="center"/>
              <w:rPr>
                <w:sz w:val="16"/>
                <w:szCs w:val="16"/>
              </w:rPr>
            </w:pPr>
            <w:r w:rsidRPr="00445C0B">
              <w:rPr>
                <w:sz w:val="16"/>
                <w:szCs w:val="16"/>
              </w:rPr>
              <w:t>261/9</w:t>
            </w:r>
          </w:p>
        </w:tc>
        <w:tc>
          <w:tcPr>
            <w:tcW w:w="800" w:type="pct"/>
            <w:shd w:val="clear" w:color="auto" w:fill="auto"/>
            <w:noWrap/>
            <w:vAlign w:val="center"/>
          </w:tcPr>
          <w:p w14:paraId="2273FB45" w14:textId="77777777" w:rsidR="00A9328B" w:rsidRPr="00445C0B" w:rsidRDefault="00A9328B" w:rsidP="00242998">
            <w:pPr>
              <w:jc w:val="center"/>
              <w:rPr>
                <w:sz w:val="16"/>
                <w:szCs w:val="16"/>
              </w:rPr>
            </w:pPr>
            <w:r w:rsidRPr="00445C0B">
              <w:rPr>
                <w:sz w:val="16"/>
                <w:szCs w:val="16"/>
              </w:rPr>
              <w:t>0,0780</w:t>
            </w:r>
          </w:p>
        </w:tc>
      </w:tr>
      <w:tr w:rsidR="00A9328B" w:rsidRPr="00445C0B" w14:paraId="00DA6E09" w14:textId="77777777" w:rsidTr="00242998">
        <w:trPr>
          <w:cantSplit/>
          <w:trHeight w:val="227"/>
        </w:trPr>
        <w:tc>
          <w:tcPr>
            <w:tcW w:w="312" w:type="pct"/>
            <w:vMerge/>
            <w:shd w:val="clear" w:color="auto" w:fill="auto"/>
            <w:vAlign w:val="center"/>
            <w:hideMark/>
          </w:tcPr>
          <w:p w14:paraId="5177EE5D" w14:textId="77777777" w:rsidR="00A9328B" w:rsidRPr="00445C0B" w:rsidRDefault="00A9328B" w:rsidP="00242998">
            <w:pPr>
              <w:rPr>
                <w:sz w:val="16"/>
                <w:szCs w:val="16"/>
              </w:rPr>
            </w:pPr>
          </w:p>
        </w:tc>
        <w:tc>
          <w:tcPr>
            <w:tcW w:w="861" w:type="pct"/>
            <w:vMerge/>
            <w:shd w:val="clear" w:color="auto" w:fill="auto"/>
            <w:vAlign w:val="center"/>
            <w:hideMark/>
          </w:tcPr>
          <w:p w14:paraId="01004D31" w14:textId="77777777" w:rsidR="00A9328B" w:rsidRPr="00445C0B" w:rsidRDefault="00A9328B" w:rsidP="00242998">
            <w:pPr>
              <w:rPr>
                <w:sz w:val="16"/>
                <w:szCs w:val="16"/>
              </w:rPr>
            </w:pPr>
          </w:p>
        </w:tc>
        <w:tc>
          <w:tcPr>
            <w:tcW w:w="625" w:type="pct"/>
            <w:vMerge/>
            <w:shd w:val="clear" w:color="auto" w:fill="auto"/>
            <w:vAlign w:val="center"/>
          </w:tcPr>
          <w:p w14:paraId="039DF765" w14:textId="77777777" w:rsidR="00A9328B" w:rsidRPr="00445C0B" w:rsidRDefault="00A9328B" w:rsidP="0024299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00" w:type="pct"/>
            <w:vMerge/>
            <w:shd w:val="clear" w:color="auto" w:fill="auto"/>
            <w:vAlign w:val="center"/>
            <w:hideMark/>
          </w:tcPr>
          <w:p w14:paraId="5E287FB5" w14:textId="77777777" w:rsidR="00A9328B" w:rsidRPr="00445C0B" w:rsidRDefault="00A9328B" w:rsidP="00242998">
            <w:pPr>
              <w:rPr>
                <w:sz w:val="16"/>
                <w:szCs w:val="16"/>
              </w:rPr>
            </w:pPr>
          </w:p>
        </w:tc>
        <w:tc>
          <w:tcPr>
            <w:tcW w:w="801" w:type="pct"/>
            <w:vMerge/>
            <w:shd w:val="clear" w:color="auto" w:fill="auto"/>
            <w:vAlign w:val="center"/>
            <w:hideMark/>
          </w:tcPr>
          <w:p w14:paraId="52B839EC" w14:textId="77777777" w:rsidR="00A9328B" w:rsidRPr="00445C0B" w:rsidRDefault="00A9328B" w:rsidP="00242998">
            <w:pPr>
              <w:rPr>
                <w:sz w:val="16"/>
                <w:szCs w:val="16"/>
              </w:rPr>
            </w:pPr>
          </w:p>
        </w:tc>
        <w:tc>
          <w:tcPr>
            <w:tcW w:w="801" w:type="pct"/>
            <w:shd w:val="clear" w:color="auto" w:fill="auto"/>
            <w:noWrap/>
            <w:vAlign w:val="center"/>
            <w:hideMark/>
          </w:tcPr>
          <w:p w14:paraId="0092F44C" w14:textId="77777777" w:rsidR="00A9328B" w:rsidRPr="00445C0B" w:rsidRDefault="00A9328B" w:rsidP="00242998">
            <w:pPr>
              <w:jc w:val="center"/>
              <w:rPr>
                <w:sz w:val="16"/>
                <w:szCs w:val="16"/>
              </w:rPr>
            </w:pPr>
            <w:r w:rsidRPr="00445C0B">
              <w:rPr>
                <w:sz w:val="16"/>
                <w:szCs w:val="16"/>
              </w:rPr>
              <w:t>261/10</w:t>
            </w:r>
          </w:p>
        </w:tc>
        <w:tc>
          <w:tcPr>
            <w:tcW w:w="800" w:type="pct"/>
            <w:shd w:val="clear" w:color="auto" w:fill="auto"/>
            <w:noWrap/>
            <w:vAlign w:val="center"/>
          </w:tcPr>
          <w:p w14:paraId="20B2A7C1" w14:textId="77777777" w:rsidR="00A9328B" w:rsidRPr="00445C0B" w:rsidRDefault="00A9328B" w:rsidP="00242998">
            <w:pPr>
              <w:jc w:val="center"/>
              <w:rPr>
                <w:sz w:val="16"/>
                <w:szCs w:val="16"/>
              </w:rPr>
            </w:pPr>
            <w:r w:rsidRPr="00445C0B">
              <w:rPr>
                <w:sz w:val="16"/>
                <w:szCs w:val="16"/>
              </w:rPr>
              <w:t>17,2761</w:t>
            </w:r>
          </w:p>
        </w:tc>
      </w:tr>
      <w:tr w:rsidR="00A9328B" w:rsidRPr="00445C0B" w14:paraId="0C9DF99A" w14:textId="77777777" w:rsidTr="00242998">
        <w:trPr>
          <w:cantSplit/>
          <w:trHeight w:val="227"/>
        </w:trPr>
        <w:tc>
          <w:tcPr>
            <w:tcW w:w="312" w:type="pct"/>
            <w:vMerge w:val="restart"/>
            <w:shd w:val="clear" w:color="auto" w:fill="auto"/>
            <w:noWrap/>
            <w:vAlign w:val="center"/>
            <w:hideMark/>
          </w:tcPr>
          <w:p w14:paraId="56BC02DB" w14:textId="77777777" w:rsidR="00A9328B" w:rsidRPr="00445C0B" w:rsidRDefault="00A9328B" w:rsidP="00242998">
            <w:pPr>
              <w:jc w:val="center"/>
              <w:rPr>
                <w:sz w:val="16"/>
                <w:szCs w:val="16"/>
              </w:rPr>
            </w:pPr>
            <w:r w:rsidRPr="00445C0B">
              <w:rPr>
                <w:sz w:val="16"/>
                <w:szCs w:val="16"/>
              </w:rPr>
              <w:t>46</w:t>
            </w:r>
          </w:p>
        </w:tc>
        <w:tc>
          <w:tcPr>
            <w:tcW w:w="861" w:type="pct"/>
            <w:vMerge/>
            <w:shd w:val="clear" w:color="auto" w:fill="auto"/>
            <w:vAlign w:val="center"/>
            <w:hideMark/>
          </w:tcPr>
          <w:p w14:paraId="05C67ADF" w14:textId="77777777" w:rsidR="00A9328B" w:rsidRPr="00445C0B" w:rsidRDefault="00A9328B" w:rsidP="00242998">
            <w:pPr>
              <w:rPr>
                <w:sz w:val="16"/>
                <w:szCs w:val="16"/>
              </w:rPr>
            </w:pPr>
          </w:p>
        </w:tc>
        <w:tc>
          <w:tcPr>
            <w:tcW w:w="625" w:type="pct"/>
            <w:vMerge/>
            <w:shd w:val="clear" w:color="auto" w:fill="auto"/>
            <w:vAlign w:val="center"/>
          </w:tcPr>
          <w:p w14:paraId="2A64622E" w14:textId="77777777" w:rsidR="00A9328B" w:rsidRPr="00445C0B" w:rsidRDefault="00A9328B" w:rsidP="0024299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00" w:type="pct"/>
            <w:vMerge w:val="restart"/>
            <w:shd w:val="clear" w:color="auto" w:fill="auto"/>
            <w:noWrap/>
            <w:vAlign w:val="center"/>
            <w:hideMark/>
          </w:tcPr>
          <w:p w14:paraId="681735C8" w14:textId="77777777" w:rsidR="00A9328B" w:rsidRPr="00445C0B" w:rsidRDefault="00A9328B" w:rsidP="00242998">
            <w:pPr>
              <w:jc w:val="center"/>
              <w:rPr>
                <w:sz w:val="16"/>
                <w:szCs w:val="16"/>
              </w:rPr>
            </w:pPr>
            <w:r w:rsidRPr="00445C0B">
              <w:rPr>
                <w:sz w:val="16"/>
                <w:szCs w:val="16"/>
              </w:rPr>
              <w:t>261/8</w:t>
            </w:r>
          </w:p>
        </w:tc>
        <w:tc>
          <w:tcPr>
            <w:tcW w:w="801" w:type="pct"/>
            <w:vMerge w:val="restart"/>
            <w:shd w:val="clear" w:color="auto" w:fill="auto"/>
            <w:vAlign w:val="center"/>
            <w:hideMark/>
          </w:tcPr>
          <w:p w14:paraId="5D7726E6" w14:textId="77777777" w:rsidR="00A9328B" w:rsidRPr="00445C0B" w:rsidRDefault="00A9328B" w:rsidP="00242998">
            <w:pPr>
              <w:jc w:val="center"/>
              <w:rPr>
                <w:sz w:val="16"/>
                <w:szCs w:val="16"/>
              </w:rPr>
            </w:pPr>
            <w:r w:rsidRPr="00445C0B">
              <w:rPr>
                <w:sz w:val="16"/>
                <w:szCs w:val="16"/>
              </w:rPr>
              <w:t>2,7382</w:t>
            </w:r>
          </w:p>
        </w:tc>
        <w:tc>
          <w:tcPr>
            <w:tcW w:w="801" w:type="pct"/>
            <w:shd w:val="clear" w:color="auto" w:fill="auto"/>
            <w:noWrap/>
            <w:vAlign w:val="center"/>
            <w:hideMark/>
          </w:tcPr>
          <w:p w14:paraId="3F1C3F50" w14:textId="77777777" w:rsidR="00A9328B" w:rsidRPr="00445C0B" w:rsidRDefault="00A9328B" w:rsidP="00242998">
            <w:pPr>
              <w:jc w:val="center"/>
              <w:rPr>
                <w:sz w:val="16"/>
                <w:szCs w:val="16"/>
              </w:rPr>
            </w:pPr>
            <w:r w:rsidRPr="00445C0B">
              <w:rPr>
                <w:sz w:val="16"/>
                <w:szCs w:val="16"/>
              </w:rPr>
              <w:t>261/13</w:t>
            </w:r>
          </w:p>
        </w:tc>
        <w:tc>
          <w:tcPr>
            <w:tcW w:w="800" w:type="pct"/>
            <w:shd w:val="clear" w:color="auto" w:fill="auto"/>
            <w:noWrap/>
            <w:vAlign w:val="center"/>
          </w:tcPr>
          <w:p w14:paraId="39B5C045" w14:textId="77777777" w:rsidR="00A9328B" w:rsidRPr="00445C0B" w:rsidRDefault="00A9328B" w:rsidP="00242998">
            <w:pPr>
              <w:jc w:val="center"/>
              <w:rPr>
                <w:sz w:val="16"/>
                <w:szCs w:val="16"/>
              </w:rPr>
            </w:pPr>
            <w:r w:rsidRPr="00445C0B">
              <w:rPr>
                <w:sz w:val="16"/>
                <w:szCs w:val="16"/>
              </w:rPr>
              <w:t>0,8102</w:t>
            </w:r>
          </w:p>
        </w:tc>
      </w:tr>
      <w:tr w:rsidR="00A9328B" w:rsidRPr="00445C0B" w14:paraId="036606C1" w14:textId="77777777" w:rsidTr="00242998">
        <w:trPr>
          <w:cantSplit/>
          <w:trHeight w:val="227"/>
        </w:trPr>
        <w:tc>
          <w:tcPr>
            <w:tcW w:w="312" w:type="pct"/>
            <w:vMerge/>
            <w:shd w:val="clear" w:color="auto" w:fill="auto"/>
            <w:vAlign w:val="center"/>
            <w:hideMark/>
          </w:tcPr>
          <w:p w14:paraId="237D36F4" w14:textId="77777777" w:rsidR="00A9328B" w:rsidRPr="00445C0B" w:rsidRDefault="00A9328B" w:rsidP="00242998">
            <w:pPr>
              <w:rPr>
                <w:sz w:val="16"/>
                <w:szCs w:val="16"/>
              </w:rPr>
            </w:pPr>
          </w:p>
        </w:tc>
        <w:tc>
          <w:tcPr>
            <w:tcW w:w="861" w:type="pct"/>
            <w:vMerge/>
            <w:shd w:val="clear" w:color="auto" w:fill="auto"/>
            <w:vAlign w:val="center"/>
            <w:hideMark/>
          </w:tcPr>
          <w:p w14:paraId="15B1F65A" w14:textId="77777777" w:rsidR="00A9328B" w:rsidRPr="00445C0B" w:rsidRDefault="00A9328B" w:rsidP="00242998">
            <w:pPr>
              <w:rPr>
                <w:sz w:val="16"/>
                <w:szCs w:val="16"/>
              </w:rPr>
            </w:pPr>
          </w:p>
        </w:tc>
        <w:tc>
          <w:tcPr>
            <w:tcW w:w="625" w:type="pct"/>
            <w:vMerge/>
            <w:shd w:val="clear" w:color="auto" w:fill="auto"/>
            <w:vAlign w:val="center"/>
          </w:tcPr>
          <w:p w14:paraId="674487A6" w14:textId="77777777" w:rsidR="00A9328B" w:rsidRPr="00445C0B" w:rsidRDefault="00A9328B" w:rsidP="00242998">
            <w:pPr>
              <w:rPr>
                <w:sz w:val="16"/>
                <w:szCs w:val="16"/>
              </w:rPr>
            </w:pPr>
          </w:p>
        </w:tc>
        <w:tc>
          <w:tcPr>
            <w:tcW w:w="800" w:type="pct"/>
            <w:vMerge/>
            <w:shd w:val="clear" w:color="auto" w:fill="auto"/>
            <w:vAlign w:val="center"/>
            <w:hideMark/>
          </w:tcPr>
          <w:p w14:paraId="4B14EAE8" w14:textId="77777777" w:rsidR="00A9328B" w:rsidRPr="00445C0B" w:rsidRDefault="00A9328B" w:rsidP="00242998">
            <w:pPr>
              <w:rPr>
                <w:sz w:val="16"/>
                <w:szCs w:val="16"/>
              </w:rPr>
            </w:pPr>
          </w:p>
        </w:tc>
        <w:tc>
          <w:tcPr>
            <w:tcW w:w="801" w:type="pct"/>
            <w:vMerge/>
            <w:shd w:val="clear" w:color="auto" w:fill="auto"/>
            <w:vAlign w:val="center"/>
            <w:hideMark/>
          </w:tcPr>
          <w:p w14:paraId="7C84ACEE" w14:textId="77777777" w:rsidR="00A9328B" w:rsidRPr="00445C0B" w:rsidRDefault="00A9328B" w:rsidP="00242998">
            <w:pPr>
              <w:rPr>
                <w:sz w:val="16"/>
                <w:szCs w:val="16"/>
              </w:rPr>
            </w:pPr>
          </w:p>
        </w:tc>
        <w:tc>
          <w:tcPr>
            <w:tcW w:w="801" w:type="pct"/>
            <w:shd w:val="clear" w:color="auto" w:fill="auto"/>
            <w:noWrap/>
            <w:vAlign w:val="center"/>
            <w:hideMark/>
          </w:tcPr>
          <w:p w14:paraId="08EB20D3" w14:textId="77777777" w:rsidR="00A9328B" w:rsidRPr="00445C0B" w:rsidRDefault="00A9328B" w:rsidP="00242998">
            <w:pPr>
              <w:jc w:val="center"/>
              <w:rPr>
                <w:sz w:val="16"/>
                <w:szCs w:val="16"/>
              </w:rPr>
            </w:pPr>
            <w:r w:rsidRPr="00445C0B">
              <w:rPr>
                <w:sz w:val="16"/>
                <w:szCs w:val="16"/>
              </w:rPr>
              <w:t>261/14</w:t>
            </w:r>
          </w:p>
        </w:tc>
        <w:tc>
          <w:tcPr>
            <w:tcW w:w="800" w:type="pct"/>
            <w:shd w:val="clear" w:color="auto" w:fill="auto"/>
            <w:noWrap/>
            <w:vAlign w:val="center"/>
          </w:tcPr>
          <w:p w14:paraId="3F56E398" w14:textId="77777777" w:rsidR="00A9328B" w:rsidRPr="00445C0B" w:rsidRDefault="00A9328B" w:rsidP="00242998">
            <w:pPr>
              <w:jc w:val="center"/>
              <w:rPr>
                <w:sz w:val="16"/>
                <w:szCs w:val="16"/>
              </w:rPr>
            </w:pPr>
            <w:r w:rsidRPr="00445C0B">
              <w:rPr>
                <w:sz w:val="16"/>
                <w:szCs w:val="16"/>
              </w:rPr>
              <w:t>1,5668</w:t>
            </w:r>
          </w:p>
        </w:tc>
      </w:tr>
      <w:tr w:rsidR="00A9328B" w:rsidRPr="00445C0B" w14:paraId="67032243" w14:textId="77777777" w:rsidTr="00242998">
        <w:trPr>
          <w:cantSplit/>
          <w:trHeight w:val="227"/>
        </w:trPr>
        <w:tc>
          <w:tcPr>
            <w:tcW w:w="312" w:type="pct"/>
            <w:vMerge/>
            <w:shd w:val="clear" w:color="auto" w:fill="auto"/>
            <w:vAlign w:val="center"/>
            <w:hideMark/>
          </w:tcPr>
          <w:p w14:paraId="7C1DC6FE" w14:textId="77777777" w:rsidR="00A9328B" w:rsidRPr="00445C0B" w:rsidRDefault="00A9328B" w:rsidP="00242998">
            <w:pPr>
              <w:rPr>
                <w:sz w:val="16"/>
                <w:szCs w:val="16"/>
              </w:rPr>
            </w:pPr>
          </w:p>
        </w:tc>
        <w:tc>
          <w:tcPr>
            <w:tcW w:w="861" w:type="pct"/>
            <w:vMerge/>
            <w:shd w:val="clear" w:color="auto" w:fill="auto"/>
            <w:vAlign w:val="center"/>
            <w:hideMark/>
          </w:tcPr>
          <w:p w14:paraId="1D67F6E9" w14:textId="77777777" w:rsidR="00A9328B" w:rsidRPr="00445C0B" w:rsidRDefault="00A9328B" w:rsidP="00242998">
            <w:pPr>
              <w:rPr>
                <w:sz w:val="16"/>
                <w:szCs w:val="16"/>
              </w:rPr>
            </w:pPr>
          </w:p>
        </w:tc>
        <w:tc>
          <w:tcPr>
            <w:tcW w:w="625" w:type="pct"/>
            <w:vMerge/>
            <w:shd w:val="clear" w:color="auto" w:fill="auto"/>
            <w:vAlign w:val="center"/>
          </w:tcPr>
          <w:p w14:paraId="38780D34" w14:textId="77777777" w:rsidR="00A9328B" w:rsidRPr="00445C0B" w:rsidRDefault="00A9328B" w:rsidP="00242998">
            <w:pPr>
              <w:rPr>
                <w:sz w:val="16"/>
                <w:szCs w:val="16"/>
              </w:rPr>
            </w:pPr>
          </w:p>
        </w:tc>
        <w:tc>
          <w:tcPr>
            <w:tcW w:w="800" w:type="pct"/>
            <w:vMerge/>
            <w:shd w:val="clear" w:color="auto" w:fill="auto"/>
            <w:vAlign w:val="center"/>
            <w:hideMark/>
          </w:tcPr>
          <w:p w14:paraId="709F6572" w14:textId="77777777" w:rsidR="00A9328B" w:rsidRPr="00445C0B" w:rsidRDefault="00A9328B" w:rsidP="00242998">
            <w:pPr>
              <w:rPr>
                <w:sz w:val="16"/>
                <w:szCs w:val="16"/>
              </w:rPr>
            </w:pPr>
          </w:p>
        </w:tc>
        <w:tc>
          <w:tcPr>
            <w:tcW w:w="801" w:type="pct"/>
            <w:vMerge/>
            <w:shd w:val="clear" w:color="auto" w:fill="auto"/>
            <w:vAlign w:val="center"/>
            <w:hideMark/>
          </w:tcPr>
          <w:p w14:paraId="2E03B349" w14:textId="77777777" w:rsidR="00A9328B" w:rsidRPr="00445C0B" w:rsidRDefault="00A9328B" w:rsidP="00242998">
            <w:pPr>
              <w:rPr>
                <w:sz w:val="16"/>
                <w:szCs w:val="16"/>
              </w:rPr>
            </w:pPr>
          </w:p>
        </w:tc>
        <w:tc>
          <w:tcPr>
            <w:tcW w:w="801" w:type="pct"/>
            <w:shd w:val="clear" w:color="auto" w:fill="auto"/>
            <w:noWrap/>
            <w:vAlign w:val="center"/>
            <w:hideMark/>
          </w:tcPr>
          <w:p w14:paraId="5F01CE82" w14:textId="77777777" w:rsidR="00A9328B" w:rsidRPr="00445C0B" w:rsidRDefault="00A9328B" w:rsidP="00242998">
            <w:pPr>
              <w:jc w:val="center"/>
              <w:rPr>
                <w:sz w:val="16"/>
                <w:szCs w:val="16"/>
              </w:rPr>
            </w:pPr>
            <w:r w:rsidRPr="00445C0B">
              <w:rPr>
                <w:sz w:val="16"/>
                <w:szCs w:val="16"/>
              </w:rPr>
              <w:t>261/15</w:t>
            </w:r>
          </w:p>
        </w:tc>
        <w:tc>
          <w:tcPr>
            <w:tcW w:w="800" w:type="pct"/>
            <w:shd w:val="clear" w:color="auto" w:fill="auto"/>
            <w:noWrap/>
            <w:vAlign w:val="center"/>
          </w:tcPr>
          <w:p w14:paraId="635C4D02" w14:textId="77777777" w:rsidR="00A9328B" w:rsidRPr="00445C0B" w:rsidRDefault="00A9328B" w:rsidP="00242998">
            <w:pPr>
              <w:jc w:val="center"/>
              <w:rPr>
                <w:sz w:val="16"/>
                <w:szCs w:val="16"/>
              </w:rPr>
            </w:pPr>
            <w:r w:rsidRPr="00445C0B">
              <w:rPr>
                <w:sz w:val="16"/>
                <w:szCs w:val="16"/>
              </w:rPr>
              <w:t>0,3612</w:t>
            </w:r>
          </w:p>
        </w:tc>
      </w:tr>
      <w:tr w:rsidR="00A9328B" w:rsidRPr="00445C0B" w14:paraId="17838A3F" w14:textId="77777777" w:rsidTr="00242998">
        <w:trPr>
          <w:cantSplit/>
          <w:trHeight w:val="227"/>
        </w:trPr>
        <w:tc>
          <w:tcPr>
            <w:tcW w:w="312" w:type="pct"/>
            <w:vMerge w:val="restart"/>
            <w:shd w:val="clear" w:color="auto" w:fill="auto"/>
            <w:noWrap/>
            <w:vAlign w:val="center"/>
            <w:hideMark/>
          </w:tcPr>
          <w:p w14:paraId="7E464AB0" w14:textId="77777777" w:rsidR="00A9328B" w:rsidRPr="00445C0B" w:rsidRDefault="00A9328B" w:rsidP="00242998">
            <w:pPr>
              <w:jc w:val="center"/>
              <w:rPr>
                <w:sz w:val="16"/>
                <w:szCs w:val="16"/>
              </w:rPr>
            </w:pPr>
            <w:r w:rsidRPr="00445C0B">
              <w:rPr>
                <w:sz w:val="16"/>
                <w:szCs w:val="16"/>
              </w:rPr>
              <w:t>47</w:t>
            </w:r>
          </w:p>
        </w:tc>
        <w:tc>
          <w:tcPr>
            <w:tcW w:w="861" w:type="pct"/>
            <w:vMerge/>
            <w:shd w:val="clear" w:color="auto" w:fill="auto"/>
            <w:vAlign w:val="center"/>
            <w:hideMark/>
          </w:tcPr>
          <w:p w14:paraId="69AC46C8" w14:textId="77777777" w:rsidR="00A9328B" w:rsidRPr="00445C0B" w:rsidRDefault="00A9328B" w:rsidP="00242998">
            <w:pPr>
              <w:rPr>
                <w:sz w:val="16"/>
                <w:szCs w:val="16"/>
              </w:rPr>
            </w:pPr>
          </w:p>
        </w:tc>
        <w:tc>
          <w:tcPr>
            <w:tcW w:w="625" w:type="pct"/>
            <w:vMerge/>
            <w:shd w:val="clear" w:color="auto" w:fill="auto"/>
            <w:vAlign w:val="center"/>
          </w:tcPr>
          <w:p w14:paraId="112468CF" w14:textId="77777777" w:rsidR="00A9328B" w:rsidRPr="00445C0B" w:rsidRDefault="00A9328B" w:rsidP="0024299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00" w:type="pct"/>
            <w:vMerge w:val="restart"/>
            <w:shd w:val="clear" w:color="auto" w:fill="auto"/>
            <w:noWrap/>
            <w:vAlign w:val="center"/>
            <w:hideMark/>
          </w:tcPr>
          <w:p w14:paraId="3CD5943B" w14:textId="77777777" w:rsidR="00A9328B" w:rsidRPr="00445C0B" w:rsidRDefault="00A9328B" w:rsidP="00242998">
            <w:pPr>
              <w:jc w:val="center"/>
              <w:rPr>
                <w:sz w:val="16"/>
                <w:szCs w:val="16"/>
              </w:rPr>
            </w:pPr>
            <w:r w:rsidRPr="00445C0B">
              <w:rPr>
                <w:sz w:val="16"/>
                <w:szCs w:val="16"/>
              </w:rPr>
              <w:t>262</w:t>
            </w:r>
          </w:p>
        </w:tc>
        <w:tc>
          <w:tcPr>
            <w:tcW w:w="801" w:type="pct"/>
            <w:vMerge w:val="restart"/>
            <w:shd w:val="clear" w:color="auto" w:fill="auto"/>
            <w:vAlign w:val="center"/>
            <w:hideMark/>
          </w:tcPr>
          <w:p w14:paraId="68A47CC3" w14:textId="77777777" w:rsidR="00A9328B" w:rsidRPr="00445C0B" w:rsidRDefault="00A9328B" w:rsidP="00242998">
            <w:pPr>
              <w:jc w:val="center"/>
              <w:rPr>
                <w:sz w:val="16"/>
                <w:szCs w:val="16"/>
              </w:rPr>
            </w:pPr>
            <w:r w:rsidRPr="00445C0B">
              <w:rPr>
                <w:sz w:val="16"/>
                <w:szCs w:val="16"/>
              </w:rPr>
              <w:t>1,0118</w:t>
            </w:r>
          </w:p>
        </w:tc>
        <w:tc>
          <w:tcPr>
            <w:tcW w:w="801" w:type="pct"/>
            <w:shd w:val="clear" w:color="auto" w:fill="auto"/>
            <w:noWrap/>
            <w:vAlign w:val="center"/>
            <w:hideMark/>
          </w:tcPr>
          <w:p w14:paraId="0953432C" w14:textId="77777777" w:rsidR="00A9328B" w:rsidRPr="00445C0B" w:rsidRDefault="00A9328B" w:rsidP="00242998">
            <w:pPr>
              <w:jc w:val="center"/>
              <w:rPr>
                <w:sz w:val="16"/>
                <w:szCs w:val="16"/>
              </w:rPr>
            </w:pPr>
            <w:r w:rsidRPr="00445C0B">
              <w:rPr>
                <w:sz w:val="16"/>
                <w:szCs w:val="16"/>
              </w:rPr>
              <w:t>262/1</w:t>
            </w:r>
          </w:p>
        </w:tc>
        <w:tc>
          <w:tcPr>
            <w:tcW w:w="800" w:type="pct"/>
            <w:shd w:val="clear" w:color="auto" w:fill="auto"/>
            <w:noWrap/>
            <w:vAlign w:val="center"/>
          </w:tcPr>
          <w:p w14:paraId="5A44ABE6" w14:textId="77777777" w:rsidR="00A9328B" w:rsidRPr="00445C0B" w:rsidRDefault="00A9328B" w:rsidP="00242998">
            <w:pPr>
              <w:jc w:val="center"/>
              <w:rPr>
                <w:sz w:val="16"/>
                <w:szCs w:val="16"/>
              </w:rPr>
            </w:pPr>
            <w:r w:rsidRPr="00445C0B">
              <w:rPr>
                <w:sz w:val="16"/>
                <w:szCs w:val="16"/>
              </w:rPr>
              <w:t>0,1828</w:t>
            </w:r>
          </w:p>
        </w:tc>
      </w:tr>
      <w:tr w:rsidR="00A9328B" w:rsidRPr="00445C0B" w14:paraId="41D85C33" w14:textId="77777777" w:rsidTr="00242998">
        <w:trPr>
          <w:cantSplit/>
          <w:trHeight w:val="227"/>
        </w:trPr>
        <w:tc>
          <w:tcPr>
            <w:tcW w:w="312" w:type="pct"/>
            <w:vMerge/>
            <w:shd w:val="clear" w:color="auto" w:fill="auto"/>
            <w:vAlign w:val="center"/>
            <w:hideMark/>
          </w:tcPr>
          <w:p w14:paraId="2C5B57BF" w14:textId="77777777" w:rsidR="00A9328B" w:rsidRPr="00445C0B" w:rsidRDefault="00A9328B" w:rsidP="00242998">
            <w:pPr>
              <w:rPr>
                <w:sz w:val="16"/>
                <w:szCs w:val="16"/>
              </w:rPr>
            </w:pPr>
          </w:p>
        </w:tc>
        <w:tc>
          <w:tcPr>
            <w:tcW w:w="861" w:type="pct"/>
            <w:vMerge/>
            <w:shd w:val="clear" w:color="auto" w:fill="auto"/>
            <w:vAlign w:val="center"/>
            <w:hideMark/>
          </w:tcPr>
          <w:p w14:paraId="47421174" w14:textId="77777777" w:rsidR="00A9328B" w:rsidRPr="00445C0B" w:rsidRDefault="00A9328B" w:rsidP="00242998">
            <w:pPr>
              <w:rPr>
                <w:sz w:val="16"/>
                <w:szCs w:val="16"/>
              </w:rPr>
            </w:pPr>
          </w:p>
        </w:tc>
        <w:tc>
          <w:tcPr>
            <w:tcW w:w="625" w:type="pct"/>
            <w:vMerge/>
            <w:shd w:val="clear" w:color="auto" w:fill="auto"/>
            <w:vAlign w:val="center"/>
          </w:tcPr>
          <w:p w14:paraId="4CA46B87" w14:textId="77777777" w:rsidR="00A9328B" w:rsidRPr="00445C0B" w:rsidRDefault="00A9328B" w:rsidP="0024299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00" w:type="pct"/>
            <w:vMerge/>
            <w:shd w:val="clear" w:color="auto" w:fill="auto"/>
            <w:vAlign w:val="center"/>
            <w:hideMark/>
          </w:tcPr>
          <w:p w14:paraId="5ABDF275" w14:textId="77777777" w:rsidR="00A9328B" w:rsidRPr="00445C0B" w:rsidRDefault="00A9328B" w:rsidP="00242998">
            <w:pPr>
              <w:rPr>
                <w:sz w:val="16"/>
                <w:szCs w:val="16"/>
              </w:rPr>
            </w:pPr>
          </w:p>
        </w:tc>
        <w:tc>
          <w:tcPr>
            <w:tcW w:w="801" w:type="pct"/>
            <w:vMerge/>
            <w:shd w:val="clear" w:color="auto" w:fill="auto"/>
            <w:vAlign w:val="center"/>
            <w:hideMark/>
          </w:tcPr>
          <w:p w14:paraId="440B593B" w14:textId="77777777" w:rsidR="00A9328B" w:rsidRPr="00445C0B" w:rsidRDefault="00A9328B" w:rsidP="00242998">
            <w:pPr>
              <w:rPr>
                <w:sz w:val="16"/>
                <w:szCs w:val="16"/>
              </w:rPr>
            </w:pPr>
          </w:p>
        </w:tc>
        <w:tc>
          <w:tcPr>
            <w:tcW w:w="801" w:type="pct"/>
            <w:shd w:val="clear" w:color="auto" w:fill="auto"/>
            <w:noWrap/>
            <w:vAlign w:val="center"/>
            <w:hideMark/>
          </w:tcPr>
          <w:p w14:paraId="026B0767" w14:textId="77777777" w:rsidR="00A9328B" w:rsidRPr="00445C0B" w:rsidRDefault="00A9328B" w:rsidP="00242998">
            <w:pPr>
              <w:jc w:val="center"/>
              <w:rPr>
                <w:sz w:val="16"/>
                <w:szCs w:val="16"/>
              </w:rPr>
            </w:pPr>
            <w:r w:rsidRPr="00445C0B">
              <w:rPr>
                <w:sz w:val="16"/>
                <w:szCs w:val="16"/>
              </w:rPr>
              <w:t>262/2</w:t>
            </w:r>
          </w:p>
        </w:tc>
        <w:tc>
          <w:tcPr>
            <w:tcW w:w="800" w:type="pct"/>
            <w:shd w:val="clear" w:color="auto" w:fill="auto"/>
            <w:noWrap/>
            <w:vAlign w:val="center"/>
          </w:tcPr>
          <w:p w14:paraId="5F079B29" w14:textId="77777777" w:rsidR="00A9328B" w:rsidRPr="00445C0B" w:rsidRDefault="00A9328B" w:rsidP="00242998">
            <w:pPr>
              <w:jc w:val="center"/>
              <w:rPr>
                <w:sz w:val="16"/>
                <w:szCs w:val="16"/>
              </w:rPr>
            </w:pPr>
            <w:r w:rsidRPr="00445C0B">
              <w:rPr>
                <w:sz w:val="16"/>
                <w:szCs w:val="16"/>
              </w:rPr>
              <w:t>0,1690</w:t>
            </w:r>
          </w:p>
        </w:tc>
      </w:tr>
      <w:tr w:rsidR="00A9328B" w:rsidRPr="00445C0B" w14:paraId="04DBE609" w14:textId="77777777" w:rsidTr="00242998">
        <w:trPr>
          <w:cantSplit/>
          <w:trHeight w:val="227"/>
        </w:trPr>
        <w:tc>
          <w:tcPr>
            <w:tcW w:w="312" w:type="pct"/>
            <w:vMerge/>
            <w:shd w:val="clear" w:color="auto" w:fill="auto"/>
            <w:vAlign w:val="center"/>
            <w:hideMark/>
          </w:tcPr>
          <w:p w14:paraId="2455D504" w14:textId="77777777" w:rsidR="00A9328B" w:rsidRPr="00445C0B" w:rsidRDefault="00A9328B" w:rsidP="00242998">
            <w:pPr>
              <w:rPr>
                <w:sz w:val="16"/>
                <w:szCs w:val="16"/>
              </w:rPr>
            </w:pPr>
          </w:p>
        </w:tc>
        <w:tc>
          <w:tcPr>
            <w:tcW w:w="861" w:type="pct"/>
            <w:vMerge/>
            <w:shd w:val="clear" w:color="auto" w:fill="auto"/>
            <w:vAlign w:val="center"/>
            <w:hideMark/>
          </w:tcPr>
          <w:p w14:paraId="0BD9AEAF" w14:textId="77777777" w:rsidR="00A9328B" w:rsidRPr="00445C0B" w:rsidRDefault="00A9328B" w:rsidP="00242998">
            <w:pPr>
              <w:rPr>
                <w:sz w:val="16"/>
                <w:szCs w:val="16"/>
              </w:rPr>
            </w:pPr>
          </w:p>
        </w:tc>
        <w:tc>
          <w:tcPr>
            <w:tcW w:w="625" w:type="pct"/>
            <w:vMerge/>
            <w:shd w:val="clear" w:color="auto" w:fill="auto"/>
            <w:vAlign w:val="center"/>
          </w:tcPr>
          <w:p w14:paraId="390F13D7" w14:textId="77777777" w:rsidR="00A9328B" w:rsidRPr="00445C0B" w:rsidRDefault="00A9328B" w:rsidP="0024299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00" w:type="pct"/>
            <w:vMerge/>
            <w:shd w:val="clear" w:color="auto" w:fill="auto"/>
            <w:vAlign w:val="center"/>
            <w:hideMark/>
          </w:tcPr>
          <w:p w14:paraId="1278F5A7" w14:textId="77777777" w:rsidR="00A9328B" w:rsidRPr="00445C0B" w:rsidRDefault="00A9328B" w:rsidP="00242998">
            <w:pPr>
              <w:rPr>
                <w:sz w:val="16"/>
                <w:szCs w:val="16"/>
              </w:rPr>
            </w:pPr>
          </w:p>
        </w:tc>
        <w:tc>
          <w:tcPr>
            <w:tcW w:w="801" w:type="pct"/>
            <w:vMerge/>
            <w:shd w:val="clear" w:color="auto" w:fill="auto"/>
            <w:vAlign w:val="center"/>
            <w:hideMark/>
          </w:tcPr>
          <w:p w14:paraId="4574B347" w14:textId="77777777" w:rsidR="00A9328B" w:rsidRPr="00445C0B" w:rsidRDefault="00A9328B" w:rsidP="00242998">
            <w:pPr>
              <w:rPr>
                <w:sz w:val="16"/>
                <w:szCs w:val="16"/>
              </w:rPr>
            </w:pPr>
          </w:p>
        </w:tc>
        <w:tc>
          <w:tcPr>
            <w:tcW w:w="801" w:type="pct"/>
            <w:shd w:val="clear" w:color="auto" w:fill="auto"/>
            <w:noWrap/>
            <w:vAlign w:val="center"/>
            <w:hideMark/>
          </w:tcPr>
          <w:p w14:paraId="290E79B2" w14:textId="77777777" w:rsidR="00A9328B" w:rsidRPr="00445C0B" w:rsidRDefault="00A9328B" w:rsidP="00242998">
            <w:pPr>
              <w:jc w:val="center"/>
              <w:rPr>
                <w:sz w:val="16"/>
                <w:szCs w:val="16"/>
              </w:rPr>
            </w:pPr>
            <w:r w:rsidRPr="00445C0B">
              <w:rPr>
                <w:sz w:val="16"/>
                <w:szCs w:val="16"/>
              </w:rPr>
              <w:t>262/3</w:t>
            </w:r>
          </w:p>
        </w:tc>
        <w:tc>
          <w:tcPr>
            <w:tcW w:w="800" w:type="pct"/>
            <w:shd w:val="clear" w:color="auto" w:fill="auto"/>
            <w:noWrap/>
            <w:vAlign w:val="center"/>
          </w:tcPr>
          <w:p w14:paraId="2B5F5F68" w14:textId="77777777" w:rsidR="00A9328B" w:rsidRPr="00445C0B" w:rsidRDefault="00A9328B" w:rsidP="00242998">
            <w:pPr>
              <w:jc w:val="center"/>
              <w:rPr>
                <w:sz w:val="16"/>
                <w:szCs w:val="16"/>
              </w:rPr>
            </w:pPr>
            <w:r w:rsidRPr="00445C0B">
              <w:rPr>
                <w:sz w:val="16"/>
                <w:szCs w:val="16"/>
              </w:rPr>
              <w:t>0,6600</w:t>
            </w:r>
          </w:p>
        </w:tc>
      </w:tr>
      <w:tr w:rsidR="00A9328B" w:rsidRPr="00445C0B" w14:paraId="2146FAAB" w14:textId="77777777" w:rsidTr="00242998">
        <w:trPr>
          <w:cantSplit/>
          <w:trHeight w:val="227"/>
        </w:trPr>
        <w:tc>
          <w:tcPr>
            <w:tcW w:w="312" w:type="pct"/>
            <w:vMerge w:val="restart"/>
            <w:shd w:val="clear" w:color="auto" w:fill="auto"/>
            <w:noWrap/>
            <w:vAlign w:val="center"/>
            <w:hideMark/>
          </w:tcPr>
          <w:p w14:paraId="0314A52A" w14:textId="77777777" w:rsidR="00A9328B" w:rsidRPr="00445C0B" w:rsidRDefault="00A9328B" w:rsidP="00242998">
            <w:pPr>
              <w:keepNext/>
              <w:jc w:val="center"/>
              <w:rPr>
                <w:sz w:val="16"/>
                <w:szCs w:val="16"/>
              </w:rPr>
            </w:pPr>
            <w:r w:rsidRPr="00445C0B">
              <w:rPr>
                <w:sz w:val="16"/>
                <w:szCs w:val="16"/>
              </w:rPr>
              <w:t>48</w:t>
            </w:r>
          </w:p>
        </w:tc>
        <w:tc>
          <w:tcPr>
            <w:tcW w:w="861" w:type="pct"/>
            <w:vMerge/>
            <w:shd w:val="clear" w:color="auto" w:fill="auto"/>
            <w:vAlign w:val="center"/>
            <w:hideMark/>
          </w:tcPr>
          <w:p w14:paraId="4A10F115" w14:textId="77777777" w:rsidR="00A9328B" w:rsidRPr="00445C0B" w:rsidRDefault="00A9328B" w:rsidP="00242998">
            <w:pPr>
              <w:keepNext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Merge/>
            <w:shd w:val="clear" w:color="auto" w:fill="auto"/>
            <w:vAlign w:val="center"/>
          </w:tcPr>
          <w:p w14:paraId="06FD8EA6" w14:textId="77777777" w:rsidR="00A9328B" w:rsidRPr="00445C0B" w:rsidRDefault="00A9328B" w:rsidP="00242998">
            <w:pPr>
              <w:keepNext/>
              <w:jc w:val="center"/>
              <w:rPr>
                <w:sz w:val="16"/>
                <w:szCs w:val="16"/>
              </w:rPr>
            </w:pPr>
          </w:p>
        </w:tc>
        <w:tc>
          <w:tcPr>
            <w:tcW w:w="800" w:type="pct"/>
            <w:vMerge w:val="restart"/>
            <w:shd w:val="clear" w:color="auto" w:fill="auto"/>
            <w:noWrap/>
            <w:vAlign w:val="center"/>
            <w:hideMark/>
          </w:tcPr>
          <w:p w14:paraId="48561C85" w14:textId="77777777" w:rsidR="00A9328B" w:rsidRPr="00445C0B" w:rsidRDefault="00A9328B" w:rsidP="00242998">
            <w:pPr>
              <w:keepNext/>
              <w:jc w:val="center"/>
              <w:rPr>
                <w:sz w:val="16"/>
                <w:szCs w:val="16"/>
              </w:rPr>
            </w:pPr>
            <w:r w:rsidRPr="00445C0B">
              <w:rPr>
                <w:sz w:val="16"/>
                <w:szCs w:val="16"/>
              </w:rPr>
              <w:t>263/90</w:t>
            </w:r>
          </w:p>
        </w:tc>
        <w:tc>
          <w:tcPr>
            <w:tcW w:w="801" w:type="pct"/>
            <w:vMerge w:val="restart"/>
            <w:shd w:val="clear" w:color="auto" w:fill="auto"/>
            <w:vAlign w:val="center"/>
            <w:hideMark/>
          </w:tcPr>
          <w:p w14:paraId="2A90E638" w14:textId="77777777" w:rsidR="00A9328B" w:rsidRPr="00445C0B" w:rsidRDefault="00A9328B" w:rsidP="00242998">
            <w:pPr>
              <w:keepNext/>
              <w:jc w:val="center"/>
              <w:rPr>
                <w:sz w:val="16"/>
                <w:szCs w:val="16"/>
              </w:rPr>
            </w:pPr>
            <w:r w:rsidRPr="00445C0B">
              <w:rPr>
                <w:sz w:val="16"/>
                <w:szCs w:val="16"/>
              </w:rPr>
              <w:t>2,6069</w:t>
            </w:r>
          </w:p>
        </w:tc>
        <w:tc>
          <w:tcPr>
            <w:tcW w:w="801" w:type="pct"/>
            <w:shd w:val="clear" w:color="auto" w:fill="auto"/>
            <w:noWrap/>
            <w:vAlign w:val="center"/>
          </w:tcPr>
          <w:p w14:paraId="13DCCC43" w14:textId="77777777" w:rsidR="00A9328B" w:rsidRPr="00445C0B" w:rsidRDefault="00A9328B" w:rsidP="00242998">
            <w:pPr>
              <w:keepNext/>
              <w:jc w:val="center"/>
              <w:rPr>
                <w:sz w:val="16"/>
                <w:szCs w:val="16"/>
              </w:rPr>
            </w:pPr>
            <w:r w:rsidRPr="00445C0B">
              <w:rPr>
                <w:sz w:val="16"/>
                <w:szCs w:val="16"/>
              </w:rPr>
              <w:t>263/96</w:t>
            </w:r>
          </w:p>
        </w:tc>
        <w:tc>
          <w:tcPr>
            <w:tcW w:w="800" w:type="pct"/>
            <w:shd w:val="clear" w:color="auto" w:fill="auto"/>
            <w:noWrap/>
            <w:vAlign w:val="center"/>
          </w:tcPr>
          <w:p w14:paraId="1894D89F" w14:textId="77777777" w:rsidR="00A9328B" w:rsidRPr="00445C0B" w:rsidRDefault="00A9328B" w:rsidP="00242998">
            <w:pPr>
              <w:keepNext/>
              <w:jc w:val="center"/>
              <w:rPr>
                <w:sz w:val="16"/>
                <w:szCs w:val="16"/>
              </w:rPr>
            </w:pPr>
            <w:r w:rsidRPr="00445C0B">
              <w:rPr>
                <w:sz w:val="16"/>
                <w:szCs w:val="16"/>
              </w:rPr>
              <w:t>0,1546</w:t>
            </w:r>
          </w:p>
        </w:tc>
      </w:tr>
      <w:tr w:rsidR="00A9328B" w:rsidRPr="00445C0B" w14:paraId="141F0033" w14:textId="77777777" w:rsidTr="00242998">
        <w:trPr>
          <w:cantSplit/>
          <w:trHeight w:val="227"/>
        </w:trPr>
        <w:tc>
          <w:tcPr>
            <w:tcW w:w="312" w:type="pct"/>
            <w:vMerge/>
            <w:tcBorders>
              <w:bottom w:val="single" w:sz="2" w:space="0" w:color="auto"/>
            </w:tcBorders>
            <w:shd w:val="clear" w:color="auto" w:fill="auto"/>
            <w:vAlign w:val="center"/>
            <w:hideMark/>
          </w:tcPr>
          <w:p w14:paraId="3B0B40B9" w14:textId="77777777" w:rsidR="00A9328B" w:rsidRPr="00445C0B" w:rsidRDefault="00A9328B" w:rsidP="00242998">
            <w:pPr>
              <w:keepNext/>
              <w:rPr>
                <w:sz w:val="16"/>
                <w:szCs w:val="16"/>
              </w:rPr>
            </w:pPr>
          </w:p>
        </w:tc>
        <w:tc>
          <w:tcPr>
            <w:tcW w:w="861" w:type="pct"/>
            <w:vMerge/>
            <w:shd w:val="clear" w:color="auto" w:fill="auto"/>
            <w:vAlign w:val="center"/>
            <w:hideMark/>
          </w:tcPr>
          <w:p w14:paraId="39BEC170" w14:textId="77777777" w:rsidR="00A9328B" w:rsidRPr="00445C0B" w:rsidRDefault="00A9328B" w:rsidP="00242998">
            <w:pPr>
              <w:keepNext/>
              <w:rPr>
                <w:sz w:val="16"/>
                <w:szCs w:val="16"/>
              </w:rPr>
            </w:pPr>
          </w:p>
        </w:tc>
        <w:tc>
          <w:tcPr>
            <w:tcW w:w="625" w:type="pct"/>
            <w:vMerge/>
            <w:shd w:val="clear" w:color="auto" w:fill="auto"/>
            <w:vAlign w:val="center"/>
          </w:tcPr>
          <w:p w14:paraId="660FC36C" w14:textId="77777777" w:rsidR="00A9328B" w:rsidRPr="00445C0B" w:rsidRDefault="00A9328B" w:rsidP="00242998">
            <w:pPr>
              <w:keepNext/>
              <w:jc w:val="center"/>
              <w:rPr>
                <w:sz w:val="16"/>
                <w:szCs w:val="16"/>
              </w:rPr>
            </w:pPr>
          </w:p>
        </w:tc>
        <w:tc>
          <w:tcPr>
            <w:tcW w:w="800" w:type="pct"/>
            <w:vMerge/>
            <w:tcBorders>
              <w:bottom w:val="single" w:sz="2" w:space="0" w:color="auto"/>
            </w:tcBorders>
            <w:shd w:val="clear" w:color="auto" w:fill="auto"/>
            <w:vAlign w:val="center"/>
            <w:hideMark/>
          </w:tcPr>
          <w:p w14:paraId="05C8E8FE" w14:textId="77777777" w:rsidR="00A9328B" w:rsidRPr="00445C0B" w:rsidRDefault="00A9328B" w:rsidP="00242998">
            <w:pPr>
              <w:keepNext/>
              <w:rPr>
                <w:sz w:val="16"/>
                <w:szCs w:val="16"/>
              </w:rPr>
            </w:pPr>
          </w:p>
        </w:tc>
        <w:tc>
          <w:tcPr>
            <w:tcW w:w="801" w:type="pct"/>
            <w:vMerge/>
            <w:tcBorders>
              <w:bottom w:val="single" w:sz="2" w:space="0" w:color="auto"/>
            </w:tcBorders>
            <w:shd w:val="clear" w:color="auto" w:fill="auto"/>
            <w:vAlign w:val="center"/>
            <w:hideMark/>
          </w:tcPr>
          <w:p w14:paraId="079F1B30" w14:textId="77777777" w:rsidR="00A9328B" w:rsidRPr="00445C0B" w:rsidRDefault="00A9328B" w:rsidP="00242998">
            <w:pPr>
              <w:keepNext/>
              <w:rPr>
                <w:sz w:val="16"/>
                <w:szCs w:val="16"/>
              </w:rPr>
            </w:pPr>
          </w:p>
        </w:tc>
        <w:tc>
          <w:tcPr>
            <w:tcW w:w="801" w:type="pct"/>
            <w:tcBorders>
              <w:bottom w:val="single" w:sz="2" w:space="0" w:color="auto"/>
            </w:tcBorders>
            <w:shd w:val="clear" w:color="auto" w:fill="auto"/>
            <w:noWrap/>
            <w:vAlign w:val="center"/>
            <w:hideMark/>
          </w:tcPr>
          <w:p w14:paraId="7DE2BBC7" w14:textId="77777777" w:rsidR="00A9328B" w:rsidRPr="00445C0B" w:rsidRDefault="00A9328B" w:rsidP="00242998">
            <w:pPr>
              <w:keepNext/>
              <w:jc w:val="center"/>
              <w:rPr>
                <w:sz w:val="16"/>
                <w:szCs w:val="16"/>
              </w:rPr>
            </w:pPr>
            <w:r w:rsidRPr="00445C0B">
              <w:rPr>
                <w:sz w:val="16"/>
                <w:szCs w:val="16"/>
              </w:rPr>
              <w:t>263/97</w:t>
            </w:r>
          </w:p>
        </w:tc>
        <w:tc>
          <w:tcPr>
            <w:tcW w:w="800" w:type="pct"/>
            <w:tcBorders>
              <w:bottom w:val="single" w:sz="2" w:space="0" w:color="auto"/>
            </w:tcBorders>
            <w:shd w:val="clear" w:color="auto" w:fill="auto"/>
            <w:noWrap/>
            <w:vAlign w:val="center"/>
          </w:tcPr>
          <w:p w14:paraId="7E4ABC19" w14:textId="77777777" w:rsidR="00A9328B" w:rsidRPr="00445C0B" w:rsidRDefault="00A9328B" w:rsidP="00242998">
            <w:pPr>
              <w:keepNext/>
              <w:jc w:val="center"/>
              <w:rPr>
                <w:sz w:val="16"/>
                <w:szCs w:val="16"/>
              </w:rPr>
            </w:pPr>
            <w:r w:rsidRPr="00445C0B">
              <w:rPr>
                <w:sz w:val="16"/>
                <w:szCs w:val="16"/>
              </w:rPr>
              <w:t>2,4523</w:t>
            </w:r>
          </w:p>
        </w:tc>
      </w:tr>
      <w:tr w:rsidR="00A9328B" w:rsidRPr="00445C0B" w14:paraId="3FD2482E" w14:textId="77777777" w:rsidTr="00242998">
        <w:trPr>
          <w:cantSplit/>
          <w:trHeight w:val="227"/>
        </w:trPr>
        <w:tc>
          <w:tcPr>
            <w:tcW w:w="312" w:type="pct"/>
            <w:vMerge w:val="restart"/>
            <w:shd w:val="clear" w:color="auto" w:fill="auto"/>
            <w:noWrap/>
            <w:vAlign w:val="center"/>
            <w:hideMark/>
          </w:tcPr>
          <w:p w14:paraId="04575469" w14:textId="77777777" w:rsidR="00A9328B" w:rsidRPr="00445C0B" w:rsidRDefault="00A9328B" w:rsidP="00242998">
            <w:pPr>
              <w:keepNext/>
              <w:jc w:val="center"/>
              <w:rPr>
                <w:sz w:val="16"/>
                <w:szCs w:val="16"/>
              </w:rPr>
            </w:pPr>
            <w:r w:rsidRPr="00445C0B">
              <w:rPr>
                <w:sz w:val="16"/>
                <w:szCs w:val="16"/>
              </w:rPr>
              <w:t>49</w:t>
            </w:r>
          </w:p>
        </w:tc>
        <w:tc>
          <w:tcPr>
            <w:tcW w:w="861" w:type="pct"/>
            <w:vMerge/>
            <w:shd w:val="clear" w:color="auto" w:fill="auto"/>
            <w:vAlign w:val="center"/>
            <w:hideMark/>
          </w:tcPr>
          <w:p w14:paraId="254DF63F" w14:textId="77777777" w:rsidR="00A9328B" w:rsidRPr="00445C0B" w:rsidRDefault="00A9328B" w:rsidP="00242998">
            <w:pPr>
              <w:keepNext/>
              <w:rPr>
                <w:sz w:val="16"/>
                <w:szCs w:val="16"/>
              </w:rPr>
            </w:pPr>
          </w:p>
        </w:tc>
        <w:tc>
          <w:tcPr>
            <w:tcW w:w="625" w:type="pct"/>
            <w:vMerge/>
            <w:shd w:val="clear" w:color="auto" w:fill="auto"/>
            <w:vAlign w:val="center"/>
          </w:tcPr>
          <w:p w14:paraId="3AEC87E8" w14:textId="77777777" w:rsidR="00A9328B" w:rsidRPr="00445C0B" w:rsidRDefault="00A9328B" w:rsidP="00242998">
            <w:pPr>
              <w:keepNext/>
              <w:jc w:val="center"/>
              <w:rPr>
                <w:sz w:val="16"/>
                <w:szCs w:val="16"/>
              </w:rPr>
            </w:pPr>
          </w:p>
        </w:tc>
        <w:tc>
          <w:tcPr>
            <w:tcW w:w="800" w:type="pct"/>
            <w:vMerge w:val="restart"/>
            <w:shd w:val="clear" w:color="auto" w:fill="auto"/>
            <w:noWrap/>
            <w:vAlign w:val="center"/>
            <w:hideMark/>
          </w:tcPr>
          <w:p w14:paraId="1F26B1E4" w14:textId="77777777" w:rsidR="00A9328B" w:rsidRPr="00445C0B" w:rsidRDefault="00A9328B" w:rsidP="00242998">
            <w:pPr>
              <w:keepNext/>
              <w:jc w:val="center"/>
              <w:rPr>
                <w:sz w:val="16"/>
                <w:szCs w:val="16"/>
              </w:rPr>
            </w:pPr>
            <w:r w:rsidRPr="00445C0B">
              <w:rPr>
                <w:sz w:val="16"/>
                <w:szCs w:val="16"/>
              </w:rPr>
              <w:t>263/92</w:t>
            </w:r>
          </w:p>
        </w:tc>
        <w:tc>
          <w:tcPr>
            <w:tcW w:w="801" w:type="pct"/>
            <w:vMerge w:val="restart"/>
            <w:shd w:val="clear" w:color="auto" w:fill="auto"/>
            <w:vAlign w:val="center"/>
            <w:hideMark/>
          </w:tcPr>
          <w:p w14:paraId="2A832CCE" w14:textId="77777777" w:rsidR="00A9328B" w:rsidRPr="00445C0B" w:rsidRDefault="00A9328B" w:rsidP="00242998">
            <w:pPr>
              <w:keepNext/>
              <w:jc w:val="center"/>
              <w:rPr>
                <w:sz w:val="16"/>
                <w:szCs w:val="16"/>
              </w:rPr>
            </w:pPr>
            <w:r w:rsidRPr="00445C0B">
              <w:rPr>
                <w:sz w:val="16"/>
                <w:szCs w:val="16"/>
              </w:rPr>
              <w:t>19,1796</w:t>
            </w:r>
          </w:p>
        </w:tc>
        <w:tc>
          <w:tcPr>
            <w:tcW w:w="801" w:type="pct"/>
            <w:shd w:val="clear" w:color="auto" w:fill="auto"/>
            <w:noWrap/>
            <w:vAlign w:val="center"/>
            <w:hideMark/>
          </w:tcPr>
          <w:p w14:paraId="055A9E6D" w14:textId="77777777" w:rsidR="00A9328B" w:rsidRPr="00445C0B" w:rsidRDefault="00A9328B" w:rsidP="00242998">
            <w:pPr>
              <w:keepNext/>
              <w:jc w:val="center"/>
              <w:rPr>
                <w:sz w:val="16"/>
                <w:szCs w:val="16"/>
              </w:rPr>
            </w:pPr>
            <w:r w:rsidRPr="00445C0B">
              <w:rPr>
                <w:sz w:val="16"/>
                <w:szCs w:val="16"/>
              </w:rPr>
              <w:t>263/98</w:t>
            </w:r>
          </w:p>
        </w:tc>
        <w:tc>
          <w:tcPr>
            <w:tcW w:w="800" w:type="pct"/>
            <w:shd w:val="clear" w:color="auto" w:fill="auto"/>
            <w:noWrap/>
            <w:vAlign w:val="center"/>
          </w:tcPr>
          <w:p w14:paraId="007C68EF" w14:textId="77777777" w:rsidR="00A9328B" w:rsidRPr="00445C0B" w:rsidRDefault="00A9328B" w:rsidP="00242998">
            <w:pPr>
              <w:keepNext/>
              <w:jc w:val="center"/>
              <w:rPr>
                <w:sz w:val="16"/>
                <w:szCs w:val="16"/>
              </w:rPr>
            </w:pPr>
            <w:r w:rsidRPr="00445C0B">
              <w:rPr>
                <w:sz w:val="16"/>
                <w:szCs w:val="16"/>
              </w:rPr>
              <w:t>2,7047</w:t>
            </w:r>
          </w:p>
        </w:tc>
      </w:tr>
      <w:tr w:rsidR="00A9328B" w:rsidRPr="00445C0B" w14:paraId="2BA5C06E" w14:textId="77777777" w:rsidTr="00242998">
        <w:trPr>
          <w:cantSplit/>
          <w:trHeight w:val="227"/>
        </w:trPr>
        <w:tc>
          <w:tcPr>
            <w:tcW w:w="312" w:type="pct"/>
            <w:vMerge/>
            <w:shd w:val="clear" w:color="auto" w:fill="auto"/>
            <w:vAlign w:val="center"/>
            <w:hideMark/>
          </w:tcPr>
          <w:p w14:paraId="0127DEC3" w14:textId="77777777" w:rsidR="00A9328B" w:rsidRPr="00445C0B" w:rsidRDefault="00A9328B" w:rsidP="00242998">
            <w:pPr>
              <w:keepNext/>
              <w:rPr>
                <w:sz w:val="16"/>
                <w:szCs w:val="16"/>
              </w:rPr>
            </w:pPr>
          </w:p>
        </w:tc>
        <w:tc>
          <w:tcPr>
            <w:tcW w:w="861" w:type="pct"/>
            <w:vMerge/>
            <w:shd w:val="clear" w:color="auto" w:fill="auto"/>
            <w:vAlign w:val="center"/>
            <w:hideMark/>
          </w:tcPr>
          <w:p w14:paraId="719999CE" w14:textId="77777777" w:rsidR="00A9328B" w:rsidRPr="00445C0B" w:rsidRDefault="00A9328B" w:rsidP="00242998">
            <w:pPr>
              <w:keepNext/>
              <w:rPr>
                <w:sz w:val="16"/>
                <w:szCs w:val="16"/>
              </w:rPr>
            </w:pPr>
          </w:p>
        </w:tc>
        <w:tc>
          <w:tcPr>
            <w:tcW w:w="625" w:type="pct"/>
            <w:vMerge/>
            <w:shd w:val="clear" w:color="auto" w:fill="auto"/>
            <w:vAlign w:val="center"/>
          </w:tcPr>
          <w:p w14:paraId="2CAE722B" w14:textId="77777777" w:rsidR="00A9328B" w:rsidRPr="00445C0B" w:rsidRDefault="00A9328B" w:rsidP="00242998">
            <w:pPr>
              <w:keepNext/>
              <w:rPr>
                <w:sz w:val="16"/>
                <w:szCs w:val="16"/>
              </w:rPr>
            </w:pPr>
          </w:p>
        </w:tc>
        <w:tc>
          <w:tcPr>
            <w:tcW w:w="800" w:type="pct"/>
            <w:vMerge/>
            <w:shd w:val="clear" w:color="auto" w:fill="auto"/>
            <w:vAlign w:val="center"/>
            <w:hideMark/>
          </w:tcPr>
          <w:p w14:paraId="3B5EA414" w14:textId="77777777" w:rsidR="00A9328B" w:rsidRPr="00445C0B" w:rsidRDefault="00A9328B" w:rsidP="00242998">
            <w:pPr>
              <w:keepNext/>
              <w:rPr>
                <w:sz w:val="16"/>
                <w:szCs w:val="16"/>
              </w:rPr>
            </w:pPr>
          </w:p>
        </w:tc>
        <w:tc>
          <w:tcPr>
            <w:tcW w:w="801" w:type="pct"/>
            <w:vMerge/>
            <w:shd w:val="clear" w:color="auto" w:fill="auto"/>
            <w:vAlign w:val="center"/>
            <w:hideMark/>
          </w:tcPr>
          <w:p w14:paraId="38C95F8B" w14:textId="77777777" w:rsidR="00A9328B" w:rsidRPr="00445C0B" w:rsidRDefault="00A9328B" w:rsidP="00242998">
            <w:pPr>
              <w:keepNext/>
              <w:rPr>
                <w:sz w:val="16"/>
                <w:szCs w:val="16"/>
              </w:rPr>
            </w:pPr>
          </w:p>
        </w:tc>
        <w:tc>
          <w:tcPr>
            <w:tcW w:w="801" w:type="pct"/>
            <w:shd w:val="clear" w:color="auto" w:fill="auto"/>
            <w:noWrap/>
            <w:vAlign w:val="center"/>
            <w:hideMark/>
          </w:tcPr>
          <w:p w14:paraId="20632DE4" w14:textId="77777777" w:rsidR="00A9328B" w:rsidRPr="00445C0B" w:rsidRDefault="00A9328B" w:rsidP="00242998">
            <w:pPr>
              <w:keepNext/>
              <w:jc w:val="center"/>
              <w:rPr>
                <w:sz w:val="16"/>
                <w:szCs w:val="16"/>
              </w:rPr>
            </w:pPr>
            <w:r w:rsidRPr="00445C0B">
              <w:rPr>
                <w:sz w:val="16"/>
                <w:szCs w:val="16"/>
              </w:rPr>
              <w:t>263/99</w:t>
            </w:r>
          </w:p>
        </w:tc>
        <w:tc>
          <w:tcPr>
            <w:tcW w:w="800" w:type="pct"/>
            <w:shd w:val="clear" w:color="auto" w:fill="auto"/>
            <w:noWrap/>
            <w:vAlign w:val="center"/>
          </w:tcPr>
          <w:p w14:paraId="17E447DE" w14:textId="77777777" w:rsidR="00A9328B" w:rsidRPr="00445C0B" w:rsidRDefault="00A9328B" w:rsidP="00242998">
            <w:pPr>
              <w:keepNext/>
              <w:jc w:val="center"/>
              <w:rPr>
                <w:sz w:val="16"/>
                <w:szCs w:val="16"/>
              </w:rPr>
            </w:pPr>
            <w:r w:rsidRPr="00445C0B">
              <w:rPr>
                <w:sz w:val="16"/>
                <w:szCs w:val="16"/>
              </w:rPr>
              <w:t>1,8941</w:t>
            </w:r>
          </w:p>
        </w:tc>
      </w:tr>
      <w:tr w:rsidR="00A9328B" w:rsidRPr="00445C0B" w14:paraId="6389FE9B" w14:textId="77777777" w:rsidTr="00242998">
        <w:trPr>
          <w:cantSplit/>
          <w:trHeight w:val="227"/>
        </w:trPr>
        <w:tc>
          <w:tcPr>
            <w:tcW w:w="312" w:type="pct"/>
            <w:vMerge/>
            <w:tcBorders>
              <w:bottom w:val="double" w:sz="4" w:space="0" w:color="auto"/>
            </w:tcBorders>
            <w:shd w:val="clear" w:color="auto" w:fill="auto"/>
            <w:vAlign w:val="center"/>
            <w:hideMark/>
          </w:tcPr>
          <w:p w14:paraId="10D3F8F5" w14:textId="77777777" w:rsidR="00A9328B" w:rsidRPr="00445C0B" w:rsidRDefault="00A9328B" w:rsidP="00242998">
            <w:pPr>
              <w:keepNext/>
              <w:rPr>
                <w:sz w:val="16"/>
                <w:szCs w:val="16"/>
              </w:rPr>
            </w:pPr>
          </w:p>
        </w:tc>
        <w:tc>
          <w:tcPr>
            <w:tcW w:w="861" w:type="pct"/>
            <w:vMerge/>
            <w:tcBorders>
              <w:bottom w:val="double" w:sz="4" w:space="0" w:color="auto"/>
            </w:tcBorders>
            <w:shd w:val="clear" w:color="auto" w:fill="auto"/>
            <w:vAlign w:val="center"/>
            <w:hideMark/>
          </w:tcPr>
          <w:p w14:paraId="2F027CF0" w14:textId="77777777" w:rsidR="00A9328B" w:rsidRPr="00445C0B" w:rsidRDefault="00A9328B" w:rsidP="00242998">
            <w:pPr>
              <w:keepNext/>
              <w:rPr>
                <w:sz w:val="16"/>
                <w:szCs w:val="16"/>
              </w:rPr>
            </w:pPr>
          </w:p>
        </w:tc>
        <w:tc>
          <w:tcPr>
            <w:tcW w:w="625" w:type="pct"/>
            <w:vMerge/>
            <w:tcBorders>
              <w:bottom w:val="double" w:sz="4" w:space="0" w:color="auto"/>
            </w:tcBorders>
            <w:shd w:val="clear" w:color="auto" w:fill="auto"/>
            <w:vAlign w:val="center"/>
          </w:tcPr>
          <w:p w14:paraId="0D7FC3EE" w14:textId="77777777" w:rsidR="00A9328B" w:rsidRPr="00445C0B" w:rsidRDefault="00A9328B" w:rsidP="00242998">
            <w:pPr>
              <w:keepNext/>
              <w:rPr>
                <w:sz w:val="16"/>
                <w:szCs w:val="16"/>
              </w:rPr>
            </w:pPr>
          </w:p>
        </w:tc>
        <w:tc>
          <w:tcPr>
            <w:tcW w:w="800" w:type="pct"/>
            <w:vMerge/>
            <w:tcBorders>
              <w:bottom w:val="double" w:sz="4" w:space="0" w:color="auto"/>
            </w:tcBorders>
            <w:shd w:val="clear" w:color="auto" w:fill="auto"/>
            <w:vAlign w:val="center"/>
            <w:hideMark/>
          </w:tcPr>
          <w:p w14:paraId="798C3289" w14:textId="77777777" w:rsidR="00A9328B" w:rsidRPr="00445C0B" w:rsidRDefault="00A9328B" w:rsidP="00242998">
            <w:pPr>
              <w:keepNext/>
              <w:rPr>
                <w:sz w:val="16"/>
                <w:szCs w:val="16"/>
              </w:rPr>
            </w:pPr>
          </w:p>
        </w:tc>
        <w:tc>
          <w:tcPr>
            <w:tcW w:w="801" w:type="pct"/>
            <w:vMerge/>
            <w:tcBorders>
              <w:bottom w:val="double" w:sz="4" w:space="0" w:color="auto"/>
            </w:tcBorders>
            <w:shd w:val="clear" w:color="auto" w:fill="auto"/>
            <w:vAlign w:val="center"/>
            <w:hideMark/>
          </w:tcPr>
          <w:p w14:paraId="127BB100" w14:textId="77777777" w:rsidR="00A9328B" w:rsidRPr="00445C0B" w:rsidRDefault="00A9328B" w:rsidP="00242998">
            <w:pPr>
              <w:keepNext/>
              <w:rPr>
                <w:sz w:val="16"/>
                <w:szCs w:val="16"/>
              </w:rPr>
            </w:pPr>
          </w:p>
        </w:tc>
        <w:tc>
          <w:tcPr>
            <w:tcW w:w="801" w:type="pct"/>
            <w:tcBorders>
              <w:bottom w:val="double" w:sz="4" w:space="0" w:color="auto"/>
            </w:tcBorders>
            <w:shd w:val="clear" w:color="auto" w:fill="auto"/>
            <w:noWrap/>
            <w:vAlign w:val="center"/>
            <w:hideMark/>
          </w:tcPr>
          <w:p w14:paraId="2E4210F6" w14:textId="77777777" w:rsidR="00A9328B" w:rsidRPr="00445C0B" w:rsidRDefault="00A9328B" w:rsidP="00242998">
            <w:pPr>
              <w:keepNext/>
              <w:jc w:val="center"/>
              <w:rPr>
                <w:sz w:val="16"/>
                <w:szCs w:val="16"/>
              </w:rPr>
            </w:pPr>
            <w:r w:rsidRPr="00445C0B">
              <w:rPr>
                <w:sz w:val="16"/>
                <w:szCs w:val="16"/>
              </w:rPr>
              <w:t>263/100</w:t>
            </w:r>
          </w:p>
        </w:tc>
        <w:tc>
          <w:tcPr>
            <w:tcW w:w="800" w:type="pct"/>
            <w:tcBorders>
              <w:bottom w:val="double" w:sz="4" w:space="0" w:color="auto"/>
            </w:tcBorders>
            <w:shd w:val="clear" w:color="auto" w:fill="auto"/>
            <w:noWrap/>
            <w:vAlign w:val="center"/>
          </w:tcPr>
          <w:p w14:paraId="37917D8B" w14:textId="77777777" w:rsidR="00A9328B" w:rsidRPr="00445C0B" w:rsidRDefault="00A9328B" w:rsidP="00242998">
            <w:pPr>
              <w:keepNext/>
              <w:jc w:val="center"/>
              <w:rPr>
                <w:sz w:val="16"/>
                <w:szCs w:val="16"/>
              </w:rPr>
            </w:pPr>
            <w:r w:rsidRPr="00445C0B">
              <w:rPr>
                <w:sz w:val="16"/>
                <w:szCs w:val="16"/>
              </w:rPr>
              <w:t>14,5808</w:t>
            </w:r>
          </w:p>
        </w:tc>
      </w:tr>
      <w:tr w:rsidR="00A9328B" w:rsidRPr="00445C0B" w14:paraId="2AB9C83A" w14:textId="77777777" w:rsidTr="00242998">
        <w:trPr>
          <w:cantSplit/>
          <w:trHeight w:val="227"/>
        </w:trPr>
        <w:tc>
          <w:tcPr>
            <w:tcW w:w="312" w:type="pct"/>
            <w:vMerge w:val="restart"/>
            <w:tcBorders>
              <w:top w:val="double" w:sz="4" w:space="0" w:color="auto"/>
            </w:tcBorders>
            <w:shd w:val="clear" w:color="auto" w:fill="auto"/>
            <w:noWrap/>
            <w:vAlign w:val="center"/>
            <w:hideMark/>
          </w:tcPr>
          <w:p w14:paraId="3FF97A98" w14:textId="77777777" w:rsidR="00A9328B" w:rsidRPr="00445C0B" w:rsidRDefault="00A9328B" w:rsidP="00242998">
            <w:pPr>
              <w:jc w:val="center"/>
              <w:rPr>
                <w:sz w:val="16"/>
                <w:szCs w:val="16"/>
              </w:rPr>
            </w:pPr>
            <w:r w:rsidRPr="00445C0B">
              <w:rPr>
                <w:sz w:val="16"/>
                <w:szCs w:val="16"/>
              </w:rPr>
              <w:t>50</w:t>
            </w:r>
          </w:p>
        </w:tc>
        <w:tc>
          <w:tcPr>
            <w:tcW w:w="861" w:type="pct"/>
            <w:vMerge w:val="restart"/>
            <w:tcBorders>
              <w:top w:val="double" w:sz="4" w:space="0" w:color="auto"/>
            </w:tcBorders>
            <w:shd w:val="clear" w:color="auto" w:fill="auto"/>
            <w:vAlign w:val="center"/>
            <w:hideMark/>
          </w:tcPr>
          <w:p w14:paraId="60E0DD7A" w14:textId="77777777" w:rsidR="00A9328B" w:rsidRPr="00445C0B" w:rsidRDefault="00A9328B" w:rsidP="00242998">
            <w:pPr>
              <w:jc w:val="center"/>
              <w:rPr>
                <w:sz w:val="16"/>
                <w:szCs w:val="16"/>
              </w:rPr>
            </w:pPr>
            <w:r w:rsidRPr="00445C0B">
              <w:rPr>
                <w:sz w:val="16"/>
                <w:szCs w:val="16"/>
              </w:rPr>
              <w:t>0028 Wysoka</w:t>
            </w:r>
          </w:p>
        </w:tc>
        <w:tc>
          <w:tcPr>
            <w:tcW w:w="625" w:type="pct"/>
            <w:vMerge w:val="restart"/>
            <w:tcBorders>
              <w:top w:val="double" w:sz="4" w:space="0" w:color="auto"/>
            </w:tcBorders>
            <w:shd w:val="clear" w:color="auto" w:fill="auto"/>
            <w:vAlign w:val="center"/>
          </w:tcPr>
          <w:p w14:paraId="2D9D7D5E" w14:textId="77777777" w:rsidR="00A9328B" w:rsidRPr="00445C0B" w:rsidRDefault="00A9328B" w:rsidP="00242998">
            <w:pPr>
              <w:jc w:val="center"/>
              <w:rPr>
                <w:sz w:val="16"/>
                <w:szCs w:val="16"/>
              </w:rPr>
            </w:pPr>
            <w:r w:rsidRPr="00445C0B">
              <w:rPr>
                <w:sz w:val="16"/>
                <w:szCs w:val="16"/>
              </w:rPr>
              <w:t>-</w:t>
            </w:r>
          </w:p>
        </w:tc>
        <w:tc>
          <w:tcPr>
            <w:tcW w:w="800" w:type="pct"/>
            <w:vMerge w:val="restart"/>
            <w:tcBorders>
              <w:top w:val="double" w:sz="4" w:space="0" w:color="auto"/>
            </w:tcBorders>
            <w:shd w:val="clear" w:color="auto" w:fill="auto"/>
            <w:vAlign w:val="center"/>
            <w:hideMark/>
          </w:tcPr>
          <w:p w14:paraId="0DDF5625" w14:textId="77777777" w:rsidR="00A9328B" w:rsidRPr="00445C0B" w:rsidRDefault="00A9328B" w:rsidP="00242998">
            <w:pPr>
              <w:jc w:val="center"/>
              <w:rPr>
                <w:sz w:val="16"/>
                <w:szCs w:val="16"/>
              </w:rPr>
            </w:pPr>
            <w:r w:rsidRPr="00445C0B">
              <w:rPr>
                <w:sz w:val="16"/>
                <w:szCs w:val="16"/>
              </w:rPr>
              <w:t>2</w:t>
            </w:r>
          </w:p>
        </w:tc>
        <w:tc>
          <w:tcPr>
            <w:tcW w:w="801" w:type="pct"/>
            <w:vMerge w:val="restart"/>
            <w:tcBorders>
              <w:top w:val="double" w:sz="4" w:space="0" w:color="auto"/>
            </w:tcBorders>
            <w:shd w:val="clear" w:color="auto" w:fill="auto"/>
            <w:vAlign w:val="center"/>
            <w:hideMark/>
          </w:tcPr>
          <w:p w14:paraId="4BF8787F" w14:textId="77777777" w:rsidR="00A9328B" w:rsidRPr="00445C0B" w:rsidRDefault="00A9328B" w:rsidP="00242998">
            <w:pPr>
              <w:jc w:val="center"/>
              <w:rPr>
                <w:sz w:val="16"/>
                <w:szCs w:val="16"/>
              </w:rPr>
            </w:pPr>
            <w:r w:rsidRPr="00445C0B">
              <w:rPr>
                <w:sz w:val="16"/>
                <w:szCs w:val="16"/>
              </w:rPr>
              <w:t>1,2568</w:t>
            </w:r>
          </w:p>
        </w:tc>
        <w:tc>
          <w:tcPr>
            <w:tcW w:w="801" w:type="pct"/>
            <w:tcBorders>
              <w:top w:val="double" w:sz="4" w:space="0" w:color="auto"/>
            </w:tcBorders>
            <w:shd w:val="clear" w:color="auto" w:fill="auto"/>
            <w:noWrap/>
            <w:vAlign w:val="center"/>
            <w:hideMark/>
          </w:tcPr>
          <w:p w14:paraId="16337CAD" w14:textId="77777777" w:rsidR="00A9328B" w:rsidRPr="00445C0B" w:rsidRDefault="00A9328B" w:rsidP="00242998">
            <w:pPr>
              <w:jc w:val="center"/>
              <w:rPr>
                <w:sz w:val="16"/>
                <w:szCs w:val="16"/>
              </w:rPr>
            </w:pPr>
            <w:r w:rsidRPr="00445C0B">
              <w:rPr>
                <w:sz w:val="16"/>
                <w:szCs w:val="16"/>
              </w:rPr>
              <w:t>2/1</w:t>
            </w:r>
          </w:p>
        </w:tc>
        <w:tc>
          <w:tcPr>
            <w:tcW w:w="800" w:type="pct"/>
            <w:tcBorders>
              <w:top w:val="double" w:sz="4" w:space="0" w:color="auto"/>
            </w:tcBorders>
            <w:shd w:val="clear" w:color="auto" w:fill="auto"/>
            <w:noWrap/>
            <w:vAlign w:val="center"/>
            <w:hideMark/>
          </w:tcPr>
          <w:p w14:paraId="5042B8D6" w14:textId="77777777" w:rsidR="00A9328B" w:rsidRPr="00445C0B" w:rsidRDefault="00A9328B" w:rsidP="00242998">
            <w:pPr>
              <w:jc w:val="center"/>
              <w:rPr>
                <w:sz w:val="16"/>
                <w:szCs w:val="16"/>
              </w:rPr>
            </w:pPr>
            <w:r w:rsidRPr="00445C0B">
              <w:rPr>
                <w:sz w:val="16"/>
                <w:szCs w:val="16"/>
              </w:rPr>
              <w:t>0,2937</w:t>
            </w:r>
          </w:p>
        </w:tc>
      </w:tr>
      <w:tr w:rsidR="00A9328B" w:rsidRPr="00445C0B" w14:paraId="7A3124BE" w14:textId="77777777" w:rsidTr="00242998">
        <w:trPr>
          <w:cantSplit/>
          <w:trHeight w:val="227"/>
        </w:trPr>
        <w:tc>
          <w:tcPr>
            <w:tcW w:w="312" w:type="pct"/>
            <w:vMerge/>
            <w:shd w:val="clear" w:color="auto" w:fill="auto"/>
            <w:vAlign w:val="center"/>
            <w:hideMark/>
          </w:tcPr>
          <w:p w14:paraId="344334C9" w14:textId="77777777" w:rsidR="00A9328B" w:rsidRPr="00445C0B" w:rsidRDefault="00A9328B" w:rsidP="00242998">
            <w:pPr>
              <w:rPr>
                <w:sz w:val="16"/>
                <w:szCs w:val="16"/>
              </w:rPr>
            </w:pPr>
          </w:p>
        </w:tc>
        <w:tc>
          <w:tcPr>
            <w:tcW w:w="861" w:type="pct"/>
            <w:vMerge/>
            <w:shd w:val="clear" w:color="auto" w:fill="auto"/>
            <w:vAlign w:val="center"/>
            <w:hideMark/>
          </w:tcPr>
          <w:p w14:paraId="114CC316" w14:textId="77777777" w:rsidR="00A9328B" w:rsidRPr="00445C0B" w:rsidRDefault="00A9328B" w:rsidP="0024299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Merge/>
            <w:shd w:val="clear" w:color="auto" w:fill="auto"/>
            <w:vAlign w:val="center"/>
          </w:tcPr>
          <w:p w14:paraId="48E4E215" w14:textId="77777777" w:rsidR="00A9328B" w:rsidRPr="00445C0B" w:rsidRDefault="00A9328B" w:rsidP="0024299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00" w:type="pct"/>
            <w:vMerge/>
            <w:shd w:val="clear" w:color="auto" w:fill="auto"/>
            <w:vAlign w:val="center"/>
            <w:hideMark/>
          </w:tcPr>
          <w:p w14:paraId="0FC21739" w14:textId="77777777" w:rsidR="00A9328B" w:rsidRPr="00445C0B" w:rsidRDefault="00A9328B" w:rsidP="00242998">
            <w:pPr>
              <w:rPr>
                <w:sz w:val="16"/>
                <w:szCs w:val="16"/>
              </w:rPr>
            </w:pPr>
          </w:p>
        </w:tc>
        <w:tc>
          <w:tcPr>
            <w:tcW w:w="801" w:type="pct"/>
            <w:vMerge/>
            <w:shd w:val="clear" w:color="auto" w:fill="auto"/>
            <w:vAlign w:val="center"/>
            <w:hideMark/>
          </w:tcPr>
          <w:p w14:paraId="2401A626" w14:textId="77777777" w:rsidR="00A9328B" w:rsidRPr="00445C0B" w:rsidRDefault="00A9328B" w:rsidP="00242998">
            <w:pPr>
              <w:rPr>
                <w:sz w:val="16"/>
                <w:szCs w:val="16"/>
              </w:rPr>
            </w:pPr>
          </w:p>
        </w:tc>
        <w:tc>
          <w:tcPr>
            <w:tcW w:w="801" w:type="pct"/>
            <w:shd w:val="clear" w:color="auto" w:fill="auto"/>
            <w:noWrap/>
            <w:vAlign w:val="center"/>
            <w:hideMark/>
          </w:tcPr>
          <w:p w14:paraId="6E4FBB5F" w14:textId="77777777" w:rsidR="00A9328B" w:rsidRPr="00445C0B" w:rsidRDefault="00A9328B" w:rsidP="00242998">
            <w:pPr>
              <w:jc w:val="center"/>
              <w:rPr>
                <w:sz w:val="16"/>
                <w:szCs w:val="16"/>
              </w:rPr>
            </w:pPr>
            <w:r w:rsidRPr="00445C0B">
              <w:rPr>
                <w:sz w:val="16"/>
                <w:szCs w:val="16"/>
              </w:rPr>
              <w:t>2/2</w:t>
            </w:r>
          </w:p>
        </w:tc>
        <w:tc>
          <w:tcPr>
            <w:tcW w:w="800" w:type="pct"/>
            <w:shd w:val="clear" w:color="auto" w:fill="auto"/>
            <w:noWrap/>
            <w:vAlign w:val="center"/>
            <w:hideMark/>
          </w:tcPr>
          <w:p w14:paraId="03D414DD" w14:textId="77777777" w:rsidR="00A9328B" w:rsidRPr="00445C0B" w:rsidRDefault="00A9328B" w:rsidP="00242998">
            <w:pPr>
              <w:jc w:val="center"/>
              <w:rPr>
                <w:sz w:val="16"/>
                <w:szCs w:val="16"/>
              </w:rPr>
            </w:pPr>
            <w:r w:rsidRPr="00445C0B">
              <w:rPr>
                <w:sz w:val="16"/>
                <w:szCs w:val="16"/>
              </w:rPr>
              <w:t>0,9631</w:t>
            </w:r>
          </w:p>
        </w:tc>
      </w:tr>
      <w:tr w:rsidR="00A9328B" w:rsidRPr="00445C0B" w14:paraId="5DD0E3CE" w14:textId="77777777" w:rsidTr="00242998">
        <w:trPr>
          <w:cantSplit/>
          <w:trHeight w:val="227"/>
        </w:trPr>
        <w:tc>
          <w:tcPr>
            <w:tcW w:w="312" w:type="pct"/>
            <w:vMerge w:val="restart"/>
            <w:shd w:val="clear" w:color="auto" w:fill="auto"/>
            <w:noWrap/>
            <w:vAlign w:val="center"/>
          </w:tcPr>
          <w:p w14:paraId="4A5B91A5" w14:textId="77777777" w:rsidR="00A9328B" w:rsidRPr="00445C0B" w:rsidRDefault="00A9328B" w:rsidP="00242998">
            <w:pPr>
              <w:jc w:val="center"/>
              <w:rPr>
                <w:sz w:val="16"/>
                <w:szCs w:val="16"/>
              </w:rPr>
            </w:pPr>
            <w:r w:rsidRPr="00445C0B">
              <w:rPr>
                <w:sz w:val="16"/>
                <w:szCs w:val="16"/>
              </w:rPr>
              <w:t>51</w:t>
            </w:r>
          </w:p>
        </w:tc>
        <w:tc>
          <w:tcPr>
            <w:tcW w:w="861" w:type="pct"/>
            <w:vMerge/>
            <w:shd w:val="clear" w:color="auto" w:fill="auto"/>
            <w:vAlign w:val="center"/>
            <w:hideMark/>
          </w:tcPr>
          <w:p w14:paraId="35EF5443" w14:textId="77777777" w:rsidR="00A9328B" w:rsidRPr="00445C0B" w:rsidRDefault="00A9328B" w:rsidP="0024299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Merge/>
            <w:shd w:val="clear" w:color="auto" w:fill="auto"/>
            <w:vAlign w:val="center"/>
          </w:tcPr>
          <w:p w14:paraId="398068B4" w14:textId="77777777" w:rsidR="00A9328B" w:rsidRPr="00445C0B" w:rsidRDefault="00A9328B" w:rsidP="0024299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00" w:type="pct"/>
            <w:vMerge w:val="restart"/>
            <w:shd w:val="clear" w:color="auto" w:fill="auto"/>
            <w:vAlign w:val="center"/>
            <w:hideMark/>
          </w:tcPr>
          <w:p w14:paraId="0E3D9D7B" w14:textId="77777777" w:rsidR="00A9328B" w:rsidRPr="00445C0B" w:rsidRDefault="00A9328B" w:rsidP="00242998">
            <w:pPr>
              <w:jc w:val="center"/>
              <w:rPr>
                <w:sz w:val="16"/>
                <w:szCs w:val="16"/>
              </w:rPr>
            </w:pPr>
            <w:r w:rsidRPr="00445C0B">
              <w:rPr>
                <w:sz w:val="16"/>
                <w:szCs w:val="16"/>
              </w:rPr>
              <w:t>8/6</w:t>
            </w:r>
          </w:p>
        </w:tc>
        <w:tc>
          <w:tcPr>
            <w:tcW w:w="801" w:type="pct"/>
            <w:vMerge w:val="restart"/>
            <w:shd w:val="clear" w:color="auto" w:fill="auto"/>
            <w:vAlign w:val="center"/>
            <w:hideMark/>
          </w:tcPr>
          <w:p w14:paraId="6CCF3439" w14:textId="77777777" w:rsidR="00A9328B" w:rsidRPr="00445C0B" w:rsidRDefault="00A9328B" w:rsidP="00242998">
            <w:pPr>
              <w:jc w:val="center"/>
              <w:rPr>
                <w:sz w:val="16"/>
                <w:szCs w:val="16"/>
              </w:rPr>
            </w:pPr>
            <w:r w:rsidRPr="00445C0B">
              <w:rPr>
                <w:sz w:val="16"/>
                <w:szCs w:val="16"/>
              </w:rPr>
              <w:t>0,0455</w:t>
            </w:r>
          </w:p>
        </w:tc>
        <w:tc>
          <w:tcPr>
            <w:tcW w:w="801" w:type="pct"/>
            <w:shd w:val="clear" w:color="auto" w:fill="auto"/>
            <w:noWrap/>
            <w:vAlign w:val="center"/>
            <w:hideMark/>
          </w:tcPr>
          <w:p w14:paraId="641365EB" w14:textId="77777777" w:rsidR="00A9328B" w:rsidRPr="00445C0B" w:rsidRDefault="00A9328B" w:rsidP="00242998">
            <w:pPr>
              <w:jc w:val="center"/>
              <w:rPr>
                <w:sz w:val="16"/>
                <w:szCs w:val="16"/>
              </w:rPr>
            </w:pPr>
            <w:r w:rsidRPr="00445C0B">
              <w:rPr>
                <w:sz w:val="16"/>
                <w:szCs w:val="16"/>
              </w:rPr>
              <w:t>8/12</w:t>
            </w:r>
          </w:p>
        </w:tc>
        <w:tc>
          <w:tcPr>
            <w:tcW w:w="800" w:type="pct"/>
            <w:shd w:val="clear" w:color="auto" w:fill="auto"/>
            <w:noWrap/>
            <w:vAlign w:val="center"/>
            <w:hideMark/>
          </w:tcPr>
          <w:p w14:paraId="5739C1E9" w14:textId="77777777" w:rsidR="00A9328B" w:rsidRPr="00445C0B" w:rsidRDefault="00A9328B" w:rsidP="00242998">
            <w:pPr>
              <w:jc w:val="center"/>
              <w:rPr>
                <w:sz w:val="16"/>
                <w:szCs w:val="16"/>
              </w:rPr>
            </w:pPr>
            <w:r w:rsidRPr="00445C0B">
              <w:rPr>
                <w:sz w:val="16"/>
                <w:szCs w:val="16"/>
              </w:rPr>
              <w:t>0,0142</w:t>
            </w:r>
          </w:p>
        </w:tc>
      </w:tr>
      <w:tr w:rsidR="00A9328B" w:rsidRPr="00445C0B" w14:paraId="0E9DA78D" w14:textId="77777777" w:rsidTr="00242998">
        <w:trPr>
          <w:cantSplit/>
          <w:trHeight w:val="227"/>
        </w:trPr>
        <w:tc>
          <w:tcPr>
            <w:tcW w:w="312" w:type="pct"/>
            <w:vMerge/>
            <w:shd w:val="clear" w:color="auto" w:fill="auto"/>
            <w:vAlign w:val="center"/>
          </w:tcPr>
          <w:p w14:paraId="31C03FB6" w14:textId="77777777" w:rsidR="00A9328B" w:rsidRPr="00445C0B" w:rsidRDefault="00A9328B" w:rsidP="00242998">
            <w:pPr>
              <w:rPr>
                <w:sz w:val="16"/>
                <w:szCs w:val="16"/>
              </w:rPr>
            </w:pPr>
          </w:p>
        </w:tc>
        <w:tc>
          <w:tcPr>
            <w:tcW w:w="861" w:type="pct"/>
            <w:vMerge/>
            <w:shd w:val="clear" w:color="auto" w:fill="auto"/>
            <w:vAlign w:val="center"/>
            <w:hideMark/>
          </w:tcPr>
          <w:p w14:paraId="3758F5D8" w14:textId="77777777" w:rsidR="00A9328B" w:rsidRPr="00445C0B" w:rsidRDefault="00A9328B" w:rsidP="0024299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Merge/>
            <w:shd w:val="clear" w:color="auto" w:fill="auto"/>
            <w:vAlign w:val="center"/>
          </w:tcPr>
          <w:p w14:paraId="6ADC394E" w14:textId="77777777" w:rsidR="00A9328B" w:rsidRPr="00445C0B" w:rsidRDefault="00A9328B" w:rsidP="0024299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00" w:type="pct"/>
            <w:vMerge/>
            <w:shd w:val="clear" w:color="auto" w:fill="auto"/>
            <w:vAlign w:val="center"/>
            <w:hideMark/>
          </w:tcPr>
          <w:p w14:paraId="1D8F5D60" w14:textId="77777777" w:rsidR="00A9328B" w:rsidRPr="00445C0B" w:rsidRDefault="00A9328B" w:rsidP="00242998">
            <w:pPr>
              <w:rPr>
                <w:sz w:val="16"/>
                <w:szCs w:val="16"/>
              </w:rPr>
            </w:pPr>
          </w:p>
        </w:tc>
        <w:tc>
          <w:tcPr>
            <w:tcW w:w="801" w:type="pct"/>
            <w:vMerge/>
            <w:shd w:val="clear" w:color="auto" w:fill="auto"/>
            <w:vAlign w:val="center"/>
            <w:hideMark/>
          </w:tcPr>
          <w:p w14:paraId="1FFDDF0E" w14:textId="77777777" w:rsidR="00A9328B" w:rsidRPr="00445C0B" w:rsidRDefault="00A9328B" w:rsidP="00242998">
            <w:pPr>
              <w:rPr>
                <w:sz w:val="16"/>
                <w:szCs w:val="16"/>
              </w:rPr>
            </w:pPr>
          </w:p>
        </w:tc>
        <w:tc>
          <w:tcPr>
            <w:tcW w:w="801" w:type="pct"/>
            <w:shd w:val="clear" w:color="auto" w:fill="auto"/>
            <w:noWrap/>
            <w:vAlign w:val="center"/>
            <w:hideMark/>
          </w:tcPr>
          <w:p w14:paraId="6962D1E2" w14:textId="77777777" w:rsidR="00A9328B" w:rsidRPr="00445C0B" w:rsidRDefault="00A9328B" w:rsidP="00242998">
            <w:pPr>
              <w:jc w:val="center"/>
              <w:rPr>
                <w:sz w:val="16"/>
                <w:szCs w:val="16"/>
              </w:rPr>
            </w:pPr>
            <w:r w:rsidRPr="00445C0B">
              <w:rPr>
                <w:sz w:val="16"/>
                <w:szCs w:val="16"/>
              </w:rPr>
              <w:t>8/13</w:t>
            </w:r>
          </w:p>
        </w:tc>
        <w:tc>
          <w:tcPr>
            <w:tcW w:w="800" w:type="pct"/>
            <w:shd w:val="clear" w:color="auto" w:fill="auto"/>
            <w:noWrap/>
            <w:vAlign w:val="center"/>
            <w:hideMark/>
          </w:tcPr>
          <w:p w14:paraId="0F1AB4FB" w14:textId="77777777" w:rsidR="00A9328B" w:rsidRPr="00445C0B" w:rsidRDefault="00A9328B" w:rsidP="00242998">
            <w:pPr>
              <w:jc w:val="center"/>
              <w:rPr>
                <w:sz w:val="16"/>
                <w:szCs w:val="16"/>
              </w:rPr>
            </w:pPr>
            <w:r w:rsidRPr="00445C0B">
              <w:rPr>
                <w:sz w:val="16"/>
                <w:szCs w:val="16"/>
              </w:rPr>
              <w:t>0,0313</w:t>
            </w:r>
          </w:p>
        </w:tc>
      </w:tr>
      <w:tr w:rsidR="00A9328B" w:rsidRPr="00445C0B" w14:paraId="548B9B54" w14:textId="77777777" w:rsidTr="00242998">
        <w:trPr>
          <w:cantSplit/>
          <w:trHeight w:val="227"/>
        </w:trPr>
        <w:tc>
          <w:tcPr>
            <w:tcW w:w="312" w:type="pct"/>
            <w:vMerge w:val="restart"/>
            <w:shd w:val="clear" w:color="auto" w:fill="auto"/>
            <w:noWrap/>
            <w:vAlign w:val="center"/>
          </w:tcPr>
          <w:p w14:paraId="51317FB3" w14:textId="77777777" w:rsidR="00A9328B" w:rsidRPr="00445C0B" w:rsidRDefault="00A9328B" w:rsidP="00242998">
            <w:pPr>
              <w:jc w:val="center"/>
              <w:rPr>
                <w:sz w:val="16"/>
                <w:szCs w:val="16"/>
              </w:rPr>
            </w:pPr>
            <w:r w:rsidRPr="00445C0B">
              <w:rPr>
                <w:sz w:val="16"/>
                <w:szCs w:val="16"/>
              </w:rPr>
              <w:t>52</w:t>
            </w:r>
          </w:p>
        </w:tc>
        <w:tc>
          <w:tcPr>
            <w:tcW w:w="861" w:type="pct"/>
            <w:vMerge/>
            <w:shd w:val="clear" w:color="auto" w:fill="auto"/>
            <w:vAlign w:val="center"/>
            <w:hideMark/>
          </w:tcPr>
          <w:p w14:paraId="72FCC7B2" w14:textId="77777777" w:rsidR="00A9328B" w:rsidRPr="00445C0B" w:rsidRDefault="00A9328B" w:rsidP="0024299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Merge/>
            <w:shd w:val="clear" w:color="auto" w:fill="auto"/>
            <w:vAlign w:val="center"/>
          </w:tcPr>
          <w:p w14:paraId="6685F76A" w14:textId="77777777" w:rsidR="00A9328B" w:rsidRPr="00445C0B" w:rsidRDefault="00A9328B" w:rsidP="0024299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00" w:type="pct"/>
            <w:vMerge w:val="restart"/>
            <w:shd w:val="clear" w:color="auto" w:fill="auto"/>
            <w:vAlign w:val="center"/>
            <w:hideMark/>
          </w:tcPr>
          <w:p w14:paraId="3C71922C" w14:textId="77777777" w:rsidR="00A9328B" w:rsidRPr="00445C0B" w:rsidRDefault="00A9328B" w:rsidP="00242998">
            <w:pPr>
              <w:jc w:val="center"/>
              <w:rPr>
                <w:sz w:val="16"/>
                <w:szCs w:val="16"/>
              </w:rPr>
            </w:pPr>
            <w:r w:rsidRPr="00445C0B">
              <w:rPr>
                <w:sz w:val="16"/>
                <w:szCs w:val="16"/>
              </w:rPr>
              <w:t>13</w:t>
            </w:r>
          </w:p>
        </w:tc>
        <w:tc>
          <w:tcPr>
            <w:tcW w:w="801" w:type="pct"/>
            <w:vMerge w:val="restart"/>
            <w:shd w:val="clear" w:color="auto" w:fill="auto"/>
            <w:vAlign w:val="center"/>
            <w:hideMark/>
          </w:tcPr>
          <w:p w14:paraId="6C0174B4" w14:textId="77777777" w:rsidR="00A9328B" w:rsidRPr="00445C0B" w:rsidRDefault="00A9328B" w:rsidP="00242998">
            <w:pPr>
              <w:jc w:val="center"/>
              <w:rPr>
                <w:sz w:val="16"/>
                <w:szCs w:val="16"/>
              </w:rPr>
            </w:pPr>
            <w:r w:rsidRPr="00445C0B">
              <w:rPr>
                <w:sz w:val="16"/>
                <w:szCs w:val="16"/>
              </w:rPr>
              <w:t>0,75</w:t>
            </w:r>
          </w:p>
        </w:tc>
        <w:tc>
          <w:tcPr>
            <w:tcW w:w="801" w:type="pct"/>
            <w:shd w:val="clear" w:color="auto" w:fill="auto"/>
            <w:noWrap/>
            <w:vAlign w:val="center"/>
            <w:hideMark/>
          </w:tcPr>
          <w:p w14:paraId="0EE70B9D" w14:textId="77777777" w:rsidR="00A9328B" w:rsidRPr="00445C0B" w:rsidRDefault="00A9328B" w:rsidP="00242998">
            <w:pPr>
              <w:jc w:val="center"/>
              <w:rPr>
                <w:sz w:val="16"/>
                <w:szCs w:val="16"/>
              </w:rPr>
            </w:pPr>
            <w:r w:rsidRPr="00445C0B">
              <w:rPr>
                <w:sz w:val="16"/>
                <w:szCs w:val="16"/>
              </w:rPr>
              <w:t>13/1</w:t>
            </w:r>
          </w:p>
        </w:tc>
        <w:tc>
          <w:tcPr>
            <w:tcW w:w="800" w:type="pct"/>
            <w:shd w:val="clear" w:color="auto" w:fill="auto"/>
            <w:noWrap/>
            <w:vAlign w:val="center"/>
            <w:hideMark/>
          </w:tcPr>
          <w:p w14:paraId="50B54101" w14:textId="77777777" w:rsidR="00A9328B" w:rsidRPr="00445C0B" w:rsidRDefault="00A9328B" w:rsidP="00242998">
            <w:pPr>
              <w:jc w:val="center"/>
              <w:rPr>
                <w:sz w:val="16"/>
                <w:szCs w:val="16"/>
              </w:rPr>
            </w:pPr>
            <w:r w:rsidRPr="00445C0B">
              <w:rPr>
                <w:sz w:val="16"/>
                <w:szCs w:val="16"/>
              </w:rPr>
              <w:t>0,0177</w:t>
            </w:r>
          </w:p>
        </w:tc>
      </w:tr>
      <w:tr w:rsidR="00A9328B" w:rsidRPr="00445C0B" w14:paraId="787E1141" w14:textId="77777777" w:rsidTr="00242998">
        <w:trPr>
          <w:cantSplit/>
          <w:trHeight w:val="227"/>
        </w:trPr>
        <w:tc>
          <w:tcPr>
            <w:tcW w:w="312" w:type="pct"/>
            <w:vMerge/>
            <w:shd w:val="clear" w:color="auto" w:fill="auto"/>
            <w:vAlign w:val="center"/>
          </w:tcPr>
          <w:p w14:paraId="0AD2C8CD" w14:textId="77777777" w:rsidR="00A9328B" w:rsidRPr="00445C0B" w:rsidRDefault="00A9328B" w:rsidP="00242998">
            <w:pPr>
              <w:rPr>
                <w:sz w:val="16"/>
                <w:szCs w:val="16"/>
              </w:rPr>
            </w:pPr>
          </w:p>
        </w:tc>
        <w:tc>
          <w:tcPr>
            <w:tcW w:w="861" w:type="pct"/>
            <w:vMerge/>
            <w:shd w:val="clear" w:color="auto" w:fill="auto"/>
            <w:vAlign w:val="center"/>
            <w:hideMark/>
          </w:tcPr>
          <w:p w14:paraId="536E076F" w14:textId="77777777" w:rsidR="00A9328B" w:rsidRPr="00445C0B" w:rsidRDefault="00A9328B" w:rsidP="00242998">
            <w:pPr>
              <w:rPr>
                <w:sz w:val="16"/>
                <w:szCs w:val="16"/>
              </w:rPr>
            </w:pPr>
          </w:p>
        </w:tc>
        <w:tc>
          <w:tcPr>
            <w:tcW w:w="625" w:type="pct"/>
            <w:vMerge/>
            <w:shd w:val="clear" w:color="auto" w:fill="auto"/>
            <w:vAlign w:val="center"/>
          </w:tcPr>
          <w:p w14:paraId="3F20188C" w14:textId="77777777" w:rsidR="00A9328B" w:rsidRPr="00445C0B" w:rsidRDefault="00A9328B" w:rsidP="0024299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00" w:type="pct"/>
            <w:vMerge/>
            <w:shd w:val="clear" w:color="auto" w:fill="auto"/>
            <w:vAlign w:val="center"/>
            <w:hideMark/>
          </w:tcPr>
          <w:p w14:paraId="4D5A89ED" w14:textId="77777777" w:rsidR="00A9328B" w:rsidRPr="00445C0B" w:rsidRDefault="00A9328B" w:rsidP="00242998">
            <w:pPr>
              <w:rPr>
                <w:sz w:val="16"/>
                <w:szCs w:val="16"/>
              </w:rPr>
            </w:pPr>
          </w:p>
        </w:tc>
        <w:tc>
          <w:tcPr>
            <w:tcW w:w="801" w:type="pct"/>
            <w:vMerge/>
            <w:shd w:val="clear" w:color="auto" w:fill="auto"/>
            <w:vAlign w:val="center"/>
            <w:hideMark/>
          </w:tcPr>
          <w:p w14:paraId="256A257C" w14:textId="77777777" w:rsidR="00A9328B" w:rsidRPr="00445C0B" w:rsidRDefault="00A9328B" w:rsidP="00242998">
            <w:pPr>
              <w:rPr>
                <w:sz w:val="16"/>
                <w:szCs w:val="16"/>
              </w:rPr>
            </w:pPr>
          </w:p>
        </w:tc>
        <w:tc>
          <w:tcPr>
            <w:tcW w:w="801" w:type="pct"/>
            <w:shd w:val="clear" w:color="auto" w:fill="auto"/>
            <w:noWrap/>
            <w:vAlign w:val="center"/>
            <w:hideMark/>
          </w:tcPr>
          <w:p w14:paraId="742CDE76" w14:textId="77777777" w:rsidR="00A9328B" w:rsidRPr="00445C0B" w:rsidRDefault="00A9328B" w:rsidP="00242998">
            <w:pPr>
              <w:jc w:val="center"/>
              <w:rPr>
                <w:sz w:val="16"/>
                <w:szCs w:val="16"/>
              </w:rPr>
            </w:pPr>
            <w:r w:rsidRPr="00445C0B">
              <w:rPr>
                <w:sz w:val="16"/>
                <w:szCs w:val="16"/>
              </w:rPr>
              <w:t>13/2</w:t>
            </w:r>
          </w:p>
        </w:tc>
        <w:tc>
          <w:tcPr>
            <w:tcW w:w="800" w:type="pct"/>
            <w:shd w:val="clear" w:color="auto" w:fill="auto"/>
            <w:noWrap/>
            <w:vAlign w:val="center"/>
            <w:hideMark/>
          </w:tcPr>
          <w:p w14:paraId="785F3B97" w14:textId="77777777" w:rsidR="00A9328B" w:rsidRPr="00445C0B" w:rsidRDefault="00A9328B" w:rsidP="00242998">
            <w:pPr>
              <w:jc w:val="center"/>
              <w:rPr>
                <w:sz w:val="16"/>
                <w:szCs w:val="16"/>
              </w:rPr>
            </w:pPr>
            <w:r w:rsidRPr="00445C0B">
              <w:rPr>
                <w:sz w:val="16"/>
                <w:szCs w:val="16"/>
              </w:rPr>
              <w:t>0,73</w:t>
            </w:r>
          </w:p>
        </w:tc>
      </w:tr>
      <w:tr w:rsidR="00A9328B" w:rsidRPr="00445C0B" w14:paraId="45094FB3" w14:textId="77777777" w:rsidTr="00242998">
        <w:trPr>
          <w:cantSplit/>
          <w:trHeight w:val="227"/>
        </w:trPr>
        <w:tc>
          <w:tcPr>
            <w:tcW w:w="312" w:type="pct"/>
            <w:vMerge w:val="restart"/>
            <w:shd w:val="clear" w:color="auto" w:fill="auto"/>
            <w:noWrap/>
            <w:vAlign w:val="center"/>
          </w:tcPr>
          <w:p w14:paraId="1768DF21" w14:textId="77777777" w:rsidR="00A9328B" w:rsidRPr="00445C0B" w:rsidRDefault="00A9328B" w:rsidP="00242998">
            <w:pPr>
              <w:jc w:val="center"/>
              <w:rPr>
                <w:sz w:val="16"/>
                <w:szCs w:val="16"/>
              </w:rPr>
            </w:pPr>
            <w:r w:rsidRPr="00445C0B">
              <w:rPr>
                <w:sz w:val="16"/>
                <w:szCs w:val="16"/>
              </w:rPr>
              <w:t>53</w:t>
            </w:r>
          </w:p>
        </w:tc>
        <w:tc>
          <w:tcPr>
            <w:tcW w:w="861" w:type="pct"/>
            <w:vMerge/>
            <w:shd w:val="clear" w:color="auto" w:fill="auto"/>
            <w:vAlign w:val="center"/>
            <w:hideMark/>
          </w:tcPr>
          <w:p w14:paraId="2D44B9D9" w14:textId="77777777" w:rsidR="00A9328B" w:rsidRPr="00445C0B" w:rsidRDefault="00A9328B" w:rsidP="00242998">
            <w:pPr>
              <w:rPr>
                <w:sz w:val="16"/>
                <w:szCs w:val="16"/>
              </w:rPr>
            </w:pPr>
          </w:p>
        </w:tc>
        <w:tc>
          <w:tcPr>
            <w:tcW w:w="625" w:type="pct"/>
            <w:vMerge/>
            <w:shd w:val="clear" w:color="auto" w:fill="auto"/>
            <w:vAlign w:val="center"/>
          </w:tcPr>
          <w:p w14:paraId="409A90E6" w14:textId="77777777" w:rsidR="00A9328B" w:rsidRPr="00445C0B" w:rsidRDefault="00A9328B" w:rsidP="0024299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00" w:type="pct"/>
            <w:vMerge w:val="restart"/>
            <w:shd w:val="clear" w:color="auto" w:fill="auto"/>
            <w:vAlign w:val="center"/>
            <w:hideMark/>
          </w:tcPr>
          <w:p w14:paraId="04B5A3F2" w14:textId="77777777" w:rsidR="00A9328B" w:rsidRPr="00445C0B" w:rsidRDefault="00A9328B" w:rsidP="00242998">
            <w:pPr>
              <w:jc w:val="center"/>
              <w:rPr>
                <w:sz w:val="16"/>
                <w:szCs w:val="16"/>
              </w:rPr>
            </w:pPr>
            <w:r w:rsidRPr="00445C0B">
              <w:rPr>
                <w:sz w:val="16"/>
                <w:szCs w:val="16"/>
              </w:rPr>
              <w:t>14/1</w:t>
            </w:r>
          </w:p>
        </w:tc>
        <w:tc>
          <w:tcPr>
            <w:tcW w:w="801" w:type="pct"/>
            <w:vMerge w:val="restart"/>
            <w:shd w:val="clear" w:color="auto" w:fill="auto"/>
            <w:vAlign w:val="center"/>
            <w:hideMark/>
          </w:tcPr>
          <w:p w14:paraId="475F2CF7" w14:textId="77777777" w:rsidR="00A9328B" w:rsidRPr="00445C0B" w:rsidRDefault="00A9328B" w:rsidP="00242998">
            <w:pPr>
              <w:jc w:val="center"/>
              <w:rPr>
                <w:sz w:val="16"/>
                <w:szCs w:val="16"/>
              </w:rPr>
            </w:pPr>
            <w:r w:rsidRPr="00445C0B">
              <w:rPr>
                <w:sz w:val="16"/>
                <w:szCs w:val="16"/>
              </w:rPr>
              <w:t>0,0141</w:t>
            </w:r>
          </w:p>
        </w:tc>
        <w:tc>
          <w:tcPr>
            <w:tcW w:w="801" w:type="pct"/>
            <w:shd w:val="clear" w:color="auto" w:fill="auto"/>
            <w:noWrap/>
            <w:vAlign w:val="center"/>
            <w:hideMark/>
          </w:tcPr>
          <w:p w14:paraId="294CE675" w14:textId="77777777" w:rsidR="00A9328B" w:rsidRPr="00445C0B" w:rsidRDefault="00A9328B" w:rsidP="00242998">
            <w:pPr>
              <w:jc w:val="center"/>
              <w:rPr>
                <w:sz w:val="16"/>
                <w:szCs w:val="16"/>
              </w:rPr>
            </w:pPr>
            <w:r w:rsidRPr="00445C0B">
              <w:rPr>
                <w:sz w:val="16"/>
                <w:szCs w:val="16"/>
              </w:rPr>
              <w:t>14/4</w:t>
            </w:r>
          </w:p>
        </w:tc>
        <w:tc>
          <w:tcPr>
            <w:tcW w:w="800" w:type="pct"/>
            <w:shd w:val="clear" w:color="auto" w:fill="auto"/>
            <w:noWrap/>
            <w:vAlign w:val="center"/>
            <w:hideMark/>
          </w:tcPr>
          <w:p w14:paraId="0631F179" w14:textId="77777777" w:rsidR="00A9328B" w:rsidRPr="00445C0B" w:rsidRDefault="00A9328B" w:rsidP="00242998">
            <w:pPr>
              <w:jc w:val="center"/>
              <w:rPr>
                <w:sz w:val="16"/>
                <w:szCs w:val="16"/>
              </w:rPr>
            </w:pPr>
            <w:r w:rsidRPr="00445C0B">
              <w:rPr>
                <w:sz w:val="16"/>
                <w:szCs w:val="16"/>
              </w:rPr>
              <w:t>0,0035</w:t>
            </w:r>
          </w:p>
        </w:tc>
      </w:tr>
      <w:tr w:rsidR="00A9328B" w:rsidRPr="00445C0B" w14:paraId="22DDEAED" w14:textId="77777777" w:rsidTr="00242998">
        <w:trPr>
          <w:cantSplit/>
          <w:trHeight w:val="227"/>
        </w:trPr>
        <w:tc>
          <w:tcPr>
            <w:tcW w:w="312" w:type="pct"/>
            <w:vMerge/>
            <w:shd w:val="clear" w:color="auto" w:fill="auto"/>
            <w:vAlign w:val="center"/>
          </w:tcPr>
          <w:p w14:paraId="11436E55" w14:textId="77777777" w:rsidR="00A9328B" w:rsidRPr="00445C0B" w:rsidRDefault="00A9328B" w:rsidP="00242998">
            <w:pPr>
              <w:rPr>
                <w:sz w:val="16"/>
                <w:szCs w:val="16"/>
              </w:rPr>
            </w:pPr>
          </w:p>
        </w:tc>
        <w:tc>
          <w:tcPr>
            <w:tcW w:w="861" w:type="pct"/>
            <w:vMerge/>
            <w:shd w:val="clear" w:color="auto" w:fill="auto"/>
            <w:vAlign w:val="center"/>
            <w:hideMark/>
          </w:tcPr>
          <w:p w14:paraId="62EC605C" w14:textId="77777777" w:rsidR="00A9328B" w:rsidRPr="00445C0B" w:rsidRDefault="00A9328B" w:rsidP="00242998">
            <w:pPr>
              <w:rPr>
                <w:sz w:val="16"/>
                <w:szCs w:val="16"/>
              </w:rPr>
            </w:pPr>
          </w:p>
        </w:tc>
        <w:tc>
          <w:tcPr>
            <w:tcW w:w="625" w:type="pct"/>
            <w:vMerge/>
            <w:shd w:val="clear" w:color="auto" w:fill="auto"/>
            <w:vAlign w:val="center"/>
          </w:tcPr>
          <w:p w14:paraId="21398D14" w14:textId="77777777" w:rsidR="00A9328B" w:rsidRPr="00445C0B" w:rsidRDefault="00A9328B" w:rsidP="0024299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00" w:type="pct"/>
            <w:vMerge/>
            <w:shd w:val="clear" w:color="auto" w:fill="auto"/>
            <w:vAlign w:val="center"/>
            <w:hideMark/>
          </w:tcPr>
          <w:p w14:paraId="37E60212" w14:textId="77777777" w:rsidR="00A9328B" w:rsidRPr="00445C0B" w:rsidRDefault="00A9328B" w:rsidP="00242998">
            <w:pPr>
              <w:rPr>
                <w:sz w:val="16"/>
                <w:szCs w:val="16"/>
              </w:rPr>
            </w:pPr>
          </w:p>
        </w:tc>
        <w:tc>
          <w:tcPr>
            <w:tcW w:w="801" w:type="pct"/>
            <w:vMerge/>
            <w:shd w:val="clear" w:color="auto" w:fill="auto"/>
            <w:vAlign w:val="center"/>
            <w:hideMark/>
          </w:tcPr>
          <w:p w14:paraId="0DEA4329" w14:textId="77777777" w:rsidR="00A9328B" w:rsidRPr="00445C0B" w:rsidRDefault="00A9328B" w:rsidP="00242998">
            <w:pPr>
              <w:rPr>
                <w:sz w:val="16"/>
                <w:szCs w:val="16"/>
              </w:rPr>
            </w:pPr>
          </w:p>
        </w:tc>
        <w:tc>
          <w:tcPr>
            <w:tcW w:w="801" w:type="pct"/>
            <w:shd w:val="clear" w:color="auto" w:fill="auto"/>
            <w:noWrap/>
            <w:vAlign w:val="center"/>
            <w:hideMark/>
          </w:tcPr>
          <w:p w14:paraId="6F1F2E78" w14:textId="77777777" w:rsidR="00A9328B" w:rsidRPr="00445C0B" w:rsidRDefault="00A9328B" w:rsidP="00242998">
            <w:pPr>
              <w:jc w:val="center"/>
              <w:rPr>
                <w:sz w:val="16"/>
                <w:szCs w:val="16"/>
              </w:rPr>
            </w:pPr>
            <w:r w:rsidRPr="00445C0B">
              <w:rPr>
                <w:sz w:val="16"/>
                <w:szCs w:val="16"/>
              </w:rPr>
              <w:t>14/5</w:t>
            </w:r>
          </w:p>
        </w:tc>
        <w:tc>
          <w:tcPr>
            <w:tcW w:w="800" w:type="pct"/>
            <w:shd w:val="clear" w:color="auto" w:fill="auto"/>
            <w:noWrap/>
            <w:vAlign w:val="center"/>
            <w:hideMark/>
          </w:tcPr>
          <w:p w14:paraId="1A46A2BD" w14:textId="77777777" w:rsidR="00A9328B" w:rsidRPr="00445C0B" w:rsidRDefault="00A9328B" w:rsidP="00242998">
            <w:pPr>
              <w:jc w:val="center"/>
              <w:rPr>
                <w:sz w:val="16"/>
                <w:szCs w:val="16"/>
              </w:rPr>
            </w:pPr>
            <w:r w:rsidRPr="00445C0B">
              <w:rPr>
                <w:sz w:val="16"/>
                <w:szCs w:val="16"/>
              </w:rPr>
              <w:t>0,0106</w:t>
            </w:r>
          </w:p>
        </w:tc>
      </w:tr>
      <w:tr w:rsidR="00A9328B" w:rsidRPr="00445C0B" w14:paraId="4AAB5941" w14:textId="77777777" w:rsidTr="00242998">
        <w:trPr>
          <w:cantSplit/>
          <w:trHeight w:val="227"/>
        </w:trPr>
        <w:tc>
          <w:tcPr>
            <w:tcW w:w="312" w:type="pct"/>
            <w:vMerge w:val="restart"/>
            <w:shd w:val="clear" w:color="auto" w:fill="auto"/>
            <w:noWrap/>
            <w:vAlign w:val="center"/>
          </w:tcPr>
          <w:p w14:paraId="368A5DC4" w14:textId="77777777" w:rsidR="00A9328B" w:rsidRPr="00445C0B" w:rsidRDefault="00A9328B" w:rsidP="00242998">
            <w:pPr>
              <w:jc w:val="center"/>
              <w:rPr>
                <w:sz w:val="16"/>
                <w:szCs w:val="16"/>
              </w:rPr>
            </w:pPr>
            <w:r w:rsidRPr="00445C0B">
              <w:rPr>
                <w:sz w:val="16"/>
                <w:szCs w:val="16"/>
              </w:rPr>
              <w:t>54</w:t>
            </w:r>
          </w:p>
        </w:tc>
        <w:tc>
          <w:tcPr>
            <w:tcW w:w="861" w:type="pct"/>
            <w:vMerge/>
            <w:shd w:val="clear" w:color="auto" w:fill="auto"/>
            <w:vAlign w:val="center"/>
            <w:hideMark/>
          </w:tcPr>
          <w:p w14:paraId="753BEF9B" w14:textId="77777777" w:rsidR="00A9328B" w:rsidRPr="00445C0B" w:rsidRDefault="00A9328B" w:rsidP="00242998">
            <w:pPr>
              <w:rPr>
                <w:sz w:val="16"/>
                <w:szCs w:val="16"/>
              </w:rPr>
            </w:pPr>
          </w:p>
        </w:tc>
        <w:tc>
          <w:tcPr>
            <w:tcW w:w="625" w:type="pct"/>
            <w:vMerge/>
            <w:shd w:val="clear" w:color="auto" w:fill="auto"/>
            <w:vAlign w:val="center"/>
          </w:tcPr>
          <w:p w14:paraId="1764117C" w14:textId="77777777" w:rsidR="00A9328B" w:rsidRPr="00445C0B" w:rsidRDefault="00A9328B" w:rsidP="0024299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00" w:type="pct"/>
            <w:vMerge w:val="restart"/>
            <w:shd w:val="clear" w:color="auto" w:fill="auto"/>
            <w:vAlign w:val="center"/>
            <w:hideMark/>
          </w:tcPr>
          <w:p w14:paraId="74FF8568" w14:textId="77777777" w:rsidR="00A9328B" w:rsidRPr="00445C0B" w:rsidRDefault="00A9328B" w:rsidP="00242998">
            <w:pPr>
              <w:jc w:val="center"/>
              <w:rPr>
                <w:sz w:val="16"/>
                <w:szCs w:val="16"/>
              </w:rPr>
            </w:pPr>
            <w:r w:rsidRPr="00445C0B">
              <w:rPr>
                <w:sz w:val="16"/>
                <w:szCs w:val="16"/>
              </w:rPr>
              <w:t>14/2</w:t>
            </w:r>
          </w:p>
        </w:tc>
        <w:tc>
          <w:tcPr>
            <w:tcW w:w="801" w:type="pct"/>
            <w:vMerge w:val="restart"/>
            <w:shd w:val="clear" w:color="auto" w:fill="auto"/>
            <w:vAlign w:val="center"/>
            <w:hideMark/>
          </w:tcPr>
          <w:p w14:paraId="09ADCBF0" w14:textId="77777777" w:rsidR="00A9328B" w:rsidRPr="00445C0B" w:rsidRDefault="00A9328B" w:rsidP="00242998">
            <w:pPr>
              <w:jc w:val="center"/>
              <w:rPr>
                <w:sz w:val="16"/>
                <w:szCs w:val="16"/>
              </w:rPr>
            </w:pPr>
            <w:r w:rsidRPr="00445C0B">
              <w:rPr>
                <w:sz w:val="16"/>
                <w:szCs w:val="16"/>
              </w:rPr>
              <w:t>0,3458</w:t>
            </w:r>
          </w:p>
        </w:tc>
        <w:tc>
          <w:tcPr>
            <w:tcW w:w="801" w:type="pct"/>
            <w:shd w:val="clear" w:color="auto" w:fill="auto"/>
            <w:noWrap/>
            <w:vAlign w:val="center"/>
            <w:hideMark/>
          </w:tcPr>
          <w:p w14:paraId="6B75720E" w14:textId="77777777" w:rsidR="00A9328B" w:rsidRPr="00445C0B" w:rsidRDefault="00A9328B" w:rsidP="00242998">
            <w:pPr>
              <w:jc w:val="center"/>
              <w:rPr>
                <w:sz w:val="16"/>
                <w:szCs w:val="16"/>
              </w:rPr>
            </w:pPr>
            <w:r w:rsidRPr="00445C0B">
              <w:rPr>
                <w:sz w:val="16"/>
                <w:szCs w:val="16"/>
              </w:rPr>
              <w:t>14/6</w:t>
            </w:r>
          </w:p>
        </w:tc>
        <w:tc>
          <w:tcPr>
            <w:tcW w:w="800" w:type="pct"/>
            <w:shd w:val="clear" w:color="auto" w:fill="auto"/>
            <w:noWrap/>
            <w:vAlign w:val="center"/>
            <w:hideMark/>
          </w:tcPr>
          <w:p w14:paraId="13A561F3" w14:textId="77777777" w:rsidR="00A9328B" w:rsidRPr="00445C0B" w:rsidRDefault="00A9328B" w:rsidP="00242998">
            <w:pPr>
              <w:jc w:val="center"/>
              <w:rPr>
                <w:sz w:val="16"/>
                <w:szCs w:val="16"/>
              </w:rPr>
            </w:pPr>
            <w:r w:rsidRPr="00445C0B">
              <w:rPr>
                <w:sz w:val="16"/>
                <w:szCs w:val="16"/>
              </w:rPr>
              <w:t>0,0819</w:t>
            </w:r>
          </w:p>
        </w:tc>
      </w:tr>
      <w:tr w:rsidR="00A9328B" w:rsidRPr="00445C0B" w14:paraId="7D38BBD8" w14:textId="77777777" w:rsidTr="00242998">
        <w:trPr>
          <w:cantSplit/>
          <w:trHeight w:val="227"/>
        </w:trPr>
        <w:tc>
          <w:tcPr>
            <w:tcW w:w="312" w:type="pct"/>
            <w:vMerge/>
            <w:shd w:val="clear" w:color="auto" w:fill="auto"/>
            <w:vAlign w:val="center"/>
          </w:tcPr>
          <w:p w14:paraId="2A8BF260" w14:textId="77777777" w:rsidR="00A9328B" w:rsidRPr="00445C0B" w:rsidRDefault="00A9328B" w:rsidP="00242998">
            <w:pPr>
              <w:rPr>
                <w:sz w:val="16"/>
                <w:szCs w:val="16"/>
              </w:rPr>
            </w:pPr>
          </w:p>
        </w:tc>
        <w:tc>
          <w:tcPr>
            <w:tcW w:w="861" w:type="pct"/>
            <w:vMerge/>
            <w:shd w:val="clear" w:color="auto" w:fill="auto"/>
            <w:vAlign w:val="center"/>
            <w:hideMark/>
          </w:tcPr>
          <w:p w14:paraId="55DE0598" w14:textId="77777777" w:rsidR="00A9328B" w:rsidRPr="00445C0B" w:rsidRDefault="00A9328B" w:rsidP="00242998">
            <w:pPr>
              <w:rPr>
                <w:sz w:val="16"/>
                <w:szCs w:val="16"/>
              </w:rPr>
            </w:pPr>
          </w:p>
        </w:tc>
        <w:tc>
          <w:tcPr>
            <w:tcW w:w="625" w:type="pct"/>
            <w:vMerge/>
            <w:shd w:val="clear" w:color="auto" w:fill="auto"/>
            <w:vAlign w:val="center"/>
          </w:tcPr>
          <w:p w14:paraId="41898551" w14:textId="77777777" w:rsidR="00A9328B" w:rsidRPr="00445C0B" w:rsidRDefault="00A9328B" w:rsidP="0024299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00" w:type="pct"/>
            <w:vMerge/>
            <w:shd w:val="clear" w:color="auto" w:fill="auto"/>
            <w:vAlign w:val="center"/>
            <w:hideMark/>
          </w:tcPr>
          <w:p w14:paraId="53CC39E2" w14:textId="77777777" w:rsidR="00A9328B" w:rsidRPr="00445C0B" w:rsidRDefault="00A9328B" w:rsidP="00242998">
            <w:pPr>
              <w:rPr>
                <w:sz w:val="16"/>
                <w:szCs w:val="16"/>
              </w:rPr>
            </w:pPr>
          </w:p>
        </w:tc>
        <w:tc>
          <w:tcPr>
            <w:tcW w:w="801" w:type="pct"/>
            <w:vMerge/>
            <w:shd w:val="clear" w:color="auto" w:fill="auto"/>
            <w:vAlign w:val="center"/>
            <w:hideMark/>
          </w:tcPr>
          <w:p w14:paraId="5CD57B8D" w14:textId="77777777" w:rsidR="00A9328B" w:rsidRPr="00445C0B" w:rsidRDefault="00A9328B" w:rsidP="00242998">
            <w:pPr>
              <w:rPr>
                <w:sz w:val="16"/>
                <w:szCs w:val="16"/>
              </w:rPr>
            </w:pPr>
          </w:p>
        </w:tc>
        <w:tc>
          <w:tcPr>
            <w:tcW w:w="801" w:type="pct"/>
            <w:shd w:val="clear" w:color="auto" w:fill="auto"/>
            <w:noWrap/>
            <w:vAlign w:val="center"/>
            <w:hideMark/>
          </w:tcPr>
          <w:p w14:paraId="04F1B202" w14:textId="77777777" w:rsidR="00A9328B" w:rsidRPr="00445C0B" w:rsidRDefault="00A9328B" w:rsidP="00242998">
            <w:pPr>
              <w:jc w:val="center"/>
              <w:rPr>
                <w:sz w:val="16"/>
                <w:szCs w:val="16"/>
              </w:rPr>
            </w:pPr>
            <w:r w:rsidRPr="00445C0B">
              <w:rPr>
                <w:sz w:val="16"/>
                <w:szCs w:val="16"/>
              </w:rPr>
              <w:t>14/7</w:t>
            </w:r>
          </w:p>
        </w:tc>
        <w:tc>
          <w:tcPr>
            <w:tcW w:w="800" w:type="pct"/>
            <w:shd w:val="clear" w:color="auto" w:fill="auto"/>
            <w:noWrap/>
            <w:vAlign w:val="center"/>
            <w:hideMark/>
          </w:tcPr>
          <w:p w14:paraId="4746ABC7" w14:textId="77777777" w:rsidR="00A9328B" w:rsidRPr="00445C0B" w:rsidRDefault="00A9328B" w:rsidP="00242998">
            <w:pPr>
              <w:jc w:val="center"/>
              <w:rPr>
                <w:sz w:val="16"/>
                <w:szCs w:val="16"/>
              </w:rPr>
            </w:pPr>
            <w:r w:rsidRPr="00445C0B">
              <w:rPr>
                <w:sz w:val="16"/>
                <w:szCs w:val="16"/>
              </w:rPr>
              <w:t>0,2639</w:t>
            </w:r>
          </w:p>
        </w:tc>
      </w:tr>
      <w:tr w:rsidR="00A9328B" w:rsidRPr="00445C0B" w14:paraId="4CEA18E1" w14:textId="77777777" w:rsidTr="00242998">
        <w:trPr>
          <w:cantSplit/>
          <w:trHeight w:val="227"/>
        </w:trPr>
        <w:tc>
          <w:tcPr>
            <w:tcW w:w="312" w:type="pct"/>
            <w:vMerge w:val="restart"/>
            <w:shd w:val="clear" w:color="auto" w:fill="auto"/>
            <w:noWrap/>
            <w:vAlign w:val="center"/>
          </w:tcPr>
          <w:p w14:paraId="048B4369" w14:textId="77777777" w:rsidR="00A9328B" w:rsidRPr="00445C0B" w:rsidRDefault="00A9328B" w:rsidP="00242998">
            <w:pPr>
              <w:jc w:val="center"/>
              <w:rPr>
                <w:sz w:val="16"/>
                <w:szCs w:val="16"/>
              </w:rPr>
            </w:pPr>
            <w:r w:rsidRPr="00445C0B">
              <w:rPr>
                <w:sz w:val="16"/>
                <w:szCs w:val="16"/>
              </w:rPr>
              <w:t>55</w:t>
            </w:r>
          </w:p>
        </w:tc>
        <w:tc>
          <w:tcPr>
            <w:tcW w:w="861" w:type="pct"/>
            <w:vMerge/>
            <w:shd w:val="clear" w:color="auto" w:fill="auto"/>
            <w:vAlign w:val="center"/>
            <w:hideMark/>
          </w:tcPr>
          <w:p w14:paraId="6DA5C305" w14:textId="77777777" w:rsidR="00A9328B" w:rsidRPr="00445C0B" w:rsidRDefault="00A9328B" w:rsidP="00242998">
            <w:pPr>
              <w:rPr>
                <w:sz w:val="16"/>
                <w:szCs w:val="16"/>
              </w:rPr>
            </w:pPr>
          </w:p>
        </w:tc>
        <w:tc>
          <w:tcPr>
            <w:tcW w:w="625" w:type="pct"/>
            <w:vMerge/>
            <w:shd w:val="clear" w:color="auto" w:fill="auto"/>
            <w:vAlign w:val="center"/>
          </w:tcPr>
          <w:p w14:paraId="0B3799A5" w14:textId="77777777" w:rsidR="00A9328B" w:rsidRPr="00445C0B" w:rsidRDefault="00A9328B" w:rsidP="0024299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00" w:type="pct"/>
            <w:vMerge w:val="restart"/>
            <w:shd w:val="clear" w:color="auto" w:fill="auto"/>
            <w:vAlign w:val="center"/>
            <w:hideMark/>
          </w:tcPr>
          <w:p w14:paraId="6F0E081C" w14:textId="77777777" w:rsidR="00A9328B" w:rsidRPr="00445C0B" w:rsidRDefault="00A9328B" w:rsidP="00242998">
            <w:pPr>
              <w:jc w:val="center"/>
              <w:rPr>
                <w:sz w:val="16"/>
                <w:szCs w:val="16"/>
              </w:rPr>
            </w:pPr>
            <w:r w:rsidRPr="00445C0B">
              <w:rPr>
                <w:sz w:val="16"/>
                <w:szCs w:val="16"/>
              </w:rPr>
              <w:t>15/4</w:t>
            </w:r>
          </w:p>
        </w:tc>
        <w:tc>
          <w:tcPr>
            <w:tcW w:w="801" w:type="pct"/>
            <w:vMerge w:val="restart"/>
            <w:shd w:val="clear" w:color="auto" w:fill="auto"/>
            <w:vAlign w:val="center"/>
            <w:hideMark/>
          </w:tcPr>
          <w:p w14:paraId="085A0AB8" w14:textId="77777777" w:rsidR="00A9328B" w:rsidRPr="00445C0B" w:rsidRDefault="00A9328B" w:rsidP="00242998">
            <w:pPr>
              <w:jc w:val="center"/>
              <w:rPr>
                <w:sz w:val="16"/>
                <w:szCs w:val="16"/>
              </w:rPr>
            </w:pPr>
            <w:r w:rsidRPr="00445C0B">
              <w:rPr>
                <w:sz w:val="16"/>
                <w:szCs w:val="16"/>
              </w:rPr>
              <w:t>0,3671</w:t>
            </w:r>
          </w:p>
        </w:tc>
        <w:tc>
          <w:tcPr>
            <w:tcW w:w="801" w:type="pct"/>
            <w:shd w:val="clear" w:color="auto" w:fill="auto"/>
            <w:noWrap/>
            <w:vAlign w:val="center"/>
            <w:hideMark/>
          </w:tcPr>
          <w:p w14:paraId="0159E1BB" w14:textId="77777777" w:rsidR="00A9328B" w:rsidRPr="00445C0B" w:rsidRDefault="00A9328B" w:rsidP="00242998">
            <w:pPr>
              <w:jc w:val="center"/>
              <w:rPr>
                <w:sz w:val="16"/>
                <w:szCs w:val="16"/>
              </w:rPr>
            </w:pPr>
            <w:r w:rsidRPr="00445C0B">
              <w:rPr>
                <w:sz w:val="16"/>
                <w:szCs w:val="16"/>
              </w:rPr>
              <w:t>15/5</w:t>
            </w:r>
          </w:p>
        </w:tc>
        <w:tc>
          <w:tcPr>
            <w:tcW w:w="800" w:type="pct"/>
            <w:shd w:val="clear" w:color="auto" w:fill="auto"/>
            <w:noWrap/>
            <w:vAlign w:val="center"/>
            <w:hideMark/>
          </w:tcPr>
          <w:p w14:paraId="70356ED7" w14:textId="77777777" w:rsidR="00A9328B" w:rsidRPr="00445C0B" w:rsidRDefault="00A9328B" w:rsidP="00242998">
            <w:pPr>
              <w:jc w:val="center"/>
              <w:rPr>
                <w:sz w:val="16"/>
                <w:szCs w:val="16"/>
              </w:rPr>
            </w:pPr>
            <w:r w:rsidRPr="00445C0B">
              <w:rPr>
                <w:sz w:val="16"/>
                <w:szCs w:val="16"/>
              </w:rPr>
              <w:t>0,0465</w:t>
            </w:r>
          </w:p>
        </w:tc>
      </w:tr>
      <w:tr w:rsidR="00A9328B" w:rsidRPr="00445C0B" w14:paraId="49908502" w14:textId="77777777" w:rsidTr="00242998">
        <w:trPr>
          <w:cantSplit/>
          <w:trHeight w:val="227"/>
        </w:trPr>
        <w:tc>
          <w:tcPr>
            <w:tcW w:w="312" w:type="pct"/>
            <w:vMerge/>
            <w:shd w:val="clear" w:color="auto" w:fill="auto"/>
            <w:vAlign w:val="center"/>
          </w:tcPr>
          <w:p w14:paraId="4BC94EF9" w14:textId="77777777" w:rsidR="00A9328B" w:rsidRPr="00445C0B" w:rsidRDefault="00A9328B" w:rsidP="00242998">
            <w:pPr>
              <w:rPr>
                <w:sz w:val="16"/>
                <w:szCs w:val="16"/>
              </w:rPr>
            </w:pPr>
          </w:p>
        </w:tc>
        <w:tc>
          <w:tcPr>
            <w:tcW w:w="861" w:type="pct"/>
            <w:vMerge/>
            <w:shd w:val="clear" w:color="auto" w:fill="auto"/>
            <w:vAlign w:val="center"/>
            <w:hideMark/>
          </w:tcPr>
          <w:p w14:paraId="04E77B21" w14:textId="77777777" w:rsidR="00A9328B" w:rsidRPr="00445C0B" w:rsidRDefault="00A9328B" w:rsidP="00242998">
            <w:pPr>
              <w:rPr>
                <w:sz w:val="16"/>
                <w:szCs w:val="16"/>
              </w:rPr>
            </w:pPr>
          </w:p>
        </w:tc>
        <w:tc>
          <w:tcPr>
            <w:tcW w:w="625" w:type="pct"/>
            <w:vMerge/>
            <w:shd w:val="clear" w:color="auto" w:fill="auto"/>
            <w:vAlign w:val="center"/>
          </w:tcPr>
          <w:p w14:paraId="3F6B5E34" w14:textId="77777777" w:rsidR="00A9328B" w:rsidRPr="00445C0B" w:rsidRDefault="00A9328B" w:rsidP="0024299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00" w:type="pct"/>
            <w:vMerge/>
            <w:shd w:val="clear" w:color="auto" w:fill="auto"/>
            <w:vAlign w:val="center"/>
            <w:hideMark/>
          </w:tcPr>
          <w:p w14:paraId="1509DA18" w14:textId="77777777" w:rsidR="00A9328B" w:rsidRPr="00445C0B" w:rsidRDefault="00A9328B" w:rsidP="00242998">
            <w:pPr>
              <w:rPr>
                <w:sz w:val="16"/>
                <w:szCs w:val="16"/>
              </w:rPr>
            </w:pPr>
          </w:p>
        </w:tc>
        <w:tc>
          <w:tcPr>
            <w:tcW w:w="801" w:type="pct"/>
            <w:vMerge/>
            <w:shd w:val="clear" w:color="auto" w:fill="auto"/>
            <w:vAlign w:val="center"/>
            <w:hideMark/>
          </w:tcPr>
          <w:p w14:paraId="36007F18" w14:textId="77777777" w:rsidR="00A9328B" w:rsidRPr="00445C0B" w:rsidRDefault="00A9328B" w:rsidP="00242998">
            <w:pPr>
              <w:rPr>
                <w:sz w:val="16"/>
                <w:szCs w:val="16"/>
              </w:rPr>
            </w:pPr>
          </w:p>
        </w:tc>
        <w:tc>
          <w:tcPr>
            <w:tcW w:w="801" w:type="pct"/>
            <w:shd w:val="clear" w:color="auto" w:fill="auto"/>
            <w:noWrap/>
            <w:vAlign w:val="center"/>
            <w:hideMark/>
          </w:tcPr>
          <w:p w14:paraId="4C189449" w14:textId="77777777" w:rsidR="00A9328B" w:rsidRPr="00445C0B" w:rsidRDefault="00A9328B" w:rsidP="00242998">
            <w:pPr>
              <w:jc w:val="center"/>
              <w:rPr>
                <w:sz w:val="16"/>
                <w:szCs w:val="16"/>
              </w:rPr>
            </w:pPr>
            <w:r w:rsidRPr="00445C0B">
              <w:rPr>
                <w:sz w:val="16"/>
                <w:szCs w:val="16"/>
              </w:rPr>
              <w:t>15/6</w:t>
            </w:r>
          </w:p>
        </w:tc>
        <w:tc>
          <w:tcPr>
            <w:tcW w:w="800" w:type="pct"/>
            <w:shd w:val="clear" w:color="auto" w:fill="auto"/>
            <w:noWrap/>
            <w:vAlign w:val="center"/>
            <w:hideMark/>
          </w:tcPr>
          <w:p w14:paraId="65FD82D1" w14:textId="77777777" w:rsidR="00A9328B" w:rsidRPr="00445C0B" w:rsidRDefault="00A9328B" w:rsidP="00242998">
            <w:pPr>
              <w:jc w:val="center"/>
              <w:rPr>
                <w:sz w:val="16"/>
                <w:szCs w:val="16"/>
              </w:rPr>
            </w:pPr>
            <w:r w:rsidRPr="00445C0B">
              <w:rPr>
                <w:sz w:val="16"/>
                <w:szCs w:val="16"/>
              </w:rPr>
              <w:t>0,3206</w:t>
            </w:r>
          </w:p>
        </w:tc>
      </w:tr>
      <w:tr w:rsidR="00A9328B" w:rsidRPr="00445C0B" w14:paraId="542E7662" w14:textId="77777777" w:rsidTr="00242998">
        <w:trPr>
          <w:cantSplit/>
          <w:trHeight w:val="227"/>
        </w:trPr>
        <w:tc>
          <w:tcPr>
            <w:tcW w:w="312" w:type="pct"/>
            <w:vMerge w:val="restart"/>
            <w:shd w:val="clear" w:color="auto" w:fill="auto"/>
            <w:noWrap/>
            <w:vAlign w:val="center"/>
          </w:tcPr>
          <w:p w14:paraId="484B8BF2" w14:textId="77777777" w:rsidR="00A9328B" w:rsidRPr="00445C0B" w:rsidRDefault="00A9328B" w:rsidP="00242998">
            <w:pPr>
              <w:jc w:val="center"/>
              <w:rPr>
                <w:sz w:val="16"/>
                <w:szCs w:val="16"/>
              </w:rPr>
            </w:pPr>
            <w:r w:rsidRPr="00445C0B">
              <w:rPr>
                <w:sz w:val="16"/>
                <w:szCs w:val="16"/>
              </w:rPr>
              <w:t>56</w:t>
            </w:r>
          </w:p>
        </w:tc>
        <w:tc>
          <w:tcPr>
            <w:tcW w:w="861" w:type="pct"/>
            <w:vMerge/>
            <w:shd w:val="clear" w:color="auto" w:fill="auto"/>
            <w:vAlign w:val="center"/>
            <w:hideMark/>
          </w:tcPr>
          <w:p w14:paraId="1544A42D" w14:textId="77777777" w:rsidR="00A9328B" w:rsidRPr="00445C0B" w:rsidRDefault="00A9328B" w:rsidP="00242998">
            <w:pPr>
              <w:rPr>
                <w:sz w:val="16"/>
                <w:szCs w:val="16"/>
              </w:rPr>
            </w:pPr>
          </w:p>
        </w:tc>
        <w:tc>
          <w:tcPr>
            <w:tcW w:w="625" w:type="pct"/>
            <w:vMerge/>
            <w:shd w:val="clear" w:color="auto" w:fill="auto"/>
            <w:vAlign w:val="center"/>
          </w:tcPr>
          <w:p w14:paraId="055AFCFC" w14:textId="77777777" w:rsidR="00A9328B" w:rsidRPr="00445C0B" w:rsidRDefault="00A9328B" w:rsidP="0024299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00" w:type="pct"/>
            <w:vMerge w:val="restart"/>
            <w:shd w:val="clear" w:color="auto" w:fill="auto"/>
            <w:vAlign w:val="center"/>
            <w:hideMark/>
          </w:tcPr>
          <w:p w14:paraId="0EA81097" w14:textId="77777777" w:rsidR="00A9328B" w:rsidRPr="00445C0B" w:rsidRDefault="00A9328B" w:rsidP="00242998">
            <w:pPr>
              <w:jc w:val="center"/>
              <w:rPr>
                <w:sz w:val="16"/>
                <w:szCs w:val="16"/>
              </w:rPr>
            </w:pPr>
            <w:r w:rsidRPr="00445C0B">
              <w:rPr>
                <w:sz w:val="16"/>
                <w:szCs w:val="16"/>
              </w:rPr>
              <w:t>18/1</w:t>
            </w:r>
          </w:p>
        </w:tc>
        <w:tc>
          <w:tcPr>
            <w:tcW w:w="801" w:type="pct"/>
            <w:vMerge w:val="restart"/>
            <w:shd w:val="clear" w:color="auto" w:fill="auto"/>
            <w:vAlign w:val="center"/>
            <w:hideMark/>
          </w:tcPr>
          <w:p w14:paraId="60911771" w14:textId="77777777" w:rsidR="00A9328B" w:rsidRPr="00445C0B" w:rsidRDefault="00A9328B" w:rsidP="00242998">
            <w:pPr>
              <w:jc w:val="center"/>
              <w:rPr>
                <w:sz w:val="16"/>
                <w:szCs w:val="16"/>
              </w:rPr>
            </w:pPr>
            <w:r w:rsidRPr="00445C0B">
              <w:rPr>
                <w:sz w:val="16"/>
                <w:szCs w:val="16"/>
              </w:rPr>
              <w:t>0,0723</w:t>
            </w:r>
          </w:p>
        </w:tc>
        <w:tc>
          <w:tcPr>
            <w:tcW w:w="801" w:type="pct"/>
            <w:shd w:val="clear" w:color="auto" w:fill="auto"/>
            <w:noWrap/>
            <w:vAlign w:val="center"/>
            <w:hideMark/>
          </w:tcPr>
          <w:p w14:paraId="393D38CC" w14:textId="77777777" w:rsidR="00A9328B" w:rsidRPr="00445C0B" w:rsidRDefault="00A9328B" w:rsidP="00242998">
            <w:pPr>
              <w:jc w:val="center"/>
              <w:rPr>
                <w:sz w:val="16"/>
                <w:szCs w:val="16"/>
              </w:rPr>
            </w:pPr>
            <w:r w:rsidRPr="00445C0B">
              <w:rPr>
                <w:sz w:val="16"/>
                <w:szCs w:val="16"/>
              </w:rPr>
              <w:t>18/10</w:t>
            </w:r>
          </w:p>
        </w:tc>
        <w:tc>
          <w:tcPr>
            <w:tcW w:w="800" w:type="pct"/>
            <w:shd w:val="clear" w:color="auto" w:fill="auto"/>
            <w:noWrap/>
            <w:vAlign w:val="center"/>
            <w:hideMark/>
          </w:tcPr>
          <w:p w14:paraId="7CB8AF6A" w14:textId="77777777" w:rsidR="00A9328B" w:rsidRPr="00445C0B" w:rsidRDefault="00A9328B" w:rsidP="00242998">
            <w:pPr>
              <w:jc w:val="center"/>
              <w:rPr>
                <w:sz w:val="16"/>
                <w:szCs w:val="16"/>
              </w:rPr>
            </w:pPr>
            <w:r w:rsidRPr="00445C0B">
              <w:rPr>
                <w:sz w:val="16"/>
                <w:szCs w:val="16"/>
              </w:rPr>
              <w:t>0,0537</w:t>
            </w:r>
          </w:p>
        </w:tc>
      </w:tr>
      <w:tr w:rsidR="00A9328B" w:rsidRPr="00445C0B" w14:paraId="6E0B97A3" w14:textId="77777777" w:rsidTr="00242998">
        <w:trPr>
          <w:cantSplit/>
          <w:trHeight w:val="227"/>
        </w:trPr>
        <w:tc>
          <w:tcPr>
            <w:tcW w:w="312" w:type="pct"/>
            <w:vMerge/>
            <w:shd w:val="clear" w:color="auto" w:fill="auto"/>
            <w:vAlign w:val="center"/>
          </w:tcPr>
          <w:p w14:paraId="158077A1" w14:textId="77777777" w:rsidR="00A9328B" w:rsidRPr="00445C0B" w:rsidRDefault="00A9328B" w:rsidP="00242998">
            <w:pPr>
              <w:rPr>
                <w:sz w:val="16"/>
                <w:szCs w:val="16"/>
              </w:rPr>
            </w:pPr>
          </w:p>
        </w:tc>
        <w:tc>
          <w:tcPr>
            <w:tcW w:w="861" w:type="pct"/>
            <w:vMerge/>
            <w:shd w:val="clear" w:color="auto" w:fill="auto"/>
            <w:vAlign w:val="center"/>
            <w:hideMark/>
          </w:tcPr>
          <w:p w14:paraId="7C7A0FC9" w14:textId="77777777" w:rsidR="00A9328B" w:rsidRPr="00445C0B" w:rsidRDefault="00A9328B" w:rsidP="00242998">
            <w:pPr>
              <w:rPr>
                <w:sz w:val="16"/>
                <w:szCs w:val="16"/>
              </w:rPr>
            </w:pPr>
          </w:p>
        </w:tc>
        <w:tc>
          <w:tcPr>
            <w:tcW w:w="625" w:type="pct"/>
            <w:vMerge/>
            <w:shd w:val="clear" w:color="auto" w:fill="auto"/>
            <w:vAlign w:val="center"/>
          </w:tcPr>
          <w:p w14:paraId="71BC89FA" w14:textId="77777777" w:rsidR="00A9328B" w:rsidRPr="00445C0B" w:rsidRDefault="00A9328B" w:rsidP="0024299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00" w:type="pct"/>
            <w:vMerge/>
            <w:shd w:val="clear" w:color="auto" w:fill="auto"/>
            <w:vAlign w:val="center"/>
            <w:hideMark/>
          </w:tcPr>
          <w:p w14:paraId="690634AD" w14:textId="77777777" w:rsidR="00A9328B" w:rsidRPr="00445C0B" w:rsidRDefault="00A9328B" w:rsidP="00242998">
            <w:pPr>
              <w:rPr>
                <w:sz w:val="16"/>
                <w:szCs w:val="16"/>
              </w:rPr>
            </w:pPr>
          </w:p>
        </w:tc>
        <w:tc>
          <w:tcPr>
            <w:tcW w:w="801" w:type="pct"/>
            <w:vMerge/>
            <w:shd w:val="clear" w:color="auto" w:fill="auto"/>
            <w:vAlign w:val="center"/>
            <w:hideMark/>
          </w:tcPr>
          <w:p w14:paraId="2E1FD09A" w14:textId="77777777" w:rsidR="00A9328B" w:rsidRPr="00445C0B" w:rsidRDefault="00A9328B" w:rsidP="00242998">
            <w:pPr>
              <w:rPr>
                <w:sz w:val="16"/>
                <w:szCs w:val="16"/>
              </w:rPr>
            </w:pPr>
          </w:p>
        </w:tc>
        <w:tc>
          <w:tcPr>
            <w:tcW w:w="801" w:type="pct"/>
            <w:shd w:val="clear" w:color="auto" w:fill="auto"/>
            <w:noWrap/>
            <w:vAlign w:val="center"/>
            <w:hideMark/>
          </w:tcPr>
          <w:p w14:paraId="1592722C" w14:textId="77777777" w:rsidR="00A9328B" w:rsidRPr="00445C0B" w:rsidRDefault="00A9328B" w:rsidP="00242998">
            <w:pPr>
              <w:jc w:val="center"/>
              <w:rPr>
                <w:sz w:val="16"/>
                <w:szCs w:val="16"/>
              </w:rPr>
            </w:pPr>
            <w:r w:rsidRPr="00445C0B">
              <w:rPr>
                <w:sz w:val="16"/>
                <w:szCs w:val="16"/>
              </w:rPr>
              <w:t>18/11</w:t>
            </w:r>
          </w:p>
        </w:tc>
        <w:tc>
          <w:tcPr>
            <w:tcW w:w="800" w:type="pct"/>
            <w:shd w:val="clear" w:color="auto" w:fill="auto"/>
            <w:noWrap/>
            <w:vAlign w:val="center"/>
            <w:hideMark/>
          </w:tcPr>
          <w:p w14:paraId="2E32CDBD" w14:textId="77777777" w:rsidR="00A9328B" w:rsidRPr="00445C0B" w:rsidRDefault="00A9328B" w:rsidP="00242998">
            <w:pPr>
              <w:jc w:val="center"/>
              <w:rPr>
                <w:sz w:val="16"/>
                <w:szCs w:val="16"/>
              </w:rPr>
            </w:pPr>
            <w:r w:rsidRPr="00445C0B">
              <w:rPr>
                <w:sz w:val="16"/>
                <w:szCs w:val="16"/>
              </w:rPr>
              <w:t>0,0186</w:t>
            </w:r>
          </w:p>
        </w:tc>
      </w:tr>
      <w:tr w:rsidR="00A9328B" w:rsidRPr="00445C0B" w14:paraId="6077696D" w14:textId="77777777" w:rsidTr="00242998">
        <w:trPr>
          <w:cantSplit/>
          <w:trHeight w:val="227"/>
        </w:trPr>
        <w:tc>
          <w:tcPr>
            <w:tcW w:w="312" w:type="pct"/>
            <w:vMerge w:val="restart"/>
            <w:shd w:val="clear" w:color="auto" w:fill="auto"/>
            <w:noWrap/>
            <w:vAlign w:val="center"/>
          </w:tcPr>
          <w:p w14:paraId="4DC52919" w14:textId="77777777" w:rsidR="00A9328B" w:rsidRPr="00445C0B" w:rsidRDefault="00A9328B" w:rsidP="00242998">
            <w:pPr>
              <w:jc w:val="center"/>
              <w:rPr>
                <w:sz w:val="16"/>
                <w:szCs w:val="16"/>
              </w:rPr>
            </w:pPr>
            <w:r w:rsidRPr="00445C0B">
              <w:rPr>
                <w:sz w:val="16"/>
                <w:szCs w:val="16"/>
              </w:rPr>
              <w:t>57</w:t>
            </w:r>
          </w:p>
        </w:tc>
        <w:tc>
          <w:tcPr>
            <w:tcW w:w="861" w:type="pct"/>
            <w:vMerge/>
            <w:shd w:val="clear" w:color="auto" w:fill="auto"/>
            <w:vAlign w:val="center"/>
            <w:hideMark/>
          </w:tcPr>
          <w:p w14:paraId="1FC678AE" w14:textId="77777777" w:rsidR="00A9328B" w:rsidRPr="00445C0B" w:rsidRDefault="00A9328B" w:rsidP="00242998">
            <w:pPr>
              <w:rPr>
                <w:sz w:val="16"/>
                <w:szCs w:val="16"/>
              </w:rPr>
            </w:pPr>
          </w:p>
        </w:tc>
        <w:tc>
          <w:tcPr>
            <w:tcW w:w="625" w:type="pct"/>
            <w:vMerge/>
            <w:shd w:val="clear" w:color="auto" w:fill="auto"/>
            <w:vAlign w:val="center"/>
          </w:tcPr>
          <w:p w14:paraId="1C106176" w14:textId="77777777" w:rsidR="00A9328B" w:rsidRPr="00445C0B" w:rsidRDefault="00A9328B" w:rsidP="0024299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00" w:type="pct"/>
            <w:vMerge w:val="restart"/>
            <w:shd w:val="clear" w:color="auto" w:fill="auto"/>
            <w:vAlign w:val="center"/>
            <w:hideMark/>
          </w:tcPr>
          <w:p w14:paraId="3B77B2D3" w14:textId="77777777" w:rsidR="00A9328B" w:rsidRPr="00445C0B" w:rsidRDefault="00A9328B" w:rsidP="00242998">
            <w:pPr>
              <w:jc w:val="center"/>
              <w:rPr>
                <w:sz w:val="16"/>
                <w:szCs w:val="16"/>
              </w:rPr>
            </w:pPr>
            <w:r w:rsidRPr="00445C0B">
              <w:rPr>
                <w:sz w:val="16"/>
                <w:szCs w:val="16"/>
              </w:rPr>
              <w:t>18/6</w:t>
            </w:r>
          </w:p>
        </w:tc>
        <w:tc>
          <w:tcPr>
            <w:tcW w:w="801" w:type="pct"/>
            <w:vMerge w:val="restart"/>
            <w:shd w:val="clear" w:color="auto" w:fill="auto"/>
            <w:vAlign w:val="center"/>
            <w:hideMark/>
          </w:tcPr>
          <w:p w14:paraId="7A142303" w14:textId="77777777" w:rsidR="00A9328B" w:rsidRPr="00445C0B" w:rsidRDefault="00A9328B" w:rsidP="00242998">
            <w:pPr>
              <w:jc w:val="center"/>
              <w:rPr>
                <w:sz w:val="16"/>
                <w:szCs w:val="16"/>
              </w:rPr>
            </w:pPr>
            <w:r w:rsidRPr="00445C0B">
              <w:rPr>
                <w:sz w:val="16"/>
                <w:szCs w:val="16"/>
              </w:rPr>
              <w:t>0,0647</w:t>
            </w:r>
          </w:p>
        </w:tc>
        <w:tc>
          <w:tcPr>
            <w:tcW w:w="801" w:type="pct"/>
            <w:shd w:val="clear" w:color="auto" w:fill="auto"/>
            <w:noWrap/>
            <w:vAlign w:val="center"/>
            <w:hideMark/>
          </w:tcPr>
          <w:p w14:paraId="71902C8A" w14:textId="77777777" w:rsidR="00A9328B" w:rsidRPr="00445C0B" w:rsidRDefault="00A9328B" w:rsidP="00242998">
            <w:pPr>
              <w:jc w:val="center"/>
              <w:rPr>
                <w:sz w:val="16"/>
                <w:szCs w:val="16"/>
              </w:rPr>
            </w:pPr>
            <w:r w:rsidRPr="00445C0B">
              <w:rPr>
                <w:sz w:val="16"/>
                <w:szCs w:val="16"/>
              </w:rPr>
              <w:t>18/12</w:t>
            </w:r>
          </w:p>
        </w:tc>
        <w:tc>
          <w:tcPr>
            <w:tcW w:w="800" w:type="pct"/>
            <w:shd w:val="clear" w:color="auto" w:fill="auto"/>
            <w:noWrap/>
            <w:vAlign w:val="center"/>
            <w:hideMark/>
          </w:tcPr>
          <w:p w14:paraId="43098D1D" w14:textId="77777777" w:rsidR="00A9328B" w:rsidRPr="00445C0B" w:rsidRDefault="00A9328B" w:rsidP="00242998">
            <w:pPr>
              <w:jc w:val="center"/>
              <w:rPr>
                <w:sz w:val="16"/>
                <w:szCs w:val="16"/>
              </w:rPr>
            </w:pPr>
            <w:r w:rsidRPr="00445C0B">
              <w:rPr>
                <w:sz w:val="16"/>
                <w:szCs w:val="16"/>
              </w:rPr>
              <w:t>0,0110</w:t>
            </w:r>
          </w:p>
        </w:tc>
      </w:tr>
      <w:tr w:rsidR="00A9328B" w:rsidRPr="00445C0B" w14:paraId="56AEF50E" w14:textId="77777777" w:rsidTr="00242998">
        <w:trPr>
          <w:cantSplit/>
          <w:trHeight w:val="227"/>
        </w:trPr>
        <w:tc>
          <w:tcPr>
            <w:tcW w:w="312" w:type="pct"/>
            <w:vMerge/>
            <w:shd w:val="clear" w:color="auto" w:fill="auto"/>
            <w:vAlign w:val="center"/>
          </w:tcPr>
          <w:p w14:paraId="601456E8" w14:textId="77777777" w:rsidR="00A9328B" w:rsidRPr="00445C0B" w:rsidRDefault="00A9328B" w:rsidP="00242998">
            <w:pPr>
              <w:rPr>
                <w:sz w:val="16"/>
                <w:szCs w:val="16"/>
              </w:rPr>
            </w:pPr>
          </w:p>
        </w:tc>
        <w:tc>
          <w:tcPr>
            <w:tcW w:w="861" w:type="pct"/>
            <w:vMerge/>
            <w:shd w:val="clear" w:color="auto" w:fill="auto"/>
            <w:vAlign w:val="center"/>
            <w:hideMark/>
          </w:tcPr>
          <w:p w14:paraId="0756FA18" w14:textId="77777777" w:rsidR="00A9328B" w:rsidRPr="00445C0B" w:rsidRDefault="00A9328B" w:rsidP="00242998">
            <w:pPr>
              <w:rPr>
                <w:sz w:val="16"/>
                <w:szCs w:val="16"/>
              </w:rPr>
            </w:pPr>
          </w:p>
        </w:tc>
        <w:tc>
          <w:tcPr>
            <w:tcW w:w="625" w:type="pct"/>
            <w:vMerge/>
            <w:shd w:val="clear" w:color="auto" w:fill="auto"/>
            <w:vAlign w:val="center"/>
          </w:tcPr>
          <w:p w14:paraId="2EC52F34" w14:textId="77777777" w:rsidR="00A9328B" w:rsidRPr="00445C0B" w:rsidRDefault="00A9328B" w:rsidP="0024299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00" w:type="pct"/>
            <w:vMerge/>
            <w:shd w:val="clear" w:color="auto" w:fill="auto"/>
            <w:vAlign w:val="center"/>
            <w:hideMark/>
          </w:tcPr>
          <w:p w14:paraId="5DB0B87A" w14:textId="77777777" w:rsidR="00A9328B" w:rsidRPr="00445C0B" w:rsidRDefault="00A9328B" w:rsidP="00242998">
            <w:pPr>
              <w:rPr>
                <w:sz w:val="16"/>
                <w:szCs w:val="16"/>
              </w:rPr>
            </w:pPr>
          </w:p>
        </w:tc>
        <w:tc>
          <w:tcPr>
            <w:tcW w:w="801" w:type="pct"/>
            <w:vMerge/>
            <w:shd w:val="clear" w:color="auto" w:fill="auto"/>
            <w:vAlign w:val="center"/>
            <w:hideMark/>
          </w:tcPr>
          <w:p w14:paraId="5FA21150" w14:textId="77777777" w:rsidR="00A9328B" w:rsidRPr="00445C0B" w:rsidRDefault="00A9328B" w:rsidP="00242998">
            <w:pPr>
              <w:rPr>
                <w:sz w:val="16"/>
                <w:szCs w:val="16"/>
              </w:rPr>
            </w:pPr>
          </w:p>
        </w:tc>
        <w:tc>
          <w:tcPr>
            <w:tcW w:w="801" w:type="pct"/>
            <w:shd w:val="clear" w:color="auto" w:fill="auto"/>
            <w:noWrap/>
            <w:vAlign w:val="center"/>
            <w:hideMark/>
          </w:tcPr>
          <w:p w14:paraId="677F009A" w14:textId="77777777" w:rsidR="00A9328B" w:rsidRPr="00445C0B" w:rsidRDefault="00A9328B" w:rsidP="00242998">
            <w:pPr>
              <w:jc w:val="center"/>
              <w:rPr>
                <w:sz w:val="16"/>
                <w:szCs w:val="16"/>
              </w:rPr>
            </w:pPr>
            <w:r w:rsidRPr="00445C0B">
              <w:rPr>
                <w:sz w:val="16"/>
                <w:szCs w:val="16"/>
              </w:rPr>
              <w:t>18/13</w:t>
            </w:r>
          </w:p>
        </w:tc>
        <w:tc>
          <w:tcPr>
            <w:tcW w:w="800" w:type="pct"/>
            <w:shd w:val="clear" w:color="auto" w:fill="auto"/>
            <w:noWrap/>
            <w:vAlign w:val="center"/>
            <w:hideMark/>
          </w:tcPr>
          <w:p w14:paraId="0E470C49" w14:textId="77777777" w:rsidR="00A9328B" w:rsidRPr="00445C0B" w:rsidRDefault="00A9328B" w:rsidP="00242998">
            <w:pPr>
              <w:jc w:val="center"/>
              <w:rPr>
                <w:sz w:val="16"/>
                <w:szCs w:val="16"/>
              </w:rPr>
            </w:pPr>
            <w:r w:rsidRPr="00445C0B">
              <w:rPr>
                <w:sz w:val="16"/>
                <w:szCs w:val="16"/>
              </w:rPr>
              <w:t>0,0537</w:t>
            </w:r>
          </w:p>
        </w:tc>
      </w:tr>
      <w:tr w:rsidR="00A9328B" w:rsidRPr="00445C0B" w14:paraId="15C4DD51" w14:textId="77777777" w:rsidTr="00242998">
        <w:trPr>
          <w:cantSplit/>
          <w:trHeight w:val="227"/>
        </w:trPr>
        <w:tc>
          <w:tcPr>
            <w:tcW w:w="312" w:type="pct"/>
            <w:vMerge w:val="restart"/>
            <w:shd w:val="clear" w:color="auto" w:fill="auto"/>
            <w:noWrap/>
            <w:vAlign w:val="center"/>
          </w:tcPr>
          <w:p w14:paraId="10FBFE31" w14:textId="77777777" w:rsidR="00A9328B" w:rsidRPr="00445C0B" w:rsidRDefault="00A9328B" w:rsidP="00242998">
            <w:pPr>
              <w:jc w:val="center"/>
              <w:rPr>
                <w:sz w:val="16"/>
                <w:szCs w:val="16"/>
              </w:rPr>
            </w:pPr>
            <w:r w:rsidRPr="00445C0B">
              <w:rPr>
                <w:sz w:val="16"/>
                <w:szCs w:val="16"/>
              </w:rPr>
              <w:t>58</w:t>
            </w:r>
          </w:p>
        </w:tc>
        <w:tc>
          <w:tcPr>
            <w:tcW w:w="861" w:type="pct"/>
            <w:vMerge/>
            <w:shd w:val="clear" w:color="auto" w:fill="auto"/>
            <w:vAlign w:val="center"/>
            <w:hideMark/>
          </w:tcPr>
          <w:p w14:paraId="2E536B0E" w14:textId="77777777" w:rsidR="00A9328B" w:rsidRPr="00445C0B" w:rsidRDefault="00A9328B" w:rsidP="00242998">
            <w:pPr>
              <w:rPr>
                <w:sz w:val="16"/>
                <w:szCs w:val="16"/>
              </w:rPr>
            </w:pPr>
          </w:p>
        </w:tc>
        <w:tc>
          <w:tcPr>
            <w:tcW w:w="625" w:type="pct"/>
            <w:vMerge/>
            <w:shd w:val="clear" w:color="auto" w:fill="auto"/>
            <w:vAlign w:val="center"/>
          </w:tcPr>
          <w:p w14:paraId="513EB5FA" w14:textId="77777777" w:rsidR="00A9328B" w:rsidRPr="00445C0B" w:rsidRDefault="00A9328B" w:rsidP="0024299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00" w:type="pct"/>
            <w:vMerge w:val="restart"/>
            <w:shd w:val="clear" w:color="auto" w:fill="auto"/>
            <w:vAlign w:val="center"/>
            <w:hideMark/>
          </w:tcPr>
          <w:p w14:paraId="6DD81301" w14:textId="77777777" w:rsidR="00A9328B" w:rsidRPr="00445C0B" w:rsidRDefault="00A9328B" w:rsidP="00242998">
            <w:pPr>
              <w:jc w:val="center"/>
              <w:rPr>
                <w:sz w:val="16"/>
                <w:szCs w:val="16"/>
              </w:rPr>
            </w:pPr>
            <w:r w:rsidRPr="00445C0B">
              <w:rPr>
                <w:sz w:val="16"/>
                <w:szCs w:val="16"/>
              </w:rPr>
              <w:t>19</w:t>
            </w:r>
          </w:p>
        </w:tc>
        <w:tc>
          <w:tcPr>
            <w:tcW w:w="801" w:type="pct"/>
            <w:vMerge w:val="restart"/>
            <w:shd w:val="clear" w:color="auto" w:fill="auto"/>
            <w:vAlign w:val="center"/>
            <w:hideMark/>
          </w:tcPr>
          <w:p w14:paraId="155E0FBE" w14:textId="77777777" w:rsidR="00A9328B" w:rsidRPr="00445C0B" w:rsidRDefault="00A9328B" w:rsidP="00242998">
            <w:pPr>
              <w:jc w:val="center"/>
              <w:rPr>
                <w:sz w:val="16"/>
                <w:szCs w:val="16"/>
              </w:rPr>
            </w:pPr>
            <w:r w:rsidRPr="00445C0B">
              <w:rPr>
                <w:sz w:val="16"/>
                <w:szCs w:val="16"/>
              </w:rPr>
              <w:t>0,12</w:t>
            </w:r>
          </w:p>
        </w:tc>
        <w:tc>
          <w:tcPr>
            <w:tcW w:w="801" w:type="pct"/>
            <w:shd w:val="clear" w:color="auto" w:fill="auto"/>
            <w:noWrap/>
            <w:vAlign w:val="center"/>
            <w:hideMark/>
          </w:tcPr>
          <w:p w14:paraId="548EA199" w14:textId="77777777" w:rsidR="00A9328B" w:rsidRPr="00445C0B" w:rsidRDefault="00A9328B" w:rsidP="00242998">
            <w:pPr>
              <w:jc w:val="center"/>
              <w:rPr>
                <w:sz w:val="16"/>
                <w:szCs w:val="16"/>
              </w:rPr>
            </w:pPr>
            <w:r w:rsidRPr="00445C0B">
              <w:rPr>
                <w:sz w:val="16"/>
                <w:szCs w:val="16"/>
              </w:rPr>
              <w:t>19/1</w:t>
            </w:r>
          </w:p>
        </w:tc>
        <w:tc>
          <w:tcPr>
            <w:tcW w:w="800" w:type="pct"/>
            <w:shd w:val="clear" w:color="auto" w:fill="auto"/>
            <w:noWrap/>
            <w:vAlign w:val="center"/>
            <w:hideMark/>
          </w:tcPr>
          <w:p w14:paraId="7EDA3F8C" w14:textId="77777777" w:rsidR="00A9328B" w:rsidRPr="00445C0B" w:rsidRDefault="00A9328B" w:rsidP="00242998">
            <w:pPr>
              <w:jc w:val="center"/>
              <w:rPr>
                <w:sz w:val="16"/>
                <w:szCs w:val="16"/>
              </w:rPr>
            </w:pPr>
            <w:r w:rsidRPr="00445C0B">
              <w:rPr>
                <w:sz w:val="16"/>
                <w:szCs w:val="16"/>
              </w:rPr>
              <w:t>0,0048</w:t>
            </w:r>
          </w:p>
        </w:tc>
      </w:tr>
      <w:tr w:rsidR="00A9328B" w:rsidRPr="00445C0B" w14:paraId="3BD776CD" w14:textId="77777777" w:rsidTr="00242998">
        <w:trPr>
          <w:cantSplit/>
          <w:trHeight w:val="227"/>
        </w:trPr>
        <w:tc>
          <w:tcPr>
            <w:tcW w:w="312" w:type="pct"/>
            <w:vMerge/>
            <w:shd w:val="clear" w:color="auto" w:fill="auto"/>
            <w:vAlign w:val="center"/>
          </w:tcPr>
          <w:p w14:paraId="3C6B1EDA" w14:textId="77777777" w:rsidR="00A9328B" w:rsidRPr="00445C0B" w:rsidRDefault="00A9328B" w:rsidP="00242998">
            <w:pPr>
              <w:rPr>
                <w:sz w:val="16"/>
                <w:szCs w:val="16"/>
              </w:rPr>
            </w:pPr>
          </w:p>
        </w:tc>
        <w:tc>
          <w:tcPr>
            <w:tcW w:w="861" w:type="pct"/>
            <w:vMerge/>
            <w:shd w:val="clear" w:color="auto" w:fill="auto"/>
            <w:vAlign w:val="center"/>
            <w:hideMark/>
          </w:tcPr>
          <w:p w14:paraId="748B7466" w14:textId="77777777" w:rsidR="00A9328B" w:rsidRPr="00445C0B" w:rsidRDefault="00A9328B" w:rsidP="00242998">
            <w:pPr>
              <w:rPr>
                <w:sz w:val="16"/>
                <w:szCs w:val="16"/>
              </w:rPr>
            </w:pPr>
          </w:p>
        </w:tc>
        <w:tc>
          <w:tcPr>
            <w:tcW w:w="625" w:type="pct"/>
            <w:vMerge/>
            <w:shd w:val="clear" w:color="auto" w:fill="auto"/>
            <w:vAlign w:val="center"/>
          </w:tcPr>
          <w:p w14:paraId="24FD59C7" w14:textId="77777777" w:rsidR="00A9328B" w:rsidRPr="00445C0B" w:rsidRDefault="00A9328B" w:rsidP="0024299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00" w:type="pct"/>
            <w:vMerge/>
            <w:shd w:val="clear" w:color="auto" w:fill="auto"/>
            <w:vAlign w:val="center"/>
            <w:hideMark/>
          </w:tcPr>
          <w:p w14:paraId="2669F05A" w14:textId="77777777" w:rsidR="00A9328B" w:rsidRPr="00445C0B" w:rsidRDefault="00A9328B" w:rsidP="00242998">
            <w:pPr>
              <w:rPr>
                <w:sz w:val="16"/>
                <w:szCs w:val="16"/>
              </w:rPr>
            </w:pPr>
          </w:p>
        </w:tc>
        <w:tc>
          <w:tcPr>
            <w:tcW w:w="801" w:type="pct"/>
            <w:vMerge/>
            <w:shd w:val="clear" w:color="auto" w:fill="auto"/>
            <w:vAlign w:val="center"/>
            <w:hideMark/>
          </w:tcPr>
          <w:p w14:paraId="493663FE" w14:textId="77777777" w:rsidR="00A9328B" w:rsidRPr="00445C0B" w:rsidRDefault="00A9328B" w:rsidP="00242998">
            <w:pPr>
              <w:rPr>
                <w:sz w:val="16"/>
                <w:szCs w:val="16"/>
              </w:rPr>
            </w:pPr>
          </w:p>
        </w:tc>
        <w:tc>
          <w:tcPr>
            <w:tcW w:w="801" w:type="pct"/>
            <w:shd w:val="clear" w:color="auto" w:fill="auto"/>
            <w:noWrap/>
            <w:vAlign w:val="center"/>
            <w:hideMark/>
          </w:tcPr>
          <w:p w14:paraId="46A6E30F" w14:textId="77777777" w:rsidR="00A9328B" w:rsidRPr="00445C0B" w:rsidRDefault="00A9328B" w:rsidP="00242998">
            <w:pPr>
              <w:jc w:val="center"/>
              <w:rPr>
                <w:sz w:val="16"/>
                <w:szCs w:val="16"/>
              </w:rPr>
            </w:pPr>
            <w:r w:rsidRPr="00445C0B">
              <w:rPr>
                <w:sz w:val="16"/>
                <w:szCs w:val="16"/>
              </w:rPr>
              <w:t>19/2</w:t>
            </w:r>
          </w:p>
        </w:tc>
        <w:tc>
          <w:tcPr>
            <w:tcW w:w="800" w:type="pct"/>
            <w:shd w:val="clear" w:color="auto" w:fill="auto"/>
            <w:noWrap/>
            <w:vAlign w:val="center"/>
            <w:hideMark/>
          </w:tcPr>
          <w:p w14:paraId="0B61A3D9" w14:textId="77777777" w:rsidR="00A9328B" w:rsidRPr="00445C0B" w:rsidRDefault="00A9328B" w:rsidP="00242998">
            <w:pPr>
              <w:jc w:val="center"/>
              <w:rPr>
                <w:sz w:val="16"/>
                <w:szCs w:val="16"/>
              </w:rPr>
            </w:pPr>
            <w:r w:rsidRPr="00445C0B">
              <w:rPr>
                <w:sz w:val="16"/>
                <w:szCs w:val="16"/>
              </w:rPr>
              <w:t>0,12</w:t>
            </w:r>
          </w:p>
        </w:tc>
      </w:tr>
      <w:tr w:rsidR="00A9328B" w:rsidRPr="00445C0B" w14:paraId="1E3610C4" w14:textId="77777777" w:rsidTr="00242998">
        <w:trPr>
          <w:cantSplit/>
          <w:trHeight w:val="227"/>
        </w:trPr>
        <w:tc>
          <w:tcPr>
            <w:tcW w:w="312" w:type="pct"/>
            <w:vMerge w:val="restart"/>
            <w:shd w:val="clear" w:color="auto" w:fill="auto"/>
            <w:noWrap/>
            <w:vAlign w:val="center"/>
          </w:tcPr>
          <w:p w14:paraId="53F56E70" w14:textId="77777777" w:rsidR="00A9328B" w:rsidRPr="00445C0B" w:rsidRDefault="00A9328B" w:rsidP="00242998">
            <w:pPr>
              <w:jc w:val="center"/>
              <w:rPr>
                <w:sz w:val="16"/>
                <w:szCs w:val="16"/>
              </w:rPr>
            </w:pPr>
            <w:r w:rsidRPr="00445C0B">
              <w:rPr>
                <w:sz w:val="16"/>
                <w:szCs w:val="16"/>
              </w:rPr>
              <w:t>59</w:t>
            </w:r>
          </w:p>
        </w:tc>
        <w:tc>
          <w:tcPr>
            <w:tcW w:w="861" w:type="pct"/>
            <w:vMerge/>
            <w:shd w:val="clear" w:color="auto" w:fill="auto"/>
            <w:vAlign w:val="center"/>
            <w:hideMark/>
          </w:tcPr>
          <w:p w14:paraId="099AA1F9" w14:textId="77777777" w:rsidR="00A9328B" w:rsidRPr="00445C0B" w:rsidRDefault="00A9328B" w:rsidP="00242998">
            <w:pPr>
              <w:rPr>
                <w:sz w:val="16"/>
                <w:szCs w:val="16"/>
              </w:rPr>
            </w:pPr>
          </w:p>
        </w:tc>
        <w:tc>
          <w:tcPr>
            <w:tcW w:w="625" w:type="pct"/>
            <w:vMerge/>
            <w:shd w:val="clear" w:color="auto" w:fill="auto"/>
            <w:vAlign w:val="center"/>
          </w:tcPr>
          <w:p w14:paraId="0C44746C" w14:textId="77777777" w:rsidR="00A9328B" w:rsidRPr="00445C0B" w:rsidRDefault="00A9328B" w:rsidP="0024299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00" w:type="pct"/>
            <w:vMerge w:val="restart"/>
            <w:shd w:val="clear" w:color="auto" w:fill="auto"/>
            <w:vAlign w:val="center"/>
            <w:hideMark/>
          </w:tcPr>
          <w:p w14:paraId="39331818" w14:textId="77777777" w:rsidR="00A9328B" w:rsidRPr="00445C0B" w:rsidRDefault="00A9328B" w:rsidP="00242998">
            <w:pPr>
              <w:jc w:val="center"/>
              <w:rPr>
                <w:sz w:val="16"/>
                <w:szCs w:val="16"/>
              </w:rPr>
            </w:pPr>
            <w:r w:rsidRPr="00445C0B">
              <w:rPr>
                <w:sz w:val="16"/>
                <w:szCs w:val="16"/>
              </w:rPr>
              <w:t>38</w:t>
            </w:r>
          </w:p>
        </w:tc>
        <w:tc>
          <w:tcPr>
            <w:tcW w:w="801" w:type="pct"/>
            <w:vMerge w:val="restart"/>
            <w:shd w:val="clear" w:color="auto" w:fill="auto"/>
            <w:vAlign w:val="center"/>
            <w:hideMark/>
          </w:tcPr>
          <w:p w14:paraId="783027C8" w14:textId="77777777" w:rsidR="00A9328B" w:rsidRPr="00445C0B" w:rsidRDefault="00A9328B" w:rsidP="00242998">
            <w:pPr>
              <w:jc w:val="center"/>
              <w:rPr>
                <w:sz w:val="16"/>
                <w:szCs w:val="16"/>
              </w:rPr>
            </w:pPr>
            <w:r w:rsidRPr="00445C0B">
              <w:rPr>
                <w:sz w:val="16"/>
                <w:szCs w:val="16"/>
              </w:rPr>
              <w:t>1,0466</w:t>
            </w:r>
          </w:p>
        </w:tc>
        <w:tc>
          <w:tcPr>
            <w:tcW w:w="801" w:type="pct"/>
            <w:shd w:val="clear" w:color="auto" w:fill="auto"/>
            <w:noWrap/>
            <w:vAlign w:val="center"/>
            <w:hideMark/>
          </w:tcPr>
          <w:p w14:paraId="6A732667" w14:textId="77777777" w:rsidR="00A9328B" w:rsidRPr="00445C0B" w:rsidRDefault="00A9328B" w:rsidP="00242998">
            <w:pPr>
              <w:jc w:val="center"/>
              <w:rPr>
                <w:sz w:val="16"/>
                <w:szCs w:val="16"/>
              </w:rPr>
            </w:pPr>
            <w:r w:rsidRPr="00445C0B">
              <w:rPr>
                <w:sz w:val="16"/>
                <w:szCs w:val="16"/>
              </w:rPr>
              <w:t>38/1</w:t>
            </w:r>
          </w:p>
        </w:tc>
        <w:tc>
          <w:tcPr>
            <w:tcW w:w="800" w:type="pct"/>
            <w:shd w:val="clear" w:color="auto" w:fill="auto"/>
            <w:noWrap/>
            <w:vAlign w:val="center"/>
            <w:hideMark/>
          </w:tcPr>
          <w:p w14:paraId="5E953C45" w14:textId="77777777" w:rsidR="00A9328B" w:rsidRPr="00445C0B" w:rsidRDefault="00A9328B" w:rsidP="00242998">
            <w:pPr>
              <w:jc w:val="center"/>
              <w:rPr>
                <w:sz w:val="16"/>
                <w:szCs w:val="16"/>
              </w:rPr>
            </w:pPr>
            <w:r w:rsidRPr="00445C0B">
              <w:rPr>
                <w:sz w:val="16"/>
                <w:szCs w:val="16"/>
              </w:rPr>
              <w:t>0,4876</w:t>
            </w:r>
          </w:p>
        </w:tc>
      </w:tr>
      <w:tr w:rsidR="00A9328B" w:rsidRPr="00445C0B" w14:paraId="383472C2" w14:textId="77777777" w:rsidTr="00242998">
        <w:trPr>
          <w:cantSplit/>
          <w:trHeight w:val="227"/>
        </w:trPr>
        <w:tc>
          <w:tcPr>
            <w:tcW w:w="312" w:type="pct"/>
            <w:vMerge/>
            <w:shd w:val="clear" w:color="auto" w:fill="auto"/>
            <w:vAlign w:val="center"/>
          </w:tcPr>
          <w:p w14:paraId="1B2DDFAF" w14:textId="77777777" w:rsidR="00A9328B" w:rsidRPr="00445C0B" w:rsidRDefault="00A9328B" w:rsidP="00242998">
            <w:pPr>
              <w:rPr>
                <w:sz w:val="16"/>
                <w:szCs w:val="16"/>
              </w:rPr>
            </w:pPr>
          </w:p>
        </w:tc>
        <w:tc>
          <w:tcPr>
            <w:tcW w:w="861" w:type="pct"/>
            <w:vMerge/>
            <w:shd w:val="clear" w:color="auto" w:fill="auto"/>
            <w:vAlign w:val="center"/>
            <w:hideMark/>
          </w:tcPr>
          <w:p w14:paraId="49EB040E" w14:textId="77777777" w:rsidR="00A9328B" w:rsidRPr="00445C0B" w:rsidRDefault="00A9328B" w:rsidP="00242998">
            <w:pPr>
              <w:rPr>
                <w:sz w:val="16"/>
                <w:szCs w:val="16"/>
              </w:rPr>
            </w:pPr>
          </w:p>
        </w:tc>
        <w:tc>
          <w:tcPr>
            <w:tcW w:w="625" w:type="pct"/>
            <w:vMerge/>
            <w:shd w:val="clear" w:color="auto" w:fill="auto"/>
            <w:vAlign w:val="center"/>
          </w:tcPr>
          <w:p w14:paraId="580771DD" w14:textId="77777777" w:rsidR="00A9328B" w:rsidRPr="00445C0B" w:rsidRDefault="00A9328B" w:rsidP="0024299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00" w:type="pct"/>
            <w:vMerge/>
            <w:shd w:val="clear" w:color="auto" w:fill="auto"/>
            <w:vAlign w:val="center"/>
            <w:hideMark/>
          </w:tcPr>
          <w:p w14:paraId="30A810E4" w14:textId="77777777" w:rsidR="00A9328B" w:rsidRPr="00445C0B" w:rsidRDefault="00A9328B" w:rsidP="00242998">
            <w:pPr>
              <w:rPr>
                <w:sz w:val="16"/>
                <w:szCs w:val="16"/>
              </w:rPr>
            </w:pPr>
          </w:p>
        </w:tc>
        <w:tc>
          <w:tcPr>
            <w:tcW w:w="801" w:type="pct"/>
            <w:vMerge/>
            <w:shd w:val="clear" w:color="auto" w:fill="auto"/>
            <w:vAlign w:val="center"/>
            <w:hideMark/>
          </w:tcPr>
          <w:p w14:paraId="3A9CB9FE" w14:textId="77777777" w:rsidR="00A9328B" w:rsidRPr="00445C0B" w:rsidRDefault="00A9328B" w:rsidP="00242998">
            <w:pPr>
              <w:rPr>
                <w:sz w:val="16"/>
                <w:szCs w:val="16"/>
              </w:rPr>
            </w:pPr>
          </w:p>
        </w:tc>
        <w:tc>
          <w:tcPr>
            <w:tcW w:w="801" w:type="pct"/>
            <w:shd w:val="clear" w:color="auto" w:fill="auto"/>
            <w:noWrap/>
            <w:vAlign w:val="center"/>
            <w:hideMark/>
          </w:tcPr>
          <w:p w14:paraId="299823D6" w14:textId="77777777" w:rsidR="00A9328B" w:rsidRPr="00445C0B" w:rsidRDefault="00A9328B" w:rsidP="00242998">
            <w:pPr>
              <w:jc w:val="center"/>
              <w:rPr>
                <w:sz w:val="16"/>
                <w:szCs w:val="16"/>
              </w:rPr>
            </w:pPr>
            <w:r w:rsidRPr="00445C0B">
              <w:rPr>
                <w:sz w:val="16"/>
                <w:szCs w:val="16"/>
              </w:rPr>
              <w:t>38/2</w:t>
            </w:r>
          </w:p>
        </w:tc>
        <w:tc>
          <w:tcPr>
            <w:tcW w:w="800" w:type="pct"/>
            <w:shd w:val="clear" w:color="auto" w:fill="auto"/>
            <w:noWrap/>
            <w:vAlign w:val="center"/>
            <w:hideMark/>
          </w:tcPr>
          <w:p w14:paraId="4CA3850F" w14:textId="77777777" w:rsidR="00A9328B" w:rsidRPr="00445C0B" w:rsidRDefault="00A9328B" w:rsidP="00242998">
            <w:pPr>
              <w:jc w:val="center"/>
              <w:rPr>
                <w:sz w:val="16"/>
                <w:szCs w:val="16"/>
              </w:rPr>
            </w:pPr>
            <w:r w:rsidRPr="00445C0B">
              <w:rPr>
                <w:sz w:val="16"/>
                <w:szCs w:val="16"/>
              </w:rPr>
              <w:t>0,5590</w:t>
            </w:r>
          </w:p>
        </w:tc>
      </w:tr>
      <w:tr w:rsidR="00A9328B" w:rsidRPr="00445C0B" w14:paraId="2B6B7C1F" w14:textId="77777777" w:rsidTr="00242998">
        <w:trPr>
          <w:cantSplit/>
          <w:trHeight w:val="227"/>
        </w:trPr>
        <w:tc>
          <w:tcPr>
            <w:tcW w:w="312" w:type="pct"/>
            <w:vMerge w:val="restart"/>
            <w:shd w:val="clear" w:color="auto" w:fill="auto"/>
            <w:noWrap/>
            <w:vAlign w:val="center"/>
          </w:tcPr>
          <w:p w14:paraId="4F233BF1" w14:textId="77777777" w:rsidR="00A9328B" w:rsidRPr="00445C0B" w:rsidRDefault="00A9328B" w:rsidP="00242998">
            <w:pPr>
              <w:jc w:val="center"/>
              <w:rPr>
                <w:sz w:val="16"/>
                <w:szCs w:val="16"/>
              </w:rPr>
            </w:pPr>
            <w:r w:rsidRPr="00445C0B">
              <w:rPr>
                <w:sz w:val="16"/>
                <w:szCs w:val="16"/>
              </w:rPr>
              <w:t>60</w:t>
            </w:r>
          </w:p>
        </w:tc>
        <w:tc>
          <w:tcPr>
            <w:tcW w:w="861" w:type="pct"/>
            <w:vMerge/>
            <w:shd w:val="clear" w:color="auto" w:fill="auto"/>
            <w:vAlign w:val="center"/>
            <w:hideMark/>
          </w:tcPr>
          <w:p w14:paraId="15BF60A0" w14:textId="77777777" w:rsidR="00A9328B" w:rsidRPr="00445C0B" w:rsidRDefault="00A9328B" w:rsidP="00242998">
            <w:pPr>
              <w:rPr>
                <w:sz w:val="16"/>
                <w:szCs w:val="16"/>
              </w:rPr>
            </w:pPr>
          </w:p>
        </w:tc>
        <w:tc>
          <w:tcPr>
            <w:tcW w:w="625" w:type="pct"/>
            <w:vMerge/>
            <w:shd w:val="clear" w:color="auto" w:fill="auto"/>
            <w:vAlign w:val="center"/>
          </w:tcPr>
          <w:p w14:paraId="69EA85F5" w14:textId="77777777" w:rsidR="00A9328B" w:rsidRPr="00445C0B" w:rsidRDefault="00A9328B" w:rsidP="0024299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00" w:type="pct"/>
            <w:vMerge w:val="restart"/>
            <w:shd w:val="clear" w:color="auto" w:fill="auto"/>
            <w:vAlign w:val="center"/>
            <w:hideMark/>
          </w:tcPr>
          <w:p w14:paraId="6521EBCE" w14:textId="77777777" w:rsidR="00A9328B" w:rsidRPr="00445C0B" w:rsidRDefault="00A9328B" w:rsidP="00242998">
            <w:pPr>
              <w:jc w:val="center"/>
              <w:rPr>
                <w:sz w:val="16"/>
                <w:szCs w:val="16"/>
              </w:rPr>
            </w:pPr>
            <w:r w:rsidRPr="00445C0B">
              <w:rPr>
                <w:sz w:val="16"/>
                <w:szCs w:val="16"/>
              </w:rPr>
              <w:t>40</w:t>
            </w:r>
          </w:p>
        </w:tc>
        <w:tc>
          <w:tcPr>
            <w:tcW w:w="801" w:type="pct"/>
            <w:vMerge w:val="restart"/>
            <w:shd w:val="clear" w:color="auto" w:fill="auto"/>
            <w:vAlign w:val="center"/>
            <w:hideMark/>
          </w:tcPr>
          <w:p w14:paraId="61603BF0" w14:textId="77777777" w:rsidR="00A9328B" w:rsidRPr="00445C0B" w:rsidRDefault="00A9328B" w:rsidP="00242998">
            <w:pPr>
              <w:jc w:val="center"/>
              <w:rPr>
                <w:sz w:val="16"/>
                <w:szCs w:val="16"/>
              </w:rPr>
            </w:pPr>
            <w:r w:rsidRPr="00445C0B">
              <w:rPr>
                <w:sz w:val="16"/>
                <w:szCs w:val="16"/>
              </w:rPr>
              <w:t>0,1060</w:t>
            </w:r>
          </w:p>
        </w:tc>
        <w:tc>
          <w:tcPr>
            <w:tcW w:w="801" w:type="pct"/>
            <w:shd w:val="clear" w:color="auto" w:fill="auto"/>
            <w:noWrap/>
            <w:vAlign w:val="center"/>
            <w:hideMark/>
          </w:tcPr>
          <w:p w14:paraId="43E85AED" w14:textId="77777777" w:rsidR="00A9328B" w:rsidRPr="00445C0B" w:rsidRDefault="00A9328B" w:rsidP="00242998">
            <w:pPr>
              <w:jc w:val="center"/>
              <w:rPr>
                <w:sz w:val="16"/>
                <w:szCs w:val="16"/>
              </w:rPr>
            </w:pPr>
            <w:r w:rsidRPr="00445C0B">
              <w:rPr>
                <w:sz w:val="16"/>
                <w:szCs w:val="16"/>
              </w:rPr>
              <w:t>40/1</w:t>
            </w:r>
          </w:p>
        </w:tc>
        <w:tc>
          <w:tcPr>
            <w:tcW w:w="800" w:type="pct"/>
            <w:shd w:val="clear" w:color="auto" w:fill="auto"/>
            <w:noWrap/>
            <w:vAlign w:val="center"/>
            <w:hideMark/>
          </w:tcPr>
          <w:p w14:paraId="43F50FC9" w14:textId="77777777" w:rsidR="00A9328B" w:rsidRPr="00445C0B" w:rsidRDefault="00A9328B" w:rsidP="00242998">
            <w:pPr>
              <w:jc w:val="center"/>
              <w:rPr>
                <w:sz w:val="16"/>
                <w:szCs w:val="16"/>
              </w:rPr>
            </w:pPr>
            <w:r w:rsidRPr="00445C0B">
              <w:rPr>
                <w:sz w:val="16"/>
                <w:szCs w:val="16"/>
              </w:rPr>
              <w:t>0,0235</w:t>
            </w:r>
          </w:p>
        </w:tc>
      </w:tr>
      <w:tr w:rsidR="00A9328B" w:rsidRPr="00445C0B" w14:paraId="3079BB27" w14:textId="77777777" w:rsidTr="00242998">
        <w:trPr>
          <w:cantSplit/>
          <w:trHeight w:val="227"/>
        </w:trPr>
        <w:tc>
          <w:tcPr>
            <w:tcW w:w="312" w:type="pct"/>
            <w:vMerge/>
            <w:shd w:val="clear" w:color="auto" w:fill="auto"/>
            <w:vAlign w:val="center"/>
          </w:tcPr>
          <w:p w14:paraId="55856C87" w14:textId="77777777" w:rsidR="00A9328B" w:rsidRPr="00445C0B" w:rsidRDefault="00A9328B" w:rsidP="00242998">
            <w:pPr>
              <w:rPr>
                <w:sz w:val="16"/>
                <w:szCs w:val="16"/>
              </w:rPr>
            </w:pPr>
          </w:p>
        </w:tc>
        <w:tc>
          <w:tcPr>
            <w:tcW w:w="861" w:type="pct"/>
            <w:vMerge/>
            <w:shd w:val="clear" w:color="auto" w:fill="auto"/>
            <w:vAlign w:val="center"/>
            <w:hideMark/>
          </w:tcPr>
          <w:p w14:paraId="7AA16AE1" w14:textId="77777777" w:rsidR="00A9328B" w:rsidRPr="00445C0B" w:rsidRDefault="00A9328B" w:rsidP="00242998">
            <w:pPr>
              <w:rPr>
                <w:sz w:val="16"/>
                <w:szCs w:val="16"/>
              </w:rPr>
            </w:pPr>
          </w:p>
        </w:tc>
        <w:tc>
          <w:tcPr>
            <w:tcW w:w="625" w:type="pct"/>
            <w:vMerge/>
            <w:shd w:val="clear" w:color="auto" w:fill="auto"/>
            <w:vAlign w:val="center"/>
          </w:tcPr>
          <w:p w14:paraId="1D8E32E6" w14:textId="77777777" w:rsidR="00A9328B" w:rsidRPr="00445C0B" w:rsidRDefault="00A9328B" w:rsidP="0024299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00" w:type="pct"/>
            <w:vMerge/>
            <w:shd w:val="clear" w:color="auto" w:fill="auto"/>
            <w:vAlign w:val="center"/>
            <w:hideMark/>
          </w:tcPr>
          <w:p w14:paraId="73437074" w14:textId="77777777" w:rsidR="00A9328B" w:rsidRPr="00445C0B" w:rsidRDefault="00A9328B" w:rsidP="00242998">
            <w:pPr>
              <w:rPr>
                <w:sz w:val="16"/>
                <w:szCs w:val="16"/>
              </w:rPr>
            </w:pPr>
          </w:p>
        </w:tc>
        <w:tc>
          <w:tcPr>
            <w:tcW w:w="801" w:type="pct"/>
            <w:vMerge/>
            <w:shd w:val="clear" w:color="auto" w:fill="auto"/>
            <w:vAlign w:val="center"/>
            <w:hideMark/>
          </w:tcPr>
          <w:p w14:paraId="7D3DF63E" w14:textId="77777777" w:rsidR="00A9328B" w:rsidRPr="00445C0B" w:rsidRDefault="00A9328B" w:rsidP="00242998">
            <w:pPr>
              <w:rPr>
                <w:sz w:val="16"/>
                <w:szCs w:val="16"/>
              </w:rPr>
            </w:pPr>
          </w:p>
        </w:tc>
        <w:tc>
          <w:tcPr>
            <w:tcW w:w="801" w:type="pct"/>
            <w:shd w:val="clear" w:color="auto" w:fill="auto"/>
            <w:noWrap/>
            <w:vAlign w:val="center"/>
            <w:hideMark/>
          </w:tcPr>
          <w:p w14:paraId="4D1C9C23" w14:textId="77777777" w:rsidR="00A9328B" w:rsidRPr="00445C0B" w:rsidRDefault="00A9328B" w:rsidP="00242998">
            <w:pPr>
              <w:jc w:val="center"/>
              <w:rPr>
                <w:sz w:val="16"/>
                <w:szCs w:val="16"/>
              </w:rPr>
            </w:pPr>
            <w:r w:rsidRPr="00445C0B">
              <w:rPr>
                <w:sz w:val="16"/>
                <w:szCs w:val="16"/>
              </w:rPr>
              <w:t>40/2</w:t>
            </w:r>
          </w:p>
        </w:tc>
        <w:tc>
          <w:tcPr>
            <w:tcW w:w="800" w:type="pct"/>
            <w:shd w:val="clear" w:color="auto" w:fill="auto"/>
            <w:noWrap/>
            <w:vAlign w:val="center"/>
            <w:hideMark/>
          </w:tcPr>
          <w:p w14:paraId="5D9ECF0B" w14:textId="77777777" w:rsidR="00A9328B" w:rsidRPr="00445C0B" w:rsidRDefault="00A9328B" w:rsidP="00242998">
            <w:pPr>
              <w:jc w:val="center"/>
              <w:rPr>
                <w:sz w:val="16"/>
                <w:szCs w:val="16"/>
              </w:rPr>
            </w:pPr>
            <w:r w:rsidRPr="00445C0B">
              <w:rPr>
                <w:sz w:val="16"/>
                <w:szCs w:val="16"/>
              </w:rPr>
              <w:t>0,0524</w:t>
            </w:r>
          </w:p>
        </w:tc>
      </w:tr>
      <w:tr w:rsidR="00A9328B" w:rsidRPr="00445C0B" w14:paraId="40267092" w14:textId="77777777" w:rsidTr="00242998">
        <w:trPr>
          <w:cantSplit/>
          <w:trHeight w:val="227"/>
        </w:trPr>
        <w:tc>
          <w:tcPr>
            <w:tcW w:w="312" w:type="pct"/>
            <w:vMerge/>
            <w:shd w:val="clear" w:color="auto" w:fill="auto"/>
            <w:vAlign w:val="center"/>
          </w:tcPr>
          <w:p w14:paraId="490D9F0F" w14:textId="77777777" w:rsidR="00A9328B" w:rsidRPr="00445C0B" w:rsidRDefault="00A9328B" w:rsidP="00242998">
            <w:pPr>
              <w:rPr>
                <w:sz w:val="16"/>
                <w:szCs w:val="16"/>
              </w:rPr>
            </w:pPr>
          </w:p>
        </w:tc>
        <w:tc>
          <w:tcPr>
            <w:tcW w:w="861" w:type="pct"/>
            <w:vMerge/>
            <w:shd w:val="clear" w:color="auto" w:fill="auto"/>
            <w:vAlign w:val="center"/>
            <w:hideMark/>
          </w:tcPr>
          <w:p w14:paraId="2A9BDEC3" w14:textId="77777777" w:rsidR="00A9328B" w:rsidRPr="00445C0B" w:rsidRDefault="00A9328B" w:rsidP="00242998">
            <w:pPr>
              <w:rPr>
                <w:sz w:val="16"/>
                <w:szCs w:val="16"/>
              </w:rPr>
            </w:pPr>
          </w:p>
        </w:tc>
        <w:tc>
          <w:tcPr>
            <w:tcW w:w="625" w:type="pct"/>
            <w:vMerge/>
            <w:shd w:val="clear" w:color="auto" w:fill="auto"/>
            <w:vAlign w:val="center"/>
          </w:tcPr>
          <w:p w14:paraId="38BDB04A" w14:textId="77777777" w:rsidR="00A9328B" w:rsidRPr="00445C0B" w:rsidRDefault="00A9328B" w:rsidP="0024299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00" w:type="pct"/>
            <w:vMerge/>
            <w:shd w:val="clear" w:color="auto" w:fill="auto"/>
            <w:vAlign w:val="center"/>
            <w:hideMark/>
          </w:tcPr>
          <w:p w14:paraId="6020CB5E" w14:textId="77777777" w:rsidR="00A9328B" w:rsidRPr="00445C0B" w:rsidRDefault="00A9328B" w:rsidP="00242998">
            <w:pPr>
              <w:rPr>
                <w:sz w:val="16"/>
                <w:szCs w:val="16"/>
              </w:rPr>
            </w:pPr>
          </w:p>
        </w:tc>
        <w:tc>
          <w:tcPr>
            <w:tcW w:w="801" w:type="pct"/>
            <w:vMerge/>
            <w:shd w:val="clear" w:color="auto" w:fill="auto"/>
            <w:vAlign w:val="center"/>
            <w:hideMark/>
          </w:tcPr>
          <w:p w14:paraId="6526AFBC" w14:textId="77777777" w:rsidR="00A9328B" w:rsidRPr="00445C0B" w:rsidRDefault="00A9328B" w:rsidP="00242998">
            <w:pPr>
              <w:rPr>
                <w:sz w:val="16"/>
                <w:szCs w:val="16"/>
              </w:rPr>
            </w:pPr>
          </w:p>
        </w:tc>
        <w:tc>
          <w:tcPr>
            <w:tcW w:w="801" w:type="pct"/>
            <w:shd w:val="clear" w:color="auto" w:fill="auto"/>
            <w:noWrap/>
            <w:vAlign w:val="center"/>
            <w:hideMark/>
          </w:tcPr>
          <w:p w14:paraId="1830B04B" w14:textId="77777777" w:rsidR="00A9328B" w:rsidRPr="00445C0B" w:rsidRDefault="00A9328B" w:rsidP="00242998">
            <w:pPr>
              <w:jc w:val="center"/>
              <w:rPr>
                <w:sz w:val="16"/>
                <w:szCs w:val="16"/>
              </w:rPr>
            </w:pPr>
            <w:r w:rsidRPr="00445C0B">
              <w:rPr>
                <w:sz w:val="16"/>
                <w:szCs w:val="16"/>
              </w:rPr>
              <w:t>40/3</w:t>
            </w:r>
          </w:p>
        </w:tc>
        <w:tc>
          <w:tcPr>
            <w:tcW w:w="800" w:type="pct"/>
            <w:shd w:val="clear" w:color="auto" w:fill="auto"/>
            <w:noWrap/>
            <w:vAlign w:val="center"/>
            <w:hideMark/>
          </w:tcPr>
          <w:p w14:paraId="1EE7DD6D" w14:textId="77777777" w:rsidR="00A9328B" w:rsidRPr="00445C0B" w:rsidRDefault="00A9328B" w:rsidP="00242998">
            <w:pPr>
              <w:jc w:val="center"/>
              <w:rPr>
                <w:sz w:val="16"/>
                <w:szCs w:val="16"/>
              </w:rPr>
            </w:pPr>
            <w:r w:rsidRPr="00445C0B">
              <w:rPr>
                <w:sz w:val="16"/>
                <w:szCs w:val="16"/>
              </w:rPr>
              <w:t>0,0324</w:t>
            </w:r>
          </w:p>
        </w:tc>
      </w:tr>
      <w:tr w:rsidR="00A9328B" w:rsidRPr="00445C0B" w14:paraId="33519976" w14:textId="77777777" w:rsidTr="00242998">
        <w:trPr>
          <w:cantSplit/>
          <w:trHeight w:val="227"/>
        </w:trPr>
        <w:tc>
          <w:tcPr>
            <w:tcW w:w="312" w:type="pct"/>
            <w:vMerge w:val="restart"/>
            <w:shd w:val="clear" w:color="auto" w:fill="auto"/>
            <w:noWrap/>
            <w:vAlign w:val="center"/>
          </w:tcPr>
          <w:p w14:paraId="1DB95FF1" w14:textId="77777777" w:rsidR="00A9328B" w:rsidRPr="00445C0B" w:rsidRDefault="00A9328B" w:rsidP="00242998">
            <w:pPr>
              <w:jc w:val="center"/>
              <w:rPr>
                <w:sz w:val="16"/>
                <w:szCs w:val="16"/>
              </w:rPr>
            </w:pPr>
            <w:r w:rsidRPr="00445C0B">
              <w:rPr>
                <w:sz w:val="16"/>
                <w:szCs w:val="16"/>
              </w:rPr>
              <w:t>61</w:t>
            </w:r>
          </w:p>
        </w:tc>
        <w:tc>
          <w:tcPr>
            <w:tcW w:w="861" w:type="pct"/>
            <w:vMerge/>
            <w:shd w:val="clear" w:color="auto" w:fill="auto"/>
            <w:vAlign w:val="center"/>
            <w:hideMark/>
          </w:tcPr>
          <w:p w14:paraId="6BA25E4A" w14:textId="77777777" w:rsidR="00A9328B" w:rsidRPr="00445C0B" w:rsidRDefault="00A9328B" w:rsidP="00242998">
            <w:pPr>
              <w:rPr>
                <w:sz w:val="16"/>
                <w:szCs w:val="16"/>
              </w:rPr>
            </w:pPr>
          </w:p>
        </w:tc>
        <w:tc>
          <w:tcPr>
            <w:tcW w:w="625" w:type="pct"/>
            <w:vMerge/>
            <w:shd w:val="clear" w:color="auto" w:fill="auto"/>
            <w:vAlign w:val="center"/>
          </w:tcPr>
          <w:p w14:paraId="4F08307F" w14:textId="77777777" w:rsidR="00A9328B" w:rsidRPr="00445C0B" w:rsidRDefault="00A9328B" w:rsidP="0024299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00" w:type="pct"/>
            <w:vMerge w:val="restart"/>
            <w:shd w:val="clear" w:color="auto" w:fill="auto"/>
            <w:vAlign w:val="center"/>
            <w:hideMark/>
          </w:tcPr>
          <w:p w14:paraId="08395C78" w14:textId="77777777" w:rsidR="00A9328B" w:rsidRPr="00445C0B" w:rsidRDefault="00A9328B" w:rsidP="00242998">
            <w:pPr>
              <w:jc w:val="center"/>
              <w:rPr>
                <w:sz w:val="16"/>
                <w:szCs w:val="16"/>
              </w:rPr>
            </w:pPr>
            <w:r w:rsidRPr="00445C0B">
              <w:rPr>
                <w:sz w:val="16"/>
                <w:szCs w:val="16"/>
              </w:rPr>
              <w:t>41</w:t>
            </w:r>
          </w:p>
        </w:tc>
        <w:tc>
          <w:tcPr>
            <w:tcW w:w="801" w:type="pct"/>
            <w:vMerge w:val="restart"/>
            <w:shd w:val="clear" w:color="auto" w:fill="auto"/>
            <w:vAlign w:val="center"/>
            <w:hideMark/>
          </w:tcPr>
          <w:p w14:paraId="1B9D2364" w14:textId="77777777" w:rsidR="00A9328B" w:rsidRPr="00445C0B" w:rsidRDefault="00A9328B" w:rsidP="00242998">
            <w:pPr>
              <w:jc w:val="center"/>
              <w:rPr>
                <w:sz w:val="16"/>
                <w:szCs w:val="16"/>
              </w:rPr>
            </w:pPr>
            <w:r w:rsidRPr="00445C0B">
              <w:rPr>
                <w:sz w:val="16"/>
                <w:szCs w:val="16"/>
              </w:rPr>
              <w:t>0,2888</w:t>
            </w:r>
          </w:p>
        </w:tc>
        <w:tc>
          <w:tcPr>
            <w:tcW w:w="801" w:type="pct"/>
            <w:shd w:val="clear" w:color="auto" w:fill="auto"/>
            <w:noWrap/>
            <w:vAlign w:val="center"/>
            <w:hideMark/>
          </w:tcPr>
          <w:p w14:paraId="766364DA" w14:textId="77777777" w:rsidR="00A9328B" w:rsidRPr="00445C0B" w:rsidRDefault="00A9328B" w:rsidP="00242998">
            <w:pPr>
              <w:jc w:val="center"/>
              <w:rPr>
                <w:sz w:val="16"/>
                <w:szCs w:val="16"/>
              </w:rPr>
            </w:pPr>
            <w:r w:rsidRPr="00445C0B">
              <w:rPr>
                <w:sz w:val="16"/>
                <w:szCs w:val="16"/>
              </w:rPr>
              <w:t>41/1</w:t>
            </w:r>
          </w:p>
        </w:tc>
        <w:tc>
          <w:tcPr>
            <w:tcW w:w="800" w:type="pct"/>
            <w:shd w:val="clear" w:color="auto" w:fill="auto"/>
            <w:noWrap/>
            <w:vAlign w:val="center"/>
            <w:hideMark/>
          </w:tcPr>
          <w:p w14:paraId="5E2101DE" w14:textId="77777777" w:rsidR="00A9328B" w:rsidRPr="00445C0B" w:rsidRDefault="00A9328B" w:rsidP="00242998">
            <w:pPr>
              <w:jc w:val="center"/>
              <w:rPr>
                <w:sz w:val="16"/>
                <w:szCs w:val="16"/>
              </w:rPr>
            </w:pPr>
            <w:r w:rsidRPr="00445C0B">
              <w:rPr>
                <w:sz w:val="16"/>
                <w:szCs w:val="16"/>
              </w:rPr>
              <w:t>0,0961</w:t>
            </w:r>
          </w:p>
        </w:tc>
      </w:tr>
      <w:tr w:rsidR="00A9328B" w:rsidRPr="00445C0B" w14:paraId="17170C40" w14:textId="77777777" w:rsidTr="00242998">
        <w:trPr>
          <w:cantSplit/>
          <w:trHeight w:val="227"/>
        </w:trPr>
        <w:tc>
          <w:tcPr>
            <w:tcW w:w="312" w:type="pct"/>
            <w:vMerge/>
            <w:shd w:val="clear" w:color="auto" w:fill="auto"/>
            <w:vAlign w:val="center"/>
          </w:tcPr>
          <w:p w14:paraId="5C79085A" w14:textId="77777777" w:rsidR="00A9328B" w:rsidRPr="00445C0B" w:rsidRDefault="00A9328B" w:rsidP="00242998">
            <w:pPr>
              <w:rPr>
                <w:sz w:val="16"/>
                <w:szCs w:val="16"/>
              </w:rPr>
            </w:pPr>
          </w:p>
        </w:tc>
        <w:tc>
          <w:tcPr>
            <w:tcW w:w="861" w:type="pct"/>
            <w:vMerge/>
            <w:shd w:val="clear" w:color="auto" w:fill="auto"/>
            <w:vAlign w:val="center"/>
            <w:hideMark/>
          </w:tcPr>
          <w:p w14:paraId="2A423F49" w14:textId="77777777" w:rsidR="00A9328B" w:rsidRPr="00445C0B" w:rsidRDefault="00A9328B" w:rsidP="00242998">
            <w:pPr>
              <w:rPr>
                <w:sz w:val="16"/>
                <w:szCs w:val="16"/>
              </w:rPr>
            </w:pPr>
          </w:p>
        </w:tc>
        <w:tc>
          <w:tcPr>
            <w:tcW w:w="625" w:type="pct"/>
            <w:vMerge/>
            <w:shd w:val="clear" w:color="auto" w:fill="auto"/>
            <w:vAlign w:val="center"/>
          </w:tcPr>
          <w:p w14:paraId="4A829E26" w14:textId="77777777" w:rsidR="00A9328B" w:rsidRPr="00445C0B" w:rsidRDefault="00A9328B" w:rsidP="0024299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00" w:type="pct"/>
            <w:vMerge/>
            <w:shd w:val="clear" w:color="auto" w:fill="auto"/>
            <w:vAlign w:val="center"/>
            <w:hideMark/>
          </w:tcPr>
          <w:p w14:paraId="0FF9EE5A" w14:textId="77777777" w:rsidR="00A9328B" w:rsidRPr="00445C0B" w:rsidRDefault="00A9328B" w:rsidP="00242998">
            <w:pPr>
              <w:rPr>
                <w:sz w:val="16"/>
                <w:szCs w:val="16"/>
              </w:rPr>
            </w:pPr>
          </w:p>
        </w:tc>
        <w:tc>
          <w:tcPr>
            <w:tcW w:w="801" w:type="pct"/>
            <w:vMerge/>
            <w:shd w:val="clear" w:color="auto" w:fill="auto"/>
            <w:vAlign w:val="center"/>
            <w:hideMark/>
          </w:tcPr>
          <w:p w14:paraId="02399E4F" w14:textId="77777777" w:rsidR="00A9328B" w:rsidRPr="00445C0B" w:rsidRDefault="00A9328B" w:rsidP="00242998">
            <w:pPr>
              <w:rPr>
                <w:sz w:val="16"/>
                <w:szCs w:val="16"/>
              </w:rPr>
            </w:pPr>
          </w:p>
        </w:tc>
        <w:tc>
          <w:tcPr>
            <w:tcW w:w="801" w:type="pct"/>
            <w:shd w:val="clear" w:color="auto" w:fill="auto"/>
            <w:noWrap/>
            <w:vAlign w:val="center"/>
            <w:hideMark/>
          </w:tcPr>
          <w:p w14:paraId="777AE53B" w14:textId="77777777" w:rsidR="00A9328B" w:rsidRPr="00445C0B" w:rsidRDefault="00A9328B" w:rsidP="00242998">
            <w:pPr>
              <w:jc w:val="center"/>
              <w:rPr>
                <w:sz w:val="16"/>
                <w:szCs w:val="16"/>
              </w:rPr>
            </w:pPr>
            <w:r w:rsidRPr="00445C0B">
              <w:rPr>
                <w:sz w:val="16"/>
                <w:szCs w:val="16"/>
              </w:rPr>
              <w:t>41/2</w:t>
            </w:r>
          </w:p>
        </w:tc>
        <w:tc>
          <w:tcPr>
            <w:tcW w:w="800" w:type="pct"/>
            <w:shd w:val="clear" w:color="auto" w:fill="auto"/>
            <w:noWrap/>
            <w:vAlign w:val="center"/>
            <w:hideMark/>
          </w:tcPr>
          <w:p w14:paraId="40B912E7" w14:textId="77777777" w:rsidR="00A9328B" w:rsidRPr="00445C0B" w:rsidRDefault="00A9328B" w:rsidP="00242998">
            <w:pPr>
              <w:jc w:val="center"/>
              <w:rPr>
                <w:sz w:val="16"/>
                <w:szCs w:val="16"/>
              </w:rPr>
            </w:pPr>
            <w:r w:rsidRPr="00445C0B">
              <w:rPr>
                <w:sz w:val="16"/>
                <w:szCs w:val="16"/>
              </w:rPr>
              <w:t>0,0173</w:t>
            </w:r>
          </w:p>
        </w:tc>
      </w:tr>
      <w:tr w:rsidR="00A9328B" w:rsidRPr="00445C0B" w14:paraId="4A3E3B21" w14:textId="77777777" w:rsidTr="00242998">
        <w:trPr>
          <w:cantSplit/>
          <w:trHeight w:val="227"/>
        </w:trPr>
        <w:tc>
          <w:tcPr>
            <w:tcW w:w="312" w:type="pct"/>
            <w:vMerge/>
            <w:shd w:val="clear" w:color="auto" w:fill="auto"/>
            <w:vAlign w:val="center"/>
          </w:tcPr>
          <w:p w14:paraId="6A3DAF0A" w14:textId="77777777" w:rsidR="00A9328B" w:rsidRPr="00445C0B" w:rsidRDefault="00A9328B" w:rsidP="00242998">
            <w:pPr>
              <w:rPr>
                <w:sz w:val="16"/>
                <w:szCs w:val="16"/>
              </w:rPr>
            </w:pPr>
          </w:p>
        </w:tc>
        <w:tc>
          <w:tcPr>
            <w:tcW w:w="861" w:type="pct"/>
            <w:vMerge/>
            <w:shd w:val="clear" w:color="auto" w:fill="auto"/>
            <w:vAlign w:val="center"/>
            <w:hideMark/>
          </w:tcPr>
          <w:p w14:paraId="5B7110E3" w14:textId="77777777" w:rsidR="00A9328B" w:rsidRPr="00445C0B" w:rsidRDefault="00A9328B" w:rsidP="00242998">
            <w:pPr>
              <w:rPr>
                <w:sz w:val="16"/>
                <w:szCs w:val="16"/>
              </w:rPr>
            </w:pPr>
          </w:p>
        </w:tc>
        <w:tc>
          <w:tcPr>
            <w:tcW w:w="625" w:type="pct"/>
            <w:vMerge/>
            <w:shd w:val="clear" w:color="auto" w:fill="auto"/>
            <w:vAlign w:val="center"/>
          </w:tcPr>
          <w:p w14:paraId="1BA1B0C7" w14:textId="77777777" w:rsidR="00A9328B" w:rsidRPr="00445C0B" w:rsidRDefault="00A9328B" w:rsidP="0024299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00" w:type="pct"/>
            <w:vMerge/>
            <w:shd w:val="clear" w:color="auto" w:fill="auto"/>
            <w:vAlign w:val="center"/>
            <w:hideMark/>
          </w:tcPr>
          <w:p w14:paraId="250793BE" w14:textId="77777777" w:rsidR="00A9328B" w:rsidRPr="00445C0B" w:rsidRDefault="00A9328B" w:rsidP="00242998">
            <w:pPr>
              <w:rPr>
                <w:sz w:val="16"/>
                <w:szCs w:val="16"/>
              </w:rPr>
            </w:pPr>
          </w:p>
        </w:tc>
        <w:tc>
          <w:tcPr>
            <w:tcW w:w="801" w:type="pct"/>
            <w:vMerge/>
            <w:shd w:val="clear" w:color="auto" w:fill="auto"/>
            <w:vAlign w:val="center"/>
            <w:hideMark/>
          </w:tcPr>
          <w:p w14:paraId="2EBBA482" w14:textId="77777777" w:rsidR="00A9328B" w:rsidRPr="00445C0B" w:rsidRDefault="00A9328B" w:rsidP="00242998">
            <w:pPr>
              <w:rPr>
                <w:sz w:val="16"/>
                <w:szCs w:val="16"/>
              </w:rPr>
            </w:pPr>
          </w:p>
        </w:tc>
        <w:tc>
          <w:tcPr>
            <w:tcW w:w="801" w:type="pct"/>
            <w:shd w:val="clear" w:color="auto" w:fill="auto"/>
            <w:noWrap/>
            <w:vAlign w:val="center"/>
            <w:hideMark/>
          </w:tcPr>
          <w:p w14:paraId="6FA2E9D0" w14:textId="77777777" w:rsidR="00A9328B" w:rsidRPr="00445C0B" w:rsidRDefault="00A9328B" w:rsidP="00242998">
            <w:pPr>
              <w:jc w:val="center"/>
              <w:rPr>
                <w:sz w:val="16"/>
                <w:szCs w:val="16"/>
              </w:rPr>
            </w:pPr>
            <w:r w:rsidRPr="00445C0B">
              <w:rPr>
                <w:sz w:val="16"/>
                <w:szCs w:val="16"/>
              </w:rPr>
              <w:t>41/3</w:t>
            </w:r>
          </w:p>
        </w:tc>
        <w:tc>
          <w:tcPr>
            <w:tcW w:w="800" w:type="pct"/>
            <w:shd w:val="clear" w:color="auto" w:fill="auto"/>
            <w:noWrap/>
            <w:vAlign w:val="center"/>
            <w:hideMark/>
          </w:tcPr>
          <w:p w14:paraId="57F0C18E" w14:textId="77777777" w:rsidR="00A9328B" w:rsidRPr="00445C0B" w:rsidRDefault="00A9328B" w:rsidP="00242998">
            <w:pPr>
              <w:jc w:val="center"/>
              <w:rPr>
                <w:sz w:val="16"/>
                <w:szCs w:val="16"/>
              </w:rPr>
            </w:pPr>
            <w:r w:rsidRPr="00445C0B">
              <w:rPr>
                <w:sz w:val="16"/>
                <w:szCs w:val="16"/>
              </w:rPr>
              <w:t>0,1754</w:t>
            </w:r>
          </w:p>
        </w:tc>
      </w:tr>
      <w:tr w:rsidR="00A9328B" w:rsidRPr="00445C0B" w14:paraId="5ACC5FBD" w14:textId="77777777" w:rsidTr="00242998">
        <w:trPr>
          <w:cantSplit/>
          <w:trHeight w:val="227"/>
        </w:trPr>
        <w:tc>
          <w:tcPr>
            <w:tcW w:w="312" w:type="pct"/>
            <w:vMerge w:val="restart"/>
            <w:shd w:val="clear" w:color="auto" w:fill="auto"/>
            <w:noWrap/>
            <w:vAlign w:val="center"/>
          </w:tcPr>
          <w:p w14:paraId="506F32F6" w14:textId="77777777" w:rsidR="00A9328B" w:rsidRPr="00445C0B" w:rsidRDefault="00A9328B" w:rsidP="00242998">
            <w:pPr>
              <w:jc w:val="center"/>
              <w:rPr>
                <w:sz w:val="16"/>
                <w:szCs w:val="16"/>
              </w:rPr>
            </w:pPr>
            <w:r w:rsidRPr="00445C0B">
              <w:rPr>
                <w:sz w:val="16"/>
                <w:szCs w:val="16"/>
              </w:rPr>
              <w:t>62</w:t>
            </w:r>
          </w:p>
        </w:tc>
        <w:tc>
          <w:tcPr>
            <w:tcW w:w="861" w:type="pct"/>
            <w:vMerge/>
            <w:shd w:val="clear" w:color="auto" w:fill="auto"/>
            <w:vAlign w:val="center"/>
          </w:tcPr>
          <w:p w14:paraId="5502D644" w14:textId="77777777" w:rsidR="00A9328B" w:rsidRPr="00445C0B" w:rsidRDefault="00A9328B" w:rsidP="0024299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Merge/>
            <w:shd w:val="clear" w:color="auto" w:fill="auto"/>
            <w:vAlign w:val="center"/>
          </w:tcPr>
          <w:p w14:paraId="68E2D2CE" w14:textId="77777777" w:rsidR="00A9328B" w:rsidRPr="00445C0B" w:rsidRDefault="00A9328B" w:rsidP="0024299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00" w:type="pct"/>
            <w:vMerge w:val="restart"/>
            <w:shd w:val="clear" w:color="auto" w:fill="auto"/>
            <w:vAlign w:val="center"/>
            <w:hideMark/>
          </w:tcPr>
          <w:p w14:paraId="60BE1C73" w14:textId="77777777" w:rsidR="00A9328B" w:rsidRPr="00445C0B" w:rsidRDefault="00A9328B" w:rsidP="00242998">
            <w:pPr>
              <w:jc w:val="center"/>
              <w:rPr>
                <w:sz w:val="16"/>
                <w:szCs w:val="16"/>
              </w:rPr>
            </w:pPr>
            <w:r w:rsidRPr="00445C0B">
              <w:rPr>
                <w:sz w:val="16"/>
                <w:szCs w:val="16"/>
              </w:rPr>
              <w:t>43/21</w:t>
            </w:r>
          </w:p>
        </w:tc>
        <w:tc>
          <w:tcPr>
            <w:tcW w:w="801" w:type="pct"/>
            <w:vMerge w:val="restart"/>
            <w:shd w:val="clear" w:color="auto" w:fill="auto"/>
            <w:vAlign w:val="center"/>
            <w:hideMark/>
          </w:tcPr>
          <w:p w14:paraId="78564C07" w14:textId="77777777" w:rsidR="00A9328B" w:rsidRPr="00445C0B" w:rsidRDefault="00A9328B" w:rsidP="00242998">
            <w:pPr>
              <w:jc w:val="center"/>
              <w:rPr>
                <w:sz w:val="16"/>
                <w:szCs w:val="16"/>
              </w:rPr>
            </w:pPr>
            <w:r w:rsidRPr="00445C0B">
              <w:rPr>
                <w:sz w:val="16"/>
                <w:szCs w:val="16"/>
              </w:rPr>
              <w:t>1,4151</w:t>
            </w:r>
          </w:p>
        </w:tc>
        <w:tc>
          <w:tcPr>
            <w:tcW w:w="801" w:type="pct"/>
            <w:shd w:val="clear" w:color="auto" w:fill="auto"/>
            <w:noWrap/>
            <w:vAlign w:val="center"/>
            <w:hideMark/>
          </w:tcPr>
          <w:p w14:paraId="21AFAA19" w14:textId="77777777" w:rsidR="00A9328B" w:rsidRPr="00445C0B" w:rsidRDefault="00A9328B" w:rsidP="00242998">
            <w:pPr>
              <w:jc w:val="center"/>
              <w:rPr>
                <w:sz w:val="16"/>
                <w:szCs w:val="16"/>
              </w:rPr>
            </w:pPr>
            <w:r w:rsidRPr="00445C0B">
              <w:rPr>
                <w:sz w:val="16"/>
                <w:szCs w:val="16"/>
              </w:rPr>
              <w:t>43/115</w:t>
            </w:r>
          </w:p>
        </w:tc>
        <w:tc>
          <w:tcPr>
            <w:tcW w:w="800" w:type="pct"/>
            <w:shd w:val="clear" w:color="auto" w:fill="auto"/>
            <w:noWrap/>
            <w:vAlign w:val="center"/>
            <w:hideMark/>
          </w:tcPr>
          <w:p w14:paraId="6B1D36CE" w14:textId="77777777" w:rsidR="00A9328B" w:rsidRPr="00445C0B" w:rsidRDefault="00A9328B" w:rsidP="00242998">
            <w:pPr>
              <w:jc w:val="center"/>
              <w:rPr>
                <w:sz w:val="16"/>
                <w:szCs w:val="16"/>
              </w:rPr>
            </w:pPr>
            <w:r w:rsidRPr="00445C0B">
              <w:rPr>
                <w:sz w:val="16"/>
                <w:szCs w:val="16"/>
              </w:rPr>
              <w:t>0,0166</w:t>
            </w:r>
          </w:p>
        </w:tc>
      </w:tr>
      <w:tr w:rsidR="00A9328B" w:rsidRPr="00445C0B" w14:paraId="09CFCC78" w14:textId="77777777" w:rsidTr="00242998">
        <w:trPr>
          <w:cantSplit/>
          <w:trHeight w:val="227"/>
        </w:trPr>
        <w:tc>
          <w:tcPr>
            <w:tcW w:w="312" w:type="pct"/>
            <w:vMerge/>
            <w:shd w:val="clear" w:color="auto" w:fill="auto"/>
            <w:vAlign w:val="center"/>
          </w:tcPr>
          <w:p w14:paraId="6D81CCDE" w14:textId="77777777" w:rsidR="00A9328B" w:rsidRPr="00445C0B" w:rsidRDefault="00A9328B" w:rsidP="00242998">
            <w:pPr>
              <w:rPr>
                <w:sz w:val="16"/>
                <w:szCs w:val="16"/>
              </w:rPr>
            </w:pPr>
          </w:p>
        </w:tc>
        <w:tc>
          <w:tcPr>
            <w:tcW w:w="861" w:type="pct"/>
            <w:vMerge/>
            <w:shd w:val="clear" w:color="auto" w:fill="auto"/>
            <w:vAlign w:val="center"/>
          </w:tcPr>
          <w:p w14:paraId="279D607A" w14:textId="77777777" w:rsidR="00A9328B" w:rsidRPr="00445C0B" w:rsidRDefault="00A9328B" w:rsidP="0024299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Merge/>
            <w:shd w:val="clear" w:color="auto" w:fill="auto"/>
            <w:vAlign w:val="center"/>
          </w:tcPr>
          <w:p w14:paraId="5B8AFDAA" w14:textId="77777777" w:rsidR="00A9328B" w:rsidRPr="00445C0B" w:rsidRDefault="00A9328B" w:rsidP="0024299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00" w:type="pct"/>
            <w:vMerge/>
            <w:shd w:val="clear" w:color="auto" w:fill="auto"/>
            <w:vAlign w:val="center"/>
            <w:hideMark/>
          </w:tcPr>
          <w:p w14:paraId="7E323853" w14:textId="77777777" w:rsidR="00A9328B" w:rsidRPr="00445C0B" w:rsidRDefault="00A9328B" w:rsidP="00242998">
            <w:pPr>
              <w:rPr>
                <w:sz w:val="16"/>
                <w:szCs w:val="16"/>
              </w:rPr>
            </w:pPr>
          </w:p>
        </w:tc>
        <w:tc>
          <w:tcPr>
            <w:tcW w:w="801" w:type="pct"/>
            <w:vMerge/>
            <w:shd w:val="clear" w:color="auto" w:fill="auto"/>
            <w:vAlign w:val="center"/>
            <w:hideMark/>
          </w:tcPr>
          <w:p w14:paraId="67A7B2A0" w14:textId="77777777" w:rsidR="00A9328B" w:rsidRPr="00445C0B" w:rsidRDefault="00A9328B" w:rsidP="00242998">
            <w:pPr>
              <w:rPr>
                <w:sz w:val="16"/>
                <w:szCs w:val="16"/>
              </w:rPr>
            </w:pPr>
          </w:p>
        </w:tc>
        <w:tc>
          <w:tcPr>
            <w:tcW w:w="801" w:type="pct"/>
            <w:shd w:val="clear" w:color="auto" w:fill="auto"/>
            <w:noWrap/>
            <w:vAlign w:val="center"/>
            <w:hideMark/>
          </w:tcPr>
          <w:p w14:paraId="277C8250" w14:textId="77777777" w:rsidR="00A9328B" w:rsidRPr="00445C0B" w:rsidRDefault="00A9328B" w:rsidP="00242998">
            <w:pPr>
              <w:jc w:val="center"/>
              <w:rPr>
                <w:sz w:val="16"/>
                <w:szCs w:val="16"/>
              </w:rPr>
            </w:pPr>
            <w:r w:rsidRPr="00445C0B">
              <w:rPr>
                <w:sz w:val="16"/>
                <w:szCs w:val="16"/>
              </w:rPr>
              <w:t>43/116</w:t>
            </w:r>
          </w:p>
        </w:tc>
        <w:tc>
          <w:tcPr>
            <w:tcW w:w="800" w:type="pct"/>
            <w:shd w:val="clear" w:color="auto" w:fill="auto"/>
            <w:noWrap/>
            <w:vAlign w:val="center"/>
            <w:hideMark/>
          </w:tcPr>
          <w:p w14:paraId="6E9FF6E6" w14:textId="77777777" w:rsidR="00A9328B" w:rsidRPr="00445C0B" w:rsidRDefault="00A9328B" w:rsidP="00242998">
            <w:pPr>
              <w:jc w:val="center"/>
              <w:rPr>
                <w:sz w:val="16"/>
                <w:szCs w:val="16"/>
              </w:rPr>
            </w:pPr>
            <w:r w:rsidRPr="00445C0B">
              <w:rPr>
                <w:sz w:val="16"/>
                <w:szCs w:val="16"/>
              </w:rPr>
              <w:t>1,3985</w:t>
            </w:r>
          </w:p>
        </w:tc>
      </w:tr>
      <w:tr w:rsidR="00A9328B" w:rsidRPr="00445C0B" w14:paraId="010F3DDD" w14:textId="77777777" w:rsidTr="00242998">
        <w:trPr>
          <w:cantSplit/>
          <w:trHeight w:val="227"/>
        </w:trPr>
        <w:tc>
          <w:tcPr>
            <w:tcW w:w="312" w:type="pct"/>
            <w:vMerge w:val="restart"/>
            <w:shd w:val="clear" w:color="auto" w:fill="auto"/>
            <w:noWrap/>
            <w:vAlign w:val="center"/>
          </w:tcPr>
          <w:p w14:paraId="03E3D544" w14:textId="77777777" w:rsidR="00A9328B" w:rsidRPr="00445C0B" w:rsidRDefault="00A9328B" w:rsidP="00242998">
            <w:pPr>
              <w:jc w:val="center"/>
              <w:rPr>
                <w:sz w:val="16"/>
                <w:szCs w:val="16"/>
              </w:rPr>
            </w:pPr>
            <w:r w:rsidRPr="00445C0B">
              <w:rPr>
                <w:sz w:val="16"/>
                <w:szCs w:val="16"/>
              </w:rPr>
              <w:t>63</w:t>
            </w:r>
          </w:p>
        </w:tc>
        <w:tc>
          <w:tcPr>
            <w:tcW w:w="861" w:type="pct"/>
            <w:vMerge/>
            <w:shd w:val="clear" w:color="auto" w:fill="auto"/>
            <w:vAlign w:val="center"/>
          </w:tcPr>
          <w:p w14:paraId="5679319F" w14:textId="77777777" w:rsidR="00A9328B" w:rsidRPr="00445C0B" w:rsidRDefault="00A9328B" w:rsidP="0024299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Merge/>
            <w:shd w:val="clear" w:color="auto" w:fill="auto"/>
            <w:vAlign w:val="center"/>
          </w:tcPr>
          <w:p w14:paraId="02718924" w14:textId="77777777" w:rsidR="00A9328B" w:rsidRPr="00445C0B" w:rsidRDefault="00A9328B" w:rsidP="0024299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00" w:type="pct"/>
            <w:vMerge w:val="restart"/>
            <w:shd w:val="clear" w:color="auto" w:fill="auto"/>
            <w:vAlign w:val="center"/>
            <w:hideMark/>
          </w:tcPr>
          <w:p w14:paraId="58A6DE87" w14:textId="77777777" w:rsidR="00A9328B" w:rsidRPr="00445C0B" w:rsidRDefault="00A9328B" w:rsidP="00242998">
            <w:pPr>
              <w:jc w:val="center"/>
              <w:rPr>
                <w:sz w:val="16"/>
                <w:szCs w:val="16"/>
              </w:rPr>
            </w:pPr>
            <w:r w:rsidRPr="00445C0B">
              <w:rPr>
                <w:sz w:val="16"/>
                <w:szCs w:val="16"/>
              </w:rPr>
              <w:t>43/29</w:t>
            </w:r>
          </w:p>
        </w:tc>
        <w:tc>
          <w:tcPr>
            <w:tcW w:w="801" w:type="pct"/>
            <w:vMerge w:val="restart"/>
            <w:shd w:val="clear" w:color="auto" w:fill="auto"/>
            <w:vAlign w:val="center"/>
            <w:hideMark/>
          </w:tcPr>
          <w:p w14:paraId="14B3C095" w14:textId="77777777" w:rsidR="00A9328B" w:rsidRPr="00445C0B" w:rsidRDefault="00A9328B" w:rsidP="00242998">
            <w:pPr>
              <w:jc w:val="center"/>
              <w:rPr>
                <w:sz w:val="16"/>
                <w:szCs w:val="16"/>
              </w:rPr>
            </w:pPr>
            <w:r w:rsidRPr="00445C0B">
              <w:rPr>
                <w:sz w:val="16"/>
                <w:szCs w:val="16"/>
              </w:rPr>
              <w:t>0,2454</w:t>
            </w:r>
          </w:p>
        </w:tc>
        <w:tc>
          <w:tcPr>
            <w:tcW w:w="801" w:type="pct"/>
            <w:shd w:val="clear" w:color="auto" w:fill="auto"/>
            <w:noWrap/>
            <w:vAlign w:val="center"/>
            <w:hideMark/>
          </w:tcPr>
          <w:p w14:paraId="4EEFCEF2" w14:textId="77777777" w:rsidR="00A9328B" w:rsidRPr="00445C0B" w:rsidRDefault="00A9328B" w:rsidP="00242998">
            <w:pPr>
              <w:jc w:val="center"/>
              <w:rPr>
                <w:sz w:val="16"/>
                <w:szCs w:val="16"/>
              </w:rPr>
            </w:pPr>
            <w:r w:rsidRPr="00445C0B">
              <w:rPr>
                <w:sz w:val="16"/>
                <w:szCs w:val="16"/>
              </w:rPr>
              <w:t>43/117</w:t>
            </w:r>
          </w:p>
        </w:tc>
        <w:tc>
          <w:tcPr>
            <w:tcW w:w="800" w:type="pct"/>
            <w:shd w:val="clear" w:color="auto" w:fill="auto"/>
            <w:noWrap/>
            <w:vAlign w:val="center"/>
            <w:hideMark/>
          </w:tcPr>
          <w:p w14:paraId="60E30A4E" w14:textId="77777777" w:rsidR="00A9328B" w:rsidRPr="00445C0B" w:rsidRDefault="00A9328B" w:rsidP="00242998">
            <w:pPr>
              <w:jc w:val="center"/>
              <w:rPr>
                <w:sz w:val="16"/>
                <w:szCs w:val="16"/>
              </w:rPr>
            </w:pPr>
            <w:r w:rsidRPr="00445C0B">
              <w:rPr>
                <w:sz w:val="16"/>
                <w:szCs w:val="16"/>
              </w:rPr>
              <w:t>0,0623</w:t>
            </w:r>
          </w:p>
        </w:tc>
      </w:tr>
      <w:tr w:rsidR="00A9328B" w:rsidRPr="00445C0B" w14:paraId="6F4259B2" w14:textId="77777777" w:rsidTr="00242998">
        <w:trPr>
          <w:cantSplit/>
          <w:trHeight w:val="227"/>
        </w:trPr>
        <w:tc>
          <w:tcPr>
            <w:tcW w:w="312" w:type="pct"/>
            <w:vMerge/>
            <w:shd w:val="clear" w:color="auto" w:fill="auto"/>
            <w:vAlign w:val="center"/>
          </w:tcPr>
          <w:p w14:paraId="40C4ED80" w14:textId="77777777" w:rsidR="00A9328B" w:rsidRPr="00445C0B" w:rsidRDefault="00A9328B" w:rsidP="00242998">
            <w:pPr>
              <w:rPr>
                <w:sz w:val="16"/>
                <w:szCs w:val="16"/>
              </w:rPr>
            </w:pPr>
          </w:p>
        </w:tc>
        <w:tc>
          <w:tcPr>
            <w:tcW w:w="861" w:type="pct"/>
            <w:vMerge/>
            <w:shd w:val="clear" w:color="auto" w:fill="auto"/>
            <w:vAlign w:val="center"/>
          </w:tcPr>
          <w:p w14:paraId="5DD81367" w14:textId="77777777" w:rsidR="00A9328B" w:rsidRPr="00445C0B" w:rsidRDefault="00A9328B" w:rsidP="0024299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Merge/>
            <w:shd w:val="clear" w:color="auto" w:fill="auto"/>
            <w:vAlign w:val="center"/>
          </w:tcPr>
          <w:p w14:paraId="456D3BCC" w14:textId="77777777" w:rsidR="00A9328B" w:rsidRPr="00445C0B" w:rsidRDefault="00A9328B" w:rsidP="0024299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00" w:type="pct"/>
            <w:vMerge/>
            <w:shd w:val="clear" w:color="auto" w:fill="auto"/>
            <w:vAlign w:val="center"/>
            <w:hideMark/>
          </w:tcPr>
          <w:p w14:paraId="0A9BD1BC" w14:textId="77777777" w:rsidR="00A9328B" w:rsidRPr="00445C0B" w:rsidRDefault="00A9328B" w:rsidP="00242998">
            <w:pPr>
              <w:rPr>
                <w:sz w:val="16"/>
                <w:szCs w:val="16"/>
              </w:rPr>
            </w:pPr>
          </w:p>
        </w:tc>
        <w:tc>
          <w:tcPr>
            <w:tcW w:w="801" w:type="pct"/>
            <w:vMerge/>
            <w:shd w:val="clear" w:color="auto" w:fill="auto"/>
            <w:vAlign w:val="center"/>
            <w:hideMark/>
          </w:tcPr>
          <w:p w14:paraId="16C9DDDC" w14:textId="77777777" w:rsidR="00A9328B" w:rsidRPr="00445C0B" w:rsidRDefault="00A9328B" w:rsidP="00242998">
            <w:pPr>
              <w:rPr>
                <w:sz w:val="16"/>
                <w:szCs w:val="16"/>
              </w:rPr>
            </w:pPr>
          </w:p>
        </w:tc>
        <w:tc>
          <w:tcPr>
            <w:tcW w:w="801" w:type="pct"/>
            <w:shd w:val="clear" w:color="auto" w:fill="auto"/>
            <w:noWrap/>
            <w:vAlign w:val="center"/>
            <w:hideMark/>
          </w:tcPr>
          <w:p w14:paraId="5950FC1D" w14:textId="77777777" w:rsidR="00A9328B" w:rsidRPr="00445C0B" w:rsidRDefault="00A9328B" w:rsidP="00242998">
            <w:pPr>
              <w:jc w:val="center"/>
              <w:rPr>
                <w:sz w:val="16"/>
                <w:szCs w:val="16"/>
              </w:rPr>
            </w:pPr>
            <w:r w:rsidRPr="00445C0B">
              <w:rPr>
                <w:sz w:val="16"/>
                <w:szCs w:val="16"/>
              </w:rPr>
              <w:t>43/118</w:t>
            </w:r>
          </w:p>
        </w:tc>
        <w:tc>
          <w:tcPr>
            <w:tcW w:w="800" w:type="pct"/>
            <w:shd w:val="clear" w:color="auto" w:fill="auto"/>
            <w:noWrap/>
            <w:vAlign w:val="center"/>
            <w:hideMark/>
          </w:tcPr>
          <w:p w14:paraId="12E4D169" w14:textId="77777777" w:rsidR="00A9328B" w:rsidRPr="00445C0B" w:rsidRDefault="00A9328B" w:rsidP="00242998">
            <w:pPr>
              <w:jc w:val="center"/>
              <w:rPr>
                <w:sz w:val="16"/>
                <w:szCs w:val="16"/>
              </w:rPr>
            </w:pPr>
            <w:r w:rsidRPr="00445C0B">
              <w:rPr>
                <w:sz w:val="16"/>
                <w:szCs w:val="16"/>
              </w:rPr>
              <w:t>0,1831</w:t>
            </w:r>
          </w:p>
        </w:tc>
      </w:tr>
      <w:tr w:rsidR="00A9328B" w:rsidRPr="00445C0B" w14:paraId="1E21EA76" w14:textId="77777777" w:rsidTr="00242998">
        <w:trPr>
          <w:cantSplit/>
          <w:trHeight w:val="227"/>
        </w:trPr>
        <w:tc>
          <w:tcPr>
            <w:tcW w:w="312" w:type="pct"/>
            <w:vMerge w:val="restart"/>
            <w:shd w:val="clear" w:color="auto" w:fill="auto"/>
            <w:noWrap/>
            <w:vAlign w:val="center"/>
          </w:tcPr>
          <w:p w14:paraId="5F77F67A" w14:textId="77777777" w:rsidR="00A9328B" w:rsidRPr="00445C0B" w:rsidRDefault="00A9328B" w:rsidP="00242998">
            <w:pPr>
              <w:keepNext/>
              <w:jc w:val="center"/>
              <w:rPr>
                <w:sz w:val="16"/>
                <w:szCs w:val="16"/>
              </w:rPr>
            </w:pPr>
            <w:r w:rsidRPr="00445C0B">
              <w:rPr>
                <w:sz w:val="16"/>
                <w:szCs w:val="16"/>
              </w:rPr>
              <w:t>64</w:t>
            </w:r>
          </w:p>
        </w:tc>
        <w:tc>
          <w:tcPr>
            <w:tcW w:w="861" w:type="pct"/>
            <w:vMerge/>
            <w:shd w:val="clear" w:color="auto" w:fill="auto"/>
            <w:vAlign w:val="center"/>
          </w:tcPr>
          <w:p w14:paraId="1837870E" w14:textId="77777777" w:rsidR="00A9328B" w:rsidRPr="00445C0B" w:rsidRDefault="00A9328B" w:rsidP="0024299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Merge/>
            <w:shd w:val="clear" w:color="auto" w:fill="auto"/>
            <w:vAlign w:val="center"/>
          </w:tcPr>
          <w:p w14:paraId="2544EAAC" w14:textId="77777777" w:rsidR="00A9328B" w:rsidRPr="00445C0B" w:rsidRDefault="00A9328B" w:rsidP="00242998">
            <w:pPr>
              <w:keepNext/>
              <w:jc w:val="center"/>
              <w:rPr>
                <w:sz w:val="16"/>
                <w:szCs w:val="16"/>
              </w:rPr>
            </w:pPr>
          </w:p>
        </w:tc>
        <w:tc>
          <w:tcPr>
            <w:tcW w:w="800" w:type="pct"/>
            <w:vMerge w:val="restart"/>
            <w:shd w:val="clear" w:color="auto" w:fill="auto"/>
            <w:vAlign w:val="center"/>
            <w:hideMark/>
          </w:tcPr>
          <w:p w14:paraId="5FEB8001" w14:textId="77777777" w:rsidR="00A9328B" w:rsidRPr="00445C0B" w:rsidRDefault="00A9328B" w:rsidP="00242998">
            <w:pPr>
              <w:keepNext/>
              <w:jc w:val="center"/>
              <w:rPr>
                <w:sz w:val="16"/>
                <w:szCs w:val="16"/>
              </w:rPr>
            </w:pPr>
            <w:r w:rsidRPr="00445C0B">
              <w:rPr>
                <w:sz w:val="16"/>
                <w:szCs w:val="16"/>
              </w:rPr>
              <w:t>43/45</w:t>
            </w:r>
          </w:p>
        </w:tc>
        <w:tc>
          <w:tcPr>
            <w:tcW w:w="801" w:type="pct"/>
            <w:vMerge w:val="restart"/>
            <w:shd w:val="clear" w:color="auto" w:fill="auto"/>
            <w:vAlign w:val="center"/>
            <w:hideMark/>
          </w:tcPr>
          <w:p w14:paraId="689A970E" w14:textId="77777777" w:rsidR="00A9328B" w:rsidRPr="00445C0B" w:rsidRDefault="00A9328B" w:rsidP="00242998">
            <w:pPr>
              <w:keepNext/>
              <w:jc w:val="center"/>
              <w:rPr>
                <w:sz w:val="16"/>
                <w:szCs w:val="16"/>
              </w:rPr>
            </w:pPr>
            <w:r w:rsidRPr="00445C0B">
              <w:rPr>
                <w:sz w:val="16"/>
                <w:szCs w:val="16"/>
              </w:rPr>
              <w:t>0,3883</w:t>
            </w:r>
          </w:p>
        </w:tc>
        <w:tc>
          <w:tcPr>
            <w:tcW w:w="801" w:type="pct"/>
            <w:shd w:val="clear" w:color="auto" w:fill="auto"/>
            <w:noWrap/>
            <w:vAlign w:val="center"/>
            <w:hideMark/>
          </w:tcPr>
          <w:p w14:paraId="0DA1D51F" w14:textId="77777777" w:rsidR="00A9328B" w:rsidRPr="00445C0B" w:rsidRDefault="00A9328B" w:rsidP="00242998">
            <w:pPr>
              <w:keepNext/>
              <w:jc w:val="center"/>
              <w:rPr>
                <w:sz w:val="16"/>
                <w:szCs w:val="16"/>
              </w:rPr>
            </w:pPr>
            <w:r w:rsidRPr="00445C0B">
              <w:rPr>
                <w:sz w:val="16"/>
                <w:szCs w:val="16"/>
              </w:rPr>
              <w:t>43/121</w:t>
            </w:r>
          </w:p>
        </w:tc>
        <w:tc>
          <w:tcPr>
            <w:tcW w:w="800" w:type="pct"/>
            <w:shd w:val="clear" w:color="auto" w:fill="auto"/>
            <w:noWrap/>
            <w:vAlign w:val="center"/>
            <w:hideMark/>
          </w:tcPr>
          <w:p w14:paraId="1479C25B" w14:textId="77777777" w:rsidR="00A9328B" w:rsidRPr="00445C0B" w:rsidRDefault="00A9328B" w:rsidP="00242998">
            <w:pPr>
              <w:keepNext/>
              <w:jc w:val="center"/>
              <w:rPr>
                <w:sz w:val="16"/>
                <w:szCs w:val="16"/>
              </w:rPr>
            </w:pPr>
            <w:r w:rsidRPr="00445C0B">
              <w:rPr>
                <w:sz w:val="16"/>
                <w:szCs w:val="16"/>
              </w:rPr>
              <w:t>0,0016</w:t>
            </w:r>
          </w:p>
        </w:tc>
      </w:tr>
      <w:tr w:rsidR="00A9328B" w:rsidRPr="00445C0B" w14:paraId="6D74F894" w14:textId="77777777" w:rsidTr="00242998">
        <w:trPr>
          <w:cantSplit/>
          <w:trHeight w:val="227"/>
        </w:trPr>
        <w:tc>
          <w:tcPr>
            <w:tcW w:w="312" w:type="pct"/>
            <w:vMerge/>
            <w:shd w:val="clear" w:color="auto" w:fill="auto"/>
            <w:vAlign w:val="center"/>
          </w:tcPr>
          <w:p w14:paraId="162C7CB3" w14:textId="77777777" w:rsidR="00A9328B" w:rsidRPr="00445C0B" w:rsidRDefault="00A9328B" w:rsidP="00242998">
            <w:pPr>
              <w:keepNext/>
              <w:rPr>
                <w:sz w:val="16"/>
                <w:szCs w:val="16"/>
              </w:rPr>
            </w:pPr>
          </w:p>
        </w:tc>
        <w:tc>
          <w:tcPr>
            <w:tcW w:w="861" w:type="pct"/>
            <w:vMerge/>
            <w:shd w:val="clear" w:color="auto" w:fill="auto"/>
            <w:vAlign w:val="center"/>
          </w:tcPr>
          <w:p w14:paraId="43B88B9C" w14:textId="77777777" w:rsidR="00A9328B" w:rsidRPr="00445C0B" w:rsidRDefault="00A9328B" w:rsidP="0024299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Merge/>
            <w:shd w:val="clear" w:color="auto" w:fill="auto"/>
            <w:vAlign w:val="center"/>
          </w:tcPr>
          <w:p w14:paraId="19D0BC70" w14:textId="77777777" w:rsidR="00A9328B" w:rsidRPr="00445C0B" w:rsidRDefault="00A9328B" w:rsidP="00242998">
            <w:pPr>
              <w:keepNext/>
              <w:jc w:val="center"/>
              <w:rPr>
                <w:sz w:val="16"/>
                <w:szCs w:val="16"/>
              </w:rPr>
            </w:pPr>
          </w:p>
        </w:tc>
        <w:tc>
          <w:tcPr>
            <w:tcW w:w="800" w:type="pct"/>
            <w:vMerge/>
            <w:shd w:val="clear" w:color="auto" w:fill="auto"/>
            <w:vAlign w:val="center"/>
            <w:hideMark/>
          </w:tcPr>
          <w:p w14:paraId="77D9C337" w14:textId="77777777" w:rsidR="00A9328B" w:rsidRPr="00445C0B" w:rsidRDefault="00A9328B" w:rsidP="00242998">
            <w:pPr>
              <w:keepNext/>
              <w:rPr>
                <w:sz w:val="16"/>
                <w:szCs w:val="16"/>
              </w:rPr>
            </w:pPr>
          </w:p>
        </w:tc>
        <w:tc>
          <w:tcPr>
            <w:tcW w:w="801" w:type="pct"/>
            <w:vMerge/>
            <w:shd w:val="clear" w:color="auto" w:fill="auto"/>
            <w:vAlign w:val="center"/>
            <w:hideMark/>
          </w:tcPr>
          <w:p w14:paraId="78230D76" w14:textId="77777777" w:rsidR="00A9328B" w:rsidRPr="00445C0B" w:rsidRDefault="00A9328B" w:rsidP="00242998">
            <w:pPr>
              <w:keepNext/>
              <w:rPr>
                <w:sz w:val="16"/>
                <w:szCs w:val="16"/>
              </w:rPr>
            </w:pPr>
          </w:p>
        </w:tc>
        <w:tc>
          <w:tcPr>
            <w:tcW w:w="801" w:type="pct"/>
            <w:shd w:val="clear" w:color="auto" w:fill="auto"/>
            <w:noWrap/>
            <w:vAlign w:val="center"/>
            <w:hideMark/>
          </w:tcPr>
          <w:p w14:paraId="73C86B10" w14:textId="77777777" w:rsidR="00A9328B" w:rsidRPr="00445C0B" w:rsidRDefault="00A9328B" w:rsidP="00242998">
            <w:pPr>
              <w:keepNext/>
              <w:jc w:val="center"/>
              <w:rPr>
                <w:sz w:val="16"/>
                <w:szCs w:val="16"/>
              </w:rPr>
            </w:pPr>
            <w:r w:rsidRPr="00445C0B">
              <w:rPr>
                <w:sz w:val="16"/>
                <w:szCs w:val="16"/>
              </w:rPr>
              <w:t>43/122</w:t>
            </w:r>
          </w:p>
        </w:tc>
        <w:tc>
          <w:tcPr>
            <w:tcW w:w="800" w:type="pct"/>
            <w:shd w:val="clear" w:color="auto" w:fill="auto"/>
            <w:noWrap/>
            <w:vAlign w:val="center"/>
            <w:hideMark/>
          </w:tcPr>
          <w:p w14:paraId="6AC0471C" w14:textId="77777777" w:rsidR="00A9328B" w:rsidRPr="00445C0B" w:rsidRDefault="00A9328B" w:rsidP="00242998">
            <w:pPr>
              <w:keepNext/>
              <w:jc w:val="center"/>
              <w:rPr>
                <w:sz w:val="16"/>
                <w:szCs w:val="16"/>
              </w:rPr>
            </w:pPr>
            <w:r w:rsidRPr="00445C0B">
              <w:rPr>
                <w:sz w:val="16"/>
                <w:szCs w:val="16"/>
              </w:rPr>
              <w:t>0,3867</w:t>
            </w:r>
          </w:p>
        </w:tc>
      </w:tr>
      <w:tr w:rsidR="00A9328B" w:rsidRPr="00445C0B" w14:paraId="1CF8D9CA" w14:textId="77777777" w:rsidTr="00242998">
        <w:trPr>
          <w:cantSplit/>
          <w:trHeight w:val="227"/>
        </w:trPr>
        <w:tc>
          <w:tcPr>
            <w:tcW w:w="312" w:type="pct"/>
            <w:vMerge w:val="restart"/>
            <w:shd w:val="clear" w:color="auto" w:fill="auto"/>
            <w:noWrap/>
            <w:vAlign w:val="center"/>
          </w:tcPr>
          <w:p w14:paraId="3B7125D3" w14:textId="77777777" w:rsidR="00A9328B" w:rsidRPr="00445C0B" w:rsidRDefault="00A9328B" w:rsidP="00242998">
            <w:pPr>
              <w:jc w:val="center"/>
              <w:rPr>
                <w:sz w:val="16"/>
                <w:szCs w:val="16"/>
              </w:rPr>
            </w:pPr>
            <w:r w:rsidRPr="00445C0B">
              <w:rPr>
                <w:sz w:val="16"/>
                <w:szCs w:val="16"/>
              </w:rPr>
              <w:t>65</w:t>
            </w:r>
          </w:p>
        </w:tc>
        <w:tc>
          <w:tcPr>
            <w:tcW w:w="861" w:type="pct"/>
            <w:vMerge/>
            <w:shd w:val="clear" w:color="auto" w:fill="auto"/>
            <w:vAlign w:val="center"/>
          </w:tcPr>
          <w:p w14:paraId="7EC4E465" w14:textId="77777777" w:rsidR="00A9328B" w:rsidRPr="00445C0B" w:rsidRDefault="00A9328B" w:rsidP="0024299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Merge/>
            <w:shd w:val="clear" w:color="auto" w:fill="auto"/>
            <w:vAlign w:val="center"/>
          </w:tcPr>
          <w:p w14:paraId="627AE13D" w14:textId="77777777" w:rsidR="00A9328B" w:rsidRPr="00445C0B" w:rsidRDefault="00A9328B" w:rsidP="0024299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00" w:type="pct"/>
            <w:vMerge w:val="restart"/>
            <w:shd w:val="clear" w:color="auto" w:fill="auto"/>
            <w:vAlign w:val="center"/>
            <w:hideMark/>
          </w:tcPr>
          <w:p w14:paraId="1F1FC664" w14:textId="77777777" w:rsidR="00A9328B" w:rsidRPr="00445C0B" w:rsidRDefault="00A9328B" w:rsidP="00242998">
            <w:pPr>
              <w:jc w:val="center"/>
              <w:rPr>
                <w:sz w:val="16"/>
                <w:szCs w:val="16"/>
              </w:rPr>
            </w:pPr>
            <w:r w:rsidRPr="00445C0B">
              <w:rPr>
                <w:sz w:val="16"/>
                <w:szCs w:val="16"/>
              </w:rPr>
              <w:t>43/46</w:t>
            </w:r>
          </w:p>
        </w:tc>
        <w:tc>
          <w:tcPr>
            <w:tcW w:w="801" w:type="pct"/>
            <w:vMerge w:val="restart"/>
            <w:shd w:val="clear" w:color="auto" w:fill="auto"/>
            <w:vAlign w:val="center"/>
            <w:hideMark/>
          </w:tcPr>
          <w:p w14:paraId="210AAD04" w14:textId="77777777" w:rsidR="00A9328B" w:rsidRPr="00445C0B" w:rsidRDefault="00A9328B" w:rsidP="00242998">
            <w:pPr>
              <w:jc w:val="center"/>
              <w:rPr>
                <w:sz w:val="16"/>
                <w:szCs w:val="16"/>
              </w:rPr>
            </w:pPr>
            <w:r w:rsidRPr="00445C0B">
              <w:rPr>
                <w:sz w:val="16"/>
                <w:szCs w:val="16"/>
              </w:rPr>
              <w:t>0,1013</w:t>
            </w:r>
          </w:p>
        </w:tc>
        <w:tc>
          <w:tcPr>
            <w:tcW w:w="801" w:type="pct"/>
            <w:shd w:val="clear" w:color="auto" w:fill="auto"/>
            <w:noWrap/>
            <w:vAlign w:val="center"/>
            <w:hideMark/>
          </w:tcPr>
          <w:p w14:paraId="319C3F41" w14:textId="77777777" w:rsidR="00A9328B" w:rsidRPr="00445C0B" w:rsidRDefault="00A9328B" w:rsidP="00242998">
            <w:pPr>
              <w:jc w:val="center"/>
              <w:rPr>
                <w:sz w:val="16"/>
                <w:szCs w:val="16"/>
              </w:rPr>
            </w:pPr>
            <w:r w:rsidRPr="00445C0B">
              <w:rPr>
                <w:sz w:val="16"/>
                <w:szCs w:val="16"/>
              </w:rPr>
              <w:t>43/123</w:t>
            </w:r>
          </w:p>
        </w:tc>
        <w:tc>
          <w:tcPr>
            <w:tcW w:w="800" w:type="pct"/>
            <w:shd w:val="clear" w:color="auto" w:fill="auto"/>
            <w:noWrap/>
            <w:vAlign w:val="center"/>
            <w:hideMark/>
          </w:tcPr>
          <w:p w14:paraId="5233816B" w14:textId="77777777" w:rsidR="00A9328B" w:rsidRPr="00445C0B" w:rsidRDefault="00A9328B" w:rsidP="00242998">
            <w:pPr>
              <w:jc w:val="center"/>
              <w:rPr>
                <w:sz w:val="16"/>
                <w:szCs w:val="16"/>
              </w:rPr>
            </w:pPr>
            <w:r w:rsidRPr="00445C0B">
              <w:rPr>
                <w:sz w:val="16"/>
                <w:szCs w:val="16"/>
              </w:rPr>
              <w:t>0,0013</w:t>
            </w:r>
          </w:p>
        </w:tc>
      </w:tr>
      <w:tr w:rsidR="00A9328B" w:rsidRPr="00445C0B" w14:paraId="56CB4787" w14:textId="77777777" w:rsidTr="00242998">
        <w:trPr>
          <w:cantSplit/>
          <w:trHeight w:val="227"/>
        </w:trPr>
        <w:tc>
          <w:tcPr>
            <w:tcW w:w="312" w:type="pct"/>
            <w:vMerge/>
            <w:shd w:val="clear" w:color="auto" w:fill="auto"/>
            <w:vAlign w:val="center"/>
          </w:tcPr>
          <w:p w14:paraId="11C7CDC9" w14:textId="77777777" w:rsidR="00A9328B" w:rsidRPr="00445C0B" w:rsidRDefault="00A9328B" w:rsidP="00242998">
            <w:pPr>
              <w:rPr>
                <w:sz w:val="16"/>
                <w:szCs w:val="16"/>
              </w:rPr>
            </w:pPr>
          </w:p>
        </w:tc>
        <w:tc>
          <w:tcPr>
            <w:tcW w:w="861" w:type="pct"/>
            <w:vMerge/>
            <w:shd w:val="clear" w:color="auto" w:fill="auto"/>
            <w:vAlign w:val="center"/>
          </w:tcPr>
          <w:p w14:paraId="392E62B9" w14:textId="77777777" w:rsidR="00A9328B" w:rsidRPr="00445C0B" w:rsidRDefault="00A9328B" w:rsidP="0024299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Merge/>
            <w:shd w:val="clear" w:color="auto" w:fill="auto"/>
            <w:vAlign w:val="center"/>
          </w:tcPr>
          <w:p w14:paraId="438E30B8" w14:textId="77777777" w:rsidR="00A9328B" w:rsidRPr="00445C0B" w:rsidRDefault="00A9328B" w:rsidP="0024299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00" w:type="pct"/>
            <w:vMerge/>
            <w:shd w:val="clear" w:color="auto" w:fill="auto"/>
            <w:vAlign w:val="center"/>
            <w:hideMark/>
          </w:tcPr>
          <w:p w14:paraId="40EFD0B2" w14:textId="77777777" w:rsidR="00A9328B" w:rsidRPr="00445C0B" w:rsidRDefault="00A9328B" w:rsidP="00242998">
            <w:pPr>
              <w:rPr>
                <w:sz w:val="16"/>
                <w:szCs w:val="16"/>
              </w:rPr>
            </w:pPr>
          </w:p>
        </w:tc>
        <w:tc>
          <w:tcPr>
            <w:tcW w:w="801" w:type="pct"/>
            <w:vMerge/>
            <w:shd w:val="clear" w:color="auto" w:fill="auto"/>
            <w:vAlign w:val="center"/>
            <w:hideMark/>
          </w:tcPr>
          <w:p w14:paraId="4B260BF0" w14:textId="77777777" w:rsidR="00A9328B" w:rsidRPr="00445C0B" w:rsidRDefault="00A9328B" w:rsidP="00242998">
            <w:pPr>
              <w:rPr>
                <w:sz w:val="16"/>
                <w:szCs w:val="16"/>
              </w:rPr>
            </w:pPr>
          </w:p>
        </w:tc>
        <w:tc>
          <w:tcPr>
            <w:tcW w:w="801" w:type="pct"/>
            <w:shd w:val="clear" w:color="auto" w:fill="auto"/>
            <w:noWrap/>
            <w:vAlign w:val="center"/>
            <w:hideMark/>
          </w:tcPr>
          <w:p w14:paraId="0DA4D6C6" w14:textId="77777777" w:rsidR="00A9328B" w:rsidRPr="00445C0B" w:rsidRDefault="00A9328B" w:rsidP="00242998">
            <w:pPr>
              <w:jc w:val="center"/>
              <w:rPr>
                <w:sz w:val="16"/>
                <w:szCs w:val="16"/>
              </w:rPr>
            </w:pPr>
            <w:r w:rsidRPr="00445C0B">
              <w:rPr>
                <w:sz w:val="16"/>
                <w:szCs w:val="16"/>
              </w:rPr>
              <w:t>43/124</w:t>
            </w:r>
          </w:p>
        </w:tc>
        <w:tc>
          <w:tcPr>
            <w:tcW w:w="800" w:type="pct"/>
            <w:shd w:val="clear" w:color="auto" w:fill="auto"/>
            <w:noWrap/>
            <w:vAlign w:val="center"/>
            <w:hideMark/>
          </w:tcPr>
          <w:p w14:paraId="07D02294" w14:textId="77777777" w:rsidR="00A9328B" w:rsidRPr="00445C0B" w:rsidRDefault="00A9328B" w:rsidP="00242998">
            <w:pPr>
              <w:jc w:val="center"/>
              <w:rPr>
                <w:sz w:val="16"/>
                <w:szCs w:val="16"/>
              </w:rPr>
            </w:pPr>
            <w:r w:rsidRPr="00445C0B">
              <w:rPr>
                <w:sz w:val="16"/>
                <w:szCs w:val="16"/>
              </w:rPr>
              <w:t>0,1000</w:t>
            </w:r>
          </w:p>
        </w:tc>
      </w:tr>
      <w:tr w:rsidR="00A9328B" w:rsidRPr="00445C0B" w14:paraId="33E88D43" w14:textId="77777777" w:rsidTr="00242998">
        <w:trPr>
          <w:cantSplit/>
          <w:trHeight w:val="227"/>
        </w:trPr>
        <w:tc>
          <w:tcPr>
            <w:tcW w:w="312" w:type="pct"/>
            <w:vMerge w:val="restart"/>
            <w:shd w:val="clear" w:color="auto" w:fill="auto"/>
            <w:noWrap/>
            <w:vAlign w:val="center"/>
            <w:hideMark/>
          </w:tcPr>
          <w:p w14:paraId="4F83F5FC" w14:textId="77777777" w:rsidR="00A9328B" w:rsidRPr="00445C0B" w:rsidRDefault="00A9328B" w:rsidP="00242998">
            <w:pPr>
              <w:jc w:val="center"/>
              <w:rPr>
                <w:sz w:val="16"/>
                <w:szCs w:val="16"/>
              </w:rPr>
            </w:pPr>
            <w:r w:rsidRPr="00445C0B">
              <w:rPr>
                <w:sz w:val="16"/>
                <w:szCs w:val="16"/>
              </w:rPr>
              <w:t>66</w:t>
            </w:r>
          </w:p>
        </w:tc>
        <w:tc>
          <w:tcPr>
            <w:tcW w:w="861" w:type="pct"/>
            <w:vMerge/>
            <w:shd w:val="clear" w:color="auto" w:fill="auto"/>
            <w:vAlign w:val="center"/>
          </w:tcPr>
          <w:p w14:paraId="1480ACA0" w14:textId="77777777" w:rsidR="00A9328B" w:rsidRPr="00445C0B" w:rsidRDefault="00A9328B" w:rsidP="0024299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Merge/>
            <w:shd w:val="clear" w:color="auto" w:fill="auto"/>
            <w:vAlign w:val="center"/>
          </w:tcPr>
          <w:p w14:paraId="276B3511" w14:textId="77777777" w:rsidR="00A9328B" w:rsidRPr="00445C0B" w:rsidRDefault="00A9328B" w:rsidP="0024299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00" w:type="pct"/>
            <w:vMerge w:val="restart"/>
            <w:shd w:val="clear" w:color="auto" w:fill="auto"/>
            <w:vAlign w:val="center"/>
            <w:hideMark/>
          </w:tcPr>
          <w:p w14:paraId="56DF96D4" w14:textId="77777777" w:rsidR="00A9328B" w:rsidRPr="00445C0B" w:rsidRDefault="00A9328B" w:rsidP="00242998">
            <w:pPr>
              <w:jc w:val="center"/>
              <w:rPr>
                <w:sz w:val="16"/>
                <w:szCs w:val="16"/>
              </w:rPr>
            </w:pPr>
            <w:r w:rsidRPr="00445C0B">
              <w:rPr>
                <w:sz w:val="16"/>
                <w:szCs w:val="16"/>
              </w:rPr>
              <w:t>43/47</w:t>
            </w:r>
          </w:p>
        </w:tc>
        <w:tc>
          <w:tcPr>
            <w:tcW w:w="801" w:type="pct"/>
            <w:vMerge w:val="restart"/>
            <w:shd w:val="clear" w:color="auto" w:fill="auto"/>
            <w:vAlign w:val="center"/>
            <w:hideMark/>
          </w:tcPr>
          <w:p w14:paraId="5AAA320F" w14:textId="77777777" w:rsidR="00A9328B" w:rsidRPr="00445C0B" w:rsidRDefault="00A9328B" w:rsidP="00242998">
            <w:pPr>
              <w:jc w:val="center"/>
              <w:rPr>
                <w:sz w:val="16"/>
                <w:szCs w:val="16"/>
              </w:rPr>
            </w:pPr>
            <w:r w:rsidRPr="00445C0B">
              <w:rPr>
                <w:sz w:val="16"/>
                <w:szCs w:val="16"/>
              </w:rPr>
              <w:t>0,0954</w:t>
            </w:r>
          </w:p>
        </w:tc>
        <w:tc>
          <w:tcPr>
            <w:tcW w:w="801" w:type="pct"/>
            <w:shd w:val="clear" w:color="auto" w:fill="auto"/>
            <w:noWrap/>
            <w:vAlign w:val="center"/>
            <w:hideMark/>
          </w:tcPr>
          <w:p w14:paraId="4E4F4AA1" w14:textId="77777777" w:rsidR="00A9328B" w:rsidRPr="00445C0B" w:rsidRDefault="00A9328B" w:rsidP="00242998">
            <w:pPr>
              <w:jc w:val="center"/>
              <w:rPr>
                <w:sz w:val="16"/>
                <w:szCs w:val="16"/>
              </w:rPr>
            </w:pPr>
            <w:r w:rsidRPr="00445C0B">
              <w:rPr>
                <w:sz w:val="16"/>
                <w:szCs w:val="16"/>
              </w:rPr>
              <w:t>43/125</w:t>
            </w:r>
          </w:p>
        </w:tc>
        <w:tc>
          <w:tcPr>
            <w:tcW w:w="800" w:type="pct"/>
            <w:shd w:val="clear" w:color="auto" w:fill="auto"/>
            <w:noWrap/>
            <w:vAlign w:val="center"/>
            <w:hideMark/>
          </w:tcPr>
          <w:p w14:paraId="52EEF2E1" w14:textId="77777777" w:rsidR="00A9328B" w:rsidRPr="00445C0B" w:rsidRDefault="00A9328B" w:rsidP="00242998">
            <w:pPr>
              <w:jc w:val="center"/>
              <w:rPr>
                <w:sz w:val="16"/>
                <w:szCs w:val="16"/>
              </w:rPr>
            </w:pPr>
            <w:r w:rsidRPr="00445C0B">
              <w:rPr>
                <w:sz w:val="16"/>
                <w:szCs w:val="16"/>
              </w:rPr>
              <w:t>0,0168</w:t>
            </w:r>
          </w:p>
        </w:tc>
      </w:tr>
      <w:tr w:rsidR="00A9328B" w:rsidRPr="00445C0B" w14:paraId="62A44F10" w14:textId="77777777" w:rsidTr="00242998">
        <w:trPr>
          <w:cantSplit/>
          <w:trHeight w:val="227"/>
        </w:trPr>
        <w:tc>
          <w:tcPr>
            <w:tcW w:w="312" w:type="pct"/>
            <w:vMerge/>
            <w:shd w:val="clear" w:color="auto" w:fill="auto"/>
            <w:vAlign w:val="center"/>
            <w:hideMark/>
          </w:tcPr>
          <w:p w14:paraId="7B800FEA" w14:textId="77777777" w:rsidR="00A9328B" w:rsidRPr="00445C0B" w:rsidRDefault="00A9328B" w:rsidP="00242998">
            <w:pPr>
              <w:rPr>
                <w:sz w:val="16"/>
                <w:szCs w:val="16"/>
              </w:rPr>
            </w:pPr>
          </w:p>
        </w:tc>
        <w:tc>
          <w:tcPr>
            <w:tcW w:w="861" w:type="pct"/>
            <w:vMerge/>
            <w:shd w:val="clear" w:color="auto" w:fill="auto"/>
            <w:vAlign w:val="center"/>
          </w:tcPr>
          <w:p w14:paraId="7AEF7645" w14:textId="77777777" w:rsidR="00A9328B" w:rsidRPr="00445C0B" w:rsidRDefault="00A9328B" w:rsidP="0024299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Merge/>
            <w:shd w:val="clear" w:color="auto" w:fill="auto"/>
            <w:vAlign w:val="center"/>
          </w:tcPr>
          <w:p w14:paraId="4F99356B" w14:textId="77777777" w:rsidR="00A9328B" w:rsidRPr="00445C0B" w:rsidRDefault="00A9328B" w:rsidP="0024299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00" w:type="pct"/>
            <w:vMerge/>
            <w:shd w:val="clear" w:color="auto" w:fill="auto"/>
            <w:vAlign w:val="center"/>
            <w:hideMark/>
          </w:tcPr>
          <w:p w14:paraId="43A3298E" w14:textId="77777777" w:rsidR="00A9328B" w:rsidRPr="00445C0B" w:rsidRDefault="00A9328B" w:rsidP="00242998">
            <w:pPr>
              <w:rPr>
                <w:sz w:val="16"/>
                <w:szCs w:val="16"/>
              </w:rPr>
            </w:pPr>
          </w:p>
        </w:tc>
        <w:tc>
          <w:tcPr>
            <w:tcW w:w="801" w:type="pct"/>
            <w:vMerge/>
            <w:shd w:val="clear" w:color="auto" w:fill="auto"/>
            <w:vAlign w:val="center"/>
            <w:hideMark/>
          </w:tcPr>
          <w:p w14:paraId="657E04B3" w14:textId="77777777" w:rsidR="00A9328B" w:rsidRPr="00445C0B" w:rsidRDefault="00A9328B" w:rsidP="00242998">
            <w:pPr>
              <w:rPr>
                <w:sz w:val="16"/>
                <w:szCs w:val="16"/>
              </w:rPr>
            </w:pPr>
          </w:p>
        </w:tc>
        <w:tc>
          <w:tcPr>
            <w:tcW w:w="801" w:type="pct"/>
            <w:shd w:val="clear" w:color="auto" w:fill="auto"/>
            <w:noWrap/>
            <w:vAlign w:val="center"/>
            <w:hideMark/>
          </w:tcPr>
          <w:p w14:paraId="2E87383F" w14:textId="77777777" w:rsidR="00A9328B" w:rsidRPr="00445C0B" w:rsidRDefault="00A9328B" w:rsidP="00242998">
            <w:pPr>
              <w:jc w:val="center"/>
              <w:rPr>
                <w:sz w:val="16"/>
                <w:szCs w:val="16"/>
              </w:rPr>
            </w:pPr>
            <w:r w:rsidRPr="00445C0B">
              <w:rPr>
                <w:sz w:val="16"/>
                <w:szCs w:val="16"/>
              </w:rPr>
              <w:t>43/126</w:t>
            </w:r>
          </w:p>
        </w:tc>
        <w:tc>
          <w:tcPr>
            <w:tcW w:w="800" w:type="pct"/>
            <w:shd w:val="clear" w:color="auto" w:fill="auto"/>
            <w:noWrap/>
            <w:vAlign w:val="center"/>
            <w:hideMark/>
          </w:tcPr>
          <w:p w14:paraId="14858DF9" w14:textId="77777777" w:rsidR="00A9328B" w:rsidRPr="00445C0B" w:rsidRDefault="00A9328B" w:rsidP="00242998">
            <w:pPr>
              <w:jc w:val="center"/>
              <w:rPr>
                <w:sz w:val="16"/>
                <w:szCs w:val="16"/>
              </w:rPr>
            </w:pPr>
            <w:r w:rsidRPr="00445C0B">
              <w:rPr>
                <w:sz w:val="16"/>
                <w:szCs w:val="16"/>
              </w:rPr>
              <w:t>0,0786</w:t>
            </w:r>
          </w:p>
        </w:tc>
      </w:tr>
      <w:tr w:rsidR="00A9328B" w:rsidRPr="00445C0B" w14:paraId="32A6F9CF" w14:textId="77777777" w:rsidTr="00242998">
        <w:trPr>
          <w:cantSplit/>
          <w:trHeight w:val="227"/>
        </w:trPr>
        <w:tc>
          <w:tcPr>
            <w:tcW w:w="312" w:type="pct"/>
            <w:vMerge w:val="restart"/>
            <w:shd w:val="clear" w:color="auto" w:fill="auto"/>
            <w:noWrap/>
            <w:vAlign w:val="center"/>
          </w:tcPr>
          <w:p w14:paraId="547A0F33" w14:textId="77777777" w:rsidR="00A9328B" w:rsidRPr="00445C0B" w:rsidRDefault="00A9328B" w:rsidP="00242998">
            <w:pPr>
              <w:jc w:val="center"/>
              <w:rPr>
                <w:sz w:val="16"/>
                <w:szCs w:val="16"/>
              </w:rPr>
            </w:pPr>
            <w:r w:rsidRPr="00445C0B">
              <w:rPr>
                <w:sz w:val="16"/>
                <w:szCs w:val="16"/>
              </w:rPr>
              <w:t>67</w:t>
            </w:r>
          </w:p>
        </w:tc>
        <w:tc>
          <w:tcPr>
            <w:tcW w:w="861" w:type="pct"/>
            <w:vMerge/>
            <w:shd w:val="clear" w:color="auto" w:fill="auto"/>
            <w:vAlign w:val="center"/>
          </w:tcPr>
          <w:p w14:paraId="69A5F110" w14:textId="77777777" w:rsidR="00A9328B" w:rsidRPr="00445C0B" w:rsidRDefault="00A9328B" w:rsidP="0024299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Merge/>
            <w:shd w:val="clear" w:color="auto" w:fill="auto"/>
            <w:vAlign w:val="center"/>
          </w:tcPr>
          <w:p w14:paraId="1E1DF557" w14:textId="77777777" w:rsidR="00A9328B" w:rsidRPr="00445C0B" w:rsidRDefault="00A9328B" w:rsidP="0024299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00" w:type="pct"/>
            <w:vMerge w:val="restart"/>
            <w:shd w:val="clear" w:color="auto" w:fill="auto"/>
            <w:vAlign w:val="center"/>
            <w:hideMark/>
          </w:tcPr>
          <w:p w14:paraId="7E59CE1D" w14:textId="77777777" w:rsidR="00A9328B" w:rsidRPr="00445C0B" w:rsidRDefault="00A9328B" w:rsidP="00242998">
            <w:pPr>
              <w:jc w:val="center"/>
              <w:rPr>
                <w:sz w:val="16"/>
                <w:szCs w:val="16"/>
              </w:rPr>
            </w:pPr>
            <w:r w:rsidRPr="00445C0B">
              <w:rPr>
                <w:sz w:val="16"/>
                <w:szCs w:val="16"/>
              </w:rPr>
              <w:t>43/53</w:t>
            </w:r>
          </w:p>
        </w:tc>
        <w:tc>
          <w:tcPr>
            <w:tcW w:w="801" w:type="pct"/>
            <w:vMerge w:val="restart"/>
            <w:shd w:val="clear" w:color="auto" w:fill="auto"/>
            <w:vAlign w:val="center"/>
            <w:hideMark/>
          </w:tcPr>
          <w:p w14:paraId="564521A0" w14:textId="77777777" w:rsidR="00A9328B" w:rsidRPr="00445C0B" w:rsidRDefault="00A9328B" w:rsidP="00242998">
            <w:pPr>
              <w:jc w:val="center"/>
              <w:rPr>
                <w:sz w:val="16"/>
                <w:szCs w:val="16"/>
              </w:rPr>
            </w:pPr>
            <w:r w:rsidRPr="00445C0B">
              <w:rPr>
                <w:sz w:val="16"/>
                <w:szCs w:val="16"/>
              </w:rPr>
              <w:t>0,1210</w:t>
            </w:r>
          </w:p>
        </w:tc>
        <w:tc>
          <w:tcPr>
            <w:tcW w:w="801" w:type="pct"/>
            <w:shd w:val="clear" w:color="auto" w:fill="auto"/>
            <w:noWrap/>
            <w:vAlign w:val="center"/>
            <w:hideMark/>
          </w:tcPr>
          <w:p w14:paraId="3527D0F7" w14:textId="77777777" w:rsidR="00A9328B" w:rsidRPr="00445C0B" w:rsidRDefault="00A9328B" w:rsidP="00242998">
            <w:pPr>
              <w:jc w:val="center"/>
              <w:rPr>
                <w:sz w:val="16"/>
                <w:szCs w:val="16"/>
              </w:rPr>
            </w:pPr>
            <w:r w:rsidRPr="00445C0B">
              <w:rPr>
                <w:sz w:val="16"/>
                <w:szCs w:val="16"/>
              </w:rPr>
              <w:t>43/127</w:t>
            </w:r>
          </w:p>
        </w:tc>
        <w:tc>
          <w:tcPr>
            <w:tcW w:w="800" w:type="pct"/>
            <w:shd w:val="clear" w:color="auto" w:fill="auto"/>
            <w:noWrap/>
            <w:vAlign w:val="center"/>
            <w:hideMark/>
          </w:tcPr>
          <w:p w14:paraId="53886567" w14:textId="77777777" w:rsidR="00A9328B" w:rsidRPr="00445C0B" w:rsidRDefault="00A9328B" w:rsidP="00242998">
            <w:pPr>
              <w:jc w:val="center"/>
              <w:rPr>
                <w:sz w:val="16"/>
                <w:szCs w:val="16"/>
              </w:rPr>
            </w:pPr>
            <w:r w:rsidRPr="00445C0B">
              <w:rPr>
                <w:sz w:val="16"/>
                <w:szCs w:val="16"/>
              </w:rPr>
              <w:t>0,0175</w:t>
            </w:r>
          </w:p>
        </w:tc>
      </w:tr>
      <w:tr w:rsidR="00A9328B" w:rsidRPr="00445C0B" w14:paraId="18FA7526" w14:textId="77777777" w:rsidTr="00242998">
        <w:trPr>
          <w:cantSplit/>
          <w:trHeight w:val="227"/>
        </w:trPr>
        <w:tc>
          <w:tcPr>
            <w:tcW w:w="312" w:type="pct"/>
            <w:vMerge/>
            <w:shd w:val="clear" w:color="auto" w:fill="auto"/>
            <w:vAlign w:val="center"/>
          </w:tcPr>
          <w:p w14:paraId="4ACA486D" w14:textId="77777777" w:rsidR="00A9328B" w:rsidRPr="00445C0B" w:rsidRDefault="00A9328B" w:rsidP="00242998">
            <w:pPr>
              <w:rPr>
                <w:sz w:val="16"/>
                <w:szCs w:val="16"/>
              </w:rPr>
            </w:pPr>
          </w:p>
        </w:tc>
        <w:tc>
          <w:tcPr>
            <w:tcW w:w="861" w:type="pct"/>
            <w:vMerge/>
            <w:shd w:val="clear" w:color="auto" w:fill="auto"/>
            <w:vAlign w:val="center"/>
          </w:tcPr>
          <w:p w14:paraId="4D49495A" w14:textId="77777777" w:rsidR="00A9328B" w:rsidRPr="00445C0B" w:rsidRDefault="00A9328B" w:rsidP="00242998">
            <w:pPr>
              <w:rPr>
                <w:sz w:val="16"/>
                <w:szCs w:val="16"/>
              </w:rPr>
            </w:pPr>
          </w:p>
        </w:tc>
        <w:tc>
          <w:tcPr>
            <w:tcW w:w="625" w:type="pct"/>
            <w:vMerge/>
            <w:shd w:val="clear" w:color="auto" w:fill="auto"/>
            <w:vAlign w:val="center"/>
          </w:tcPr>
          <w:p w14:paraId="0F8FCDAD" w14:textId="77777777" w:rsidR="00A9328B" w:rsidRPr="00445C0B" w:rsidRDefault="00A9328B" w:rsidP="0024299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00" w:type="pct"/>
            <w:vMerge/>
            <w:shd w:val="clear" w:color="auto" w:fill="auto"/>
            <w:vAlign w:val="center"/>
            <w:hideMark/>
          </w:tcPr>
          <w:p w14:paraId="1AD2205F" w14:textId="77777777" w:rsidR="00A9328B" w:rsidRPr="00445C0B" w:rsidRDefault="00A9328B" w:rsidP="00242998">
            <w:pPr>
              <w:rPr>
                <w:sz w:val="16"/>
                <w:szCs w:val="16"/>
              </w:rPr>
            </w:pPr>
          </w:p>
        </w:tc>
        <w:tc>
          <w:tcPr>
            <w:tcW w:w="801" w:type="pct"/>
            <w:vMerge/>
            <w:shd w:val="clear" w:color="auto" w:fill="auto"/>
            <w:vAlign w:val="center"/>
            <w:hideMark/>
          </w:tcPr>
          <w:p w14:paraId="0A308AAC" w14:textId="77777777" w:rsidR="00A9328B" w:rsidRPr="00445C0B" w:rsidRDefault="00A9328B" w:rsidP="00242998">
            <w:pPr>
              <w:rPr>
                <w:sz w:val="16"/>
                <w:szCs w:val="16"/>
              </w:rPr>
            </w:pPr>
          </w:p>
        </w:tc>
        <w:tc>
          <w:tcPr>
            <w:tcW w:w="801" w:type="pct"/>
            <w:shd w:val="clear" w:color="auto" w:fill="auto"/>
            <w:noWrap/>
            <w:vAlign w:val="center"/>
            <w:hideMark/>
          </w:tcPr>
          <w:p w14:paraId="034497C5" w14:textId="77777777" w:rsidR="00A9328B" w:rsidRPr="00445C0B" w:rsidRDefault="00A9328B" w:rsidP="00242998">
            <w:pPr>
              <w:jc w:val="center"/>
              <w:rPr>
                <w:sz w:val="16"/>
                <w:szCs w:val="16"/>
              </w:rPr>
            </w:pPr>
            <w:r w:rsidRPr="00445C0B">
              <w:rPr>
                <w:sz w:val="16"/>
                <w:szCs w:val="16"/>
              </w:rPr>
              <w:t>43/128</w:t>
            </w:r>
          </w:p>
        </w:tc>
        <w:tc>
          <w:tcPr>
            <w:tcW w:w="800" w:type="pct"/>
            <w:shd w:val="clear" w:color="auto" w:fill="auto"/>
            <w:noWrap/>
            <w:vAlign w:val="center"/>
            <w:hideMark/>
          </w:tcPr>
          <w:p w14:paraId="797F0547" w14:textId="77777777" w:rsidR="00A9328B" w:rsidRPr="00445C0B" w:rsidRDefault="00A9328B" w:rsidP="00242998">
            <w:pPr>
              <w:jc w:val="center"/>
              <w:rPr>
                <w:sz w:val="16"/>
                <w:szCs w:val="16"/>
              </w:rPr>
            </w:pPr>
            <w:r w:rsidRPr="00445C0B">
              <w:rPr>
                <w:sz w:val="16"/>
                <w:szCs w:val="16"/>
              </w:rPr>
              <w:t>0,1035</w:t>
            </w:r>
          </w:p>
        </w:tc>
      </w:tr>
      <w:tr w:rsidR="00A9328B" w:rsidRPr="00445C0B" w14:paraId="31AED2B7" w14:textId="77777777" w:rsidTr="00242998">
        <w:trPr>
          <w:cantSplit/>
          <w:trHeight w:val="227"/>
        </w:trPr>
        <w:tc>
          <w:tcPr>
            <w:tcW w:w="312" w:type="pct"/>
            <w:vMerge w:val="restart"/>
            <w:shd w:val="clear" w:color="auto" w:fill="auto"/>
            <w:noWrap/>
            <w:vAlign w:val="center"/>
          </w:tcPr>
          <w:p w14:paraId="5B6D030D" w14:textId="77777777" w:rsidR="00A9328B" w:rsidRPr="00445C0B" w:rsidRDefault="00A9328B" w:rsidP="00242998">
            <w:pPr>
              <w:jc w:val="center"/>
              <w:rPr>
                <w:sz w:val="16"/>
                <w:szCs w:val="16"/>
              </w:rPr>
            </w:pPr>
            <w:r w:rsidRPr="00445C0B">
              <w:rPr>
                <w:sz w:val="16"/>
                <w:szCs w:val="16"/>
              </w:rPr>
              <w:t>68</w:t>
            </w:r>
          </w:p>
        </w:tc>
        <w:tc>
          <w:tcPr>
            <w:tcW w:w="861" w:type="pct"/>
            <w:vMerge/>
            <w:shd w:val="clear" w:color="auto" w:fill="auto"/>
            <w:vAlign w:val="center"/>
          </w:tcPr>
          <w:p w14:paraId="001AF82C" w14:textId="77777777" w:rsidR="00A9328B" w:rsidRPr="00445C0B" w:rsidRDefault="00A9328B" w:rsidP="00242998">
            <w:pPr>
              <w:rPr>
                <w:sz w:val="16"/>
                <w:szCs w:val="16"/>
              </w:rPr>
            </w:pPr>
          </w:p>
        </w:tc>
        <w:tc>
          <w:tcPr>
            <w:tcW w:w="625" w:type="pct"/>
            <w:vMerge/>
            <w:shd w:val="clear" w:color="auto" w:fill="auto"/>
            <w:vAlign w:val="center"/>
          </w:tcPr>
          <w:p w14:paraId="25AF596C" w14:textId="77777777" w:rsidR="00A9328B" w:rsidRPr="00445C0B" w:rsidRDefault="00A9328B" w:rsidP="0024299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00" w:type="pct"/>
            <w:vMerge w:val="restart"/>
            <w:shd w:val="clear" w:color="auto" w:fill="auto"/>
            <w:vAlign w:val="center"/>
            <w:hideMark/>
          </w:tcPr>
          <w:p w14:paraId="530648DF" w14:textId="77777777" w:rsidR="00A9328B" w:rsidRPr="00445C0B" w:rsidRDefault="00A9328B" w:rsidP="00242998">
            <w:pPr>
              <w:jc w:val="center"/>
              <w:rPr>
                <w:sz w:val="16"/>
                <w:szCs w:val="16"/>
              </w:rPr>
            </w:pPr>
            <w:r w:rsidRPr="00445C0B">
              <w:rPr>
                <w:sz w:val="16"/>
                <w:szCs w:val="16"/>
              </w:rPr>
              <w:t>43/54</w:t>
            </w:r>
          </w:p>
        </w:tc>
        <w:tc>
          <w:tcPr>
            <w:tcW w:w="801" w:type="pct"/>
            <w:vMerge w:val="restart"/>
            <w:shd w:val="clear" w:color="auto" w:fill="auto"/>
            <w:vAlign w:val="center"/>
            <w:hideMark/>
          </w:tcPr>
          <w:p w14:paraId="33266390" w14:textId="77777777" w:rsidR="00A9328B" w:rsidRPr="00445C0B" w:rsidRDefault="00A9328B" w:rsidP="00242998">
            <w:pPr>
              <w:jc w:val="center"/>
              <w:rPr>
                <w:sz w:val="16"/>
                <w:szCs w:val="16"/>
              </w:rPr>
            </w:pPr>
            <w:r w:rsidRPr="00445C0B">
              <w:rPr>
                <w:sz w:val="16"/>
                <w:szCs w:val="16"/>
              </w:rPr>
              <w:t>0,2463</w:t>
            </w:r>
          </w:p>
        </w:tc>
        <w:tc>
          <w:tcPr>
            <w:tcW w:w="801" w:type="pct"/>
            <w:shd w:val="clear" w:color="auto" w:fill="auto"/>
            <w:noWrap/>
            <w:vAlign w:val="center"/>
            <w:hideMark/>
          </w:tcPr>
          <w:p w14:paraId="62C648E7" w14:textId="77777777" w:rsidR="00A9328B" w:rsidRPr="00445C0B" w:rsidRDefault="00A9328B" w:rsidP="00242998">
            <w:pPr>
              <w:jc w:val="center"/>
              <w:rPr>
                <w:sz w:val="16"/>
                <w:szCs w:val="16"/>
              </w:rPr>
            </w:pPr>
            <w:r w:rsidRPr="00445C0B">
              <w:rPr>
                <w:sz w:val="16"/>
                <w:szCs w:val="16"/>
              </w:rPr>
              <w:t>43/129</w:t>
            </w:r>
          </w:p>
        </w:tc>
        <w:tc>
          <w:tcPr>
            <w:tcW w:w="800" w:type="pct"/>
            <w:shd w:val="clear" w:color="auto" w:fill="auto"/>
            <w:noWrap/>
            <w:vAlign w:val="center"/>
            <w:hideMark/>
          </w:tcPr>
          <w:p w14:paraId="6BE7AB98" w14:textId="77777777" w:rsidR="00A9328B" w:rsidRPr="00445C0B" w:rsidRDefault="00A9328B" w:rsidP="00242998">
            <w:pPr>
              <w:jc w:val="center"/>
              <w:rPr>
                <w:sz w:val="16"/>
                <w:szCs w:val="16"/>
              </w:rPr>
            </w:pPr>
            <w:r w:rsidRPr="00445C0B">
              <w:rPr>
                <w:sz w:val="16"/>
                <w:szCs w:val="16"/>
              </w:rPr>
              <w:t>0,0254</w:t>
            </w:r>
          </w:p>
        </w:tc>
      </w:tr>
      <w:tr w:rsidR="00A9328B" w:rsidRPr="00445C0B" w14:paraId="67967955" w14:textId="77777777" w:rsidTr="00242998">
        <w:trPr>
          <w:cantSplit/>
          <w:trHeight w:val="227"/>
        </w:trPr>
        <w:tc>
          <w:tcPr>
            <w:tcW w:w="312" w:type="pct"/>
            <w:vMerge/>
            <w:shd w:val="clear" w:color="auto" w:fill="auto"/>
            <w:vAlign w:val="center"/>
          </w:tcPr>
          <w:p w14:paraId="1AD690EC" w14:textId="77777777" w:rsidR="00A9328B" w:rsidRPr="00445C0B" w:rsidRDefault="00A9328B" w:rsidP="00242998">
            <w:pPr>
              <w:rPr>
                <w:sz w:val="16"/>
                <w:szCs w:val="16"/>
              </w:rPr>
            </w:pPr>
          </w:p>
        </w:tc>
        <w:tc>
          <w:tcPr>
            <w:tcW w:w="861" w:type="pct"/>
            <w:vMerge/>
            <w:shd w:val="clear" w:color="auto" w:fill="auto"/>
            <w:vAlign w:val="center"/>
          </w:tcPr>
          <w:p w14:paraId="34826A6D" w14:textId="77777777" w:rsidR="00A9328B" w:rsidRPr="00445C0B" w:rsidRDefault="00A9328B" w:rsidP="00242998">
            <w:pPr>
              <w:rPr>
                <w:sz w:val="16"/>
                <w:szCs w:val="16"/>
              </w:rPr>
            </w:pPr>
          </w:p>
        </w:tc>
        <w:tc>
          <w:tcPr>
            <w:tcW w:w="625" w:type="pct"/>
            <w:vMerge/>
            <w:shd w:val="clear" w:color="auto" w:fill="auto"/>
            <w:vAlign w:val="center"/>
          </w:tcPr>
          <w:p w14:paraId="0A39B663" w14:textId="77777777" w:rsidR="00A9328B" w:rsidRPr="00445C0B" w:rsidRDefault="00A9328B" w:rsidP="0024299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00" w:type="pct"/>
            <w:vMerge/>
            <w:shd w:val="clear" w:color="auto" w:fill="auto"/>
            <w:vAlign w:val="center"/>
            <w:hideMark/>
          </w:tcPr>
          <w:p w14:paraId="63169ED2" w14:textId="77777777" w:rsidR="00A9328B" w:rsidRPr="00445C0B" w:rsidRDefault="00A9328B" w:rsidP="00242998">
            <w:pPr>
              <w:rPr>
                <w:sz w:val="16"/>
                <w:szCs w:val="16"/>
              </w:rPr>
            </w:pPr>
          </w:p>
        </w:tc>
        <w:tc>
          <w:tcPr>
            <w:tcW w:w="801" w:type="pct"/>
            <w:vMerge/>
            <w:shd w:val="clear" w:color="auto" w:fill="auto"/>
            <w:vAlign w:val="center"/>
            <w:hideMark/>
          </w:tcPr>
          <w:p w14:paraId="75D7DA98" w14:textId="77777777" w:rsidR="00A9328B" w:rsidRPr="00445C0B" w:rsidRDefault="00A9328B" w:rsidP="00242998">
            <w:pPr>
              <w:rPr>
                <w:sz w:val="16"/>
                <w:szCs w:val="16"/>
              </w:rPr>
            </w:pPr>
          </w:p>
        </w:tc>
        <w:tc>
          <w:tcPr>
            <w:tcW w:w="801" w:type="pct"/>
            <w:shd w:val="clear" w:color="auto" w:fill="auto"/>
            <w:noWrap/>
            <w:vAlign w:val="center"/>
            <w:hideMark/>
          </w:tcPr>
          <w:p w14:paraId="74E9E02B" w14:textId="77777777" w:rsidR="00A9328B" w:rsidRPr="00445C0B" w:rsidRDefault="00A9328B" w:rsidP="00242998">
            <w:pPr>
              <w:jc w:val="center"/>
              <w:rPr>
                <w:sz w:val="16"/>
                <w:szCs w:val="16"/>
              </w:rPr>
            </w:pPr>
            <w:r w:rsidRPr="00445C0B">
              <w:rPr>
                <w:sz w:val="16"/>
                <w:szCs w:val="16"/>
              </w:rPr>
              <w:t>43/130</w:t>
            </w:r>
          </w:p>
        </w:tc>
        <w:tc>
          <w:tcPr>
            <w:tcW w:w="800" w:type="pct"/>
            <w:shd w:val="clear" w:color="auto" w:fill="auto"/>
            <w:noWrap/>
            <w:vAlign w:val="center"/>
            <w:hideMark/>
          </w:tcPr>
          <w:p w14:paraId="4B49C1A3" w14:textId="77777777" w:rsidR="00A9328B" w:rsidRPr="00445C0B" w:rsidRDefault="00A9328B" w:rsidP="00242998">
            <w:pPr>
              <w:jc w:val="center"/>
              <w:rPr>
                <w:sz w:val="16"/>
                <w:szCs w:val="16"/>
              </w:rPr>
            </w:pPr>
            <w:r w:rsidRPr="00445C0B">
              <w:rPr>
                <w:sz w:val="16"/>
                <w:szCs w:val="16"/>
              </w:rPr>
              <w:t>0,2209</w:t>
            </w:r>
          </w:p>
        </w:tc>
      </w:tr>
      <w:tr w:rsidR="00A9328B" w:rsidRPr="00445C0B" w14:paraId="79F86FCF" w14:textId="77777777" w:rsidTr="00242998">
        <w:trPr>
          <w:cantSplit/>
          <w:trHeight w:val="227"/>
        </w:trPr>
        <w:tc>
          <w:tcPr>
            <w:tcW w:w="312" w:type="pct"/>
            <w:vMerge w:val="restart"/>
            <w:shd w:val="clear" w:color="auto" w:fill="auto"/>
            <w:noWrap/>
            <w:vAlign w:val="center"/>
          </w:tcPr>
          <w:p w14:paraId="12B99A08" w14:textId="77777777" w:rsidR="00A9328B" w:rsidRPr="00445C0B" w:rsidRDefault="00A9328B" w:rsidP="00242998">
            <w:pPr>
              <w:jc w:val="center"/>
              <w:rPr>
                <w:sz w:val="16"/>
                <w:szCs w:val="16"/>
              </w:rPr>
            </w:pPr>
            <w:r w:rsidRPr="00445C0B">
              <w:rPr>
                <w:sz w:val="16"/>
                <w:szCs w:val="16"/>
              </w:rPr>
              <w:t>69</w:t>
            </w:r>
          </w:p>
        </w:tc>
        <w:tc>
          <w:tcPr>
            <w:tcW w:w="861" w:type="pct"/>
            <w:vMerge/>
            <w:shd w:val="clear" w:color="auto" w:fill="auto"/>
            <w:vAlign w:val="center"/>
          </w:tcPr>
          <w:p w14:paraId="7556EAD0" w14:textId="77777777" w:rsidR="00A9328B" w:rsidRPr="00445C0B" w:rsidRDefault="00A9328B" w:rsidP="00242998">
            <w:pPr>
              <w:rPr>
                <w:sz w:val="16"/>
                <w:szCs w:val="16"/>
              </w:rPr>
            </w:pPr>
          </w:p>
        </w:tc>
        <w:tc>
          <w:tcPr>
            <w:tcW w:w="625" w:type="pct"/>
            <w:vMerge/>
            <w:shd w:val="clear" w:color="auto" w:fill="auto"/>
            <w:vAlign w:val="center"/>
          </w:tcPr>
          <w:p w14:paraId="227B1976" w14:textId="77777777" w:rsidR="00A9328B" w:rsidRPr="00445C0B" w:rsidRDefault="00A9328B" w:rsidP="0024299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00" w:type="pct"/>
            <w:vMerge w:val="restart"/>
            <w:shd w:val="clear" w:color="auto" w:fill="auto"/>
            <w:vAlign w:val="center"/>
            <w:hideMark/>
          </w:tcPr>
          <w:p w14:paraId="678C8CEC" w14:textId="77777777" w:rsidR="00A9328B" w:rsidRPr="00445C0B" w:rsidRDefault="00A9328B" w:rsidP="00242998">
            <w:pPr>
              <w:jc w:val="center"/>
              <w:rPr>
                <w:sz w:val="16"/>
                <w:szCs w:val="16"/>
              </w:rPr>
            </w:pPr>
            <w:r w:rsidRPr="00445C0B">
              <w:rPr>
                <w:sz w:val="16"/>
                <w:szCs w:val="16"/>
              </w:rPr>
              <w:t>43/60</w:t>
            </w:r>
          </w:p>
        </w:tc>
        <w:tc>
          <w:tcPr>
            <w:tcW w:w="801" w:type="pct"/>
            <w:vMerge w:val="restart"/>
            <w:shd w:val="clear" w:color="auto" w:fill="auto"/>
            <w:vAlign w:val="center"/>
            <w:hideMark/>
          </w:tcPr>
          <w:p w14:paraId="16071766" w14:textId="77777777" w:rsidR="00A9328B" w:rsidRPr="00445C0B" w:rsidRDefault="00A9328B" w:rsidP="00242998">
            <w:pPr>
              <w:jc w:val="center"/>
              <w:rPr>
                <w:sz w:val="16"/>
                <w:szCs w:val="16"/>
              </w:rPr>
            </w:pPr>
            <w:r w:rsidRPr="00445C0B">
              <w:rPr>
                <w:sz w:val="16"/>
                <w:szCs w:val="16"/>
              </w:rPr>
              <w:t>0,3958</w:t>
            </w:r>
          </w:p>
        </w:tc>
        <w:tc>
          <w:tcPr>
            <w:tcW w:w="801" w:type="pct"/>
            <w:shd w:val="clear" w:color="auto" w:fill="auto"/>
            <w:noWrap/>
            <w:vAlign w:val="center"/>
            <w:hideMark/>
          </w:tcPr>
          <w:p w14:paraId="2919597B" w14:textId="77777777" w:rsidR="00A9328B" w:rsidRPr="00445C0B" w:rsidRDefault="00A9328B" w:rsidP="00242998">
            <w:pPr>
              <w:jc w:val="center"/>
              <w:rPr>
                <w:sz w:val="16"/>
                <w:szCs w:val="16"/>
              </w:rPr>
            </w:pPr>
            <w:r w:rsidRPr="00445C0B">
              <w:rPr>
                <w:sz w:val="16"/>
                <w:szCs w:val="16"/>
              </w:rPr>
              <w:t>43/131</w:t>
            </w:r>
          </w:p>
        </w:tc>
        <w:tc>
          <w:tcPr>
            <w:tcW w:w="800" w:type="pct"/>
            <w:shd w:val="clear" w:color="auto" w:fill="auto"/>
            <w:noWrap/>
            <w:vAlign w:val="center"/>
            <w:hideMark/>
          </w:tcPr>
          <w:p w14:paraId="4C8A8AB7" w14:textId="77777777" w:rsidR="00A9328B" w:rsidRPr="00445C0B" w:rsidRDefault="00A9328B" w:rsidP="00242998">
            <w:pPr>
              <w:jc w:val="center"/>
              <w:rPr>
                <w:sz w:val="16"/>
                <w:szCs w:val="16"/>
              </w:rPr>
            </w:pPr>
            <w:r w:rsidRPr="00445C0B">
              <w:rPr>
                <w:sz w:val="16"/>
                <w:szCs w:val="16"/>
              </w:rPr>
              <w:t>0,0358</w:t>
            </w:r>
          </w:p>
        </w:tc>
      </w:tr>
      <w:tr w:rsidR="00A9328B" w:rsidRPr="00445C0B" w14:paraId="4F212D00" w14:textId="77777777" w:rsidTr="00242998">
        <w:trPr>
          <w:cantSplit/>
          <w:trHeight w:val="227"/>
        </w:trPr>
        <w:tc>
          <w:tcPr>
            <w:tcW w:w="312" w:type="pct"/>
            <w:vMerge/>
            <w:shd w:val="clear" w:color="auto" w:fill="auto"/>
            <w:vAlign w:val="center"/>
          </w:tcPr>
          <w:p w14:paraId="4AE65687" w14:textId="77777777" w:rsidR="00A9328B" w:rsidRPr="00445C0B" w:rsidRDefault="00A9328B" w:rsidP="00242998">
            <w:pPr>
              <w:rPr>
                <w:sz w:val="16"/>
                <w:szCs w:val="16"/>
              </w:rPr>
            </w:pPr>
          </w:p>
        </w:tc>
        <w:tc>
          <w:tcPr>
            <w:tcW w:w="861" w:type="pct"/>
            <w:vMerge/>
            <w:shd w:val="clear" w:color="auto" w:fill="auto"/>
            <w:vAlign w:val="center"/>
          </w:tcPr>
          <w:p w14:paraId="01925C7A" w14:textId="77777777" w:rsidR="00A9328B" w:rsidRPr="00445C0B" w:rsidRDefault="00A9328B" w:rsidP="00242998">
            <w:pPr>
              <w:rPr>
                <w:sz w:val="16"/>
                <w:szCs w:val="16"/>
              </w:rPr>
            </w:pPr>
          </w:p>
        </w:tc>
        <w:tc>
          <w:tcPr>
            <w:tcW w:w="625" w:type="pct"/>
            <w:vMerge/>
            <w:shd w:val="clear" w:color="auto" w:fill="auto"/>
            <w:vAlign w:val="center"/>
          </w:tcPr>
          <w:p w14:paraId="66F26938" w14:textId="77777777" w:rsidR="00A9328B" w:rsidRPr="00445C0B" w:rsidRDefault="00A9328B" w:rsidP="0024299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00" w:type="pct"/>
            <w:vMerge/>
            <w:shd w:val="clear" w:color="auto" w:fill="auto"/>
            <w:vAlign w:val="center"/>
            <w:hideMark/>
          </w:tcPr>
          <w:p w14:paraId="7CBB6C52" w14:textId="77777777" w:rsidR="00A9328B" w:rsidRPr="00445C0B" w:rsidRDefault="00A9328B" w:rsidP="00242998">
            <w:pPr>
              <w:rPr>
                <w:sz w:val="16"/>
                <w:szCs w:val="16"/>
              </w:rPr>
            </w:pPr>
          </w:p>
        </w:tc>
        <w:tc>
          <w:tcPr>
            <w:tcW w:w="801" w:type="pct"/>
            <w:vMerge/>
            <w:shd w:val="clear" w:color="auto" w:fill="auto"/>
            <w:vAlign w:val="center"/>
            <w:hideMark/>
          </w:tcPr>
          <w:p w14:paraId="3D378F6F" w14:textId="77777777" w:rsidR="00A9328B" w:rsidRPr="00445C0B" w:rsidRDefault="00A9328B" w:rsidP="00242998">
            <w:pPr>
              <w:rPr>
                <w:sz w:val="16"/>
                <w:szCs w:val="16"/>
              </w:rPr>
            </w:pPr>
          </w:p>
        </w:tc>
        <w:tc>
          <w:tcPr>
            <w:tcW w:w="801" w:type="pct"/>
            <w:shd w:val="clear" w:color="auto" w:fill="auto"/>
            <w:noWrap/>
            <w:vAlign w:val="center"/>
            <w:hideMark/>
          </w:tcPr>
          <w:p w14:paraId="178662BA" w14:textId="77777777" w:rsidR="00A9328B" w:rsidRPr="00445C0B" w:rsidRDefault="00A9328B" w:rsidP="00242998">
            <w:pPr>
              <w:jc w:val="center"/>
              <w:rPr>
                <w:sz w:val="16"/>
                <w:szCs w:val="16"/>
              </w:rPr>
            </w:pPr>
            <w:r w:rsidRPr="00445C0B">
              <w:rPr>
                <w:sz w:val="16"/>
                <w:szCs w:val="16"/>
              </w:rPr>
              <w:t>43/132</w:t>
            </w:r>
          </w:p>
        </w:tc>
        <w:tc>
          <w:tcPr>
            <w:tcW w:w="800" w:type="pct"/>
            <w:shd w:val="clear" w:color="auto" w:fill="auto"/>
            <w:noWrap/>
            <w:vAlign w:val="center"/>
            <w:hideMark/>
          </w:tcPr>
          <w:p w14:paraId="19864567" w14:textId="77777777" w:rsidR="00A9328B" w:rsidRPr="00445C0B" w:rsidRDefault="00A9328B" w:rsidP="00242998">
            <w:pPr>
              <w:jc w:val="center"/>
              <w:rPr>
                <w:sz w:val="16"/>
                <w:szCs w:val="16"/>
              </w:rPr>
            </w:pPr>
            <w:r w:rsidRPr="00445C0B">
              <w:rPr>
                <w:sz w:val="16"/>
                <w:szCs w:val="16"/>
              </w:rPr>
              <w:t>0,3600</w:t>
            </w:r>
          </w:p>
        </w:tc>
      </w:tr>
      <w:tr w:rsidR="00A9328B" w:rsidRPr="00445C0B" w14:paraId="39F00A0B" w14:textId="77777777" w:rsidTr="00242998">
        <w:trPr>
          <w:cantSplit/>
          <w:trHeight w:val="227"/>
        </w:trPr>
        <w:tc>
          <w:tcPr>
            <w:tcW w:w="312" w:type="pct"/>
            <w:vMerge w:val="restart"/>
            <w:shd w:val="clear" w:color="auto" w:fill="auto"/>
            <w:noWrap/>
            <w:vAlign w:val="center"/>
          </w:tcPr>
          <w:p w14:paraId="46C835C3" w14:textId="77777777" w:rsidR="00A9328B" w:rsidRPr="00445C0B" w:rsidRDefault="00A9328B" w:rsidP="00242998">
            <w:pPr>
              <w:jc w:val="center"/>
              <w:rPr>
                <w:sz w:val="16"/>
                <w:szCs w:val="16"/>
              </w:rPr>
            </w:pPr>
            <w:r w:rsidRPr="00445C0B">
              <w:rPr>
                <w:sz w:val="16"/>
                <w:szCs w:val="16"/>
              </w:rPr>
              <w:t>70</w:t>
            </w:r>
          </w:p>
        </w:tc>
        <w:tc>
          <w:tcPr>
            <w:tcW w:w="861" w:type="pct"/>
            <w:vMerge/>
            <w:shd w:val="clear" w:color="auto" w:fill="auto"/>
            <w:vAlign w:val="center"/>
          </w:tcPr>
          <w:p w14:paraId="09C34EBD" w14:textId="77777777" w:rsidR="00A9328B" w:rsidRPr="00445C0B" w:rsidRDefault="00A9328B" w:rsidP="00242998">
            <w:pPr>
              <w:rPr>
                <w:sz w:val="16"/>
                <w:szCs w:val="16"/>
              </w:rPr>
            </w:pPr>
          </w:p>
        </w:tc>
        <w:tc>
          <w:tcPr>
            <w:tcW w:w="625" w:type="pct"/>
            <w:vMerge/>
            <w:shd w:val="clear" w:color="auto" w:fill="auto"/>
            <w:vAlign w:val="center"/>
          </w:tcPr>
          <w:p w14:paraId="24B0546C" w14:textId="77777777" w:rsidR="00A9328B" w:rsidRPr="00445C0B" w:rsidRDefault="00A9328B" w:rsidP="0024299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00" w:type="pct"/>
            <w:vMerge w:val="restart"/>
            <w:shd w:val="clear" w:color="auto" w:fill="auto"/>
            <w:vAlign w:val="center"/>
            <w:hideMark/>
          </w:tcPr>
          <w:p w14:paraId="1BA369B6" w14:textId="77777777" w:rsidR="00A9328B" w:rsidRPr="00445C0B" w:rsidRDefault="00A9328B" w:rsidP="00242998">
            <w:pPr>
              <w:jc w:val="center"/>
              <w:rPr>
                <w:sz w:val="16"/>
                <w:szCs w:val="16"/>
              </w:rPr>
            </w:pPr>
            <w:r w:rsidRPr="00445C0B">
              <w:rPr>
                <w:sz w:val="16"/>
                <w:szCs w:val="16"/>
              </w:rPr>
              <w:t>43/72</w:t>
            </w:r>
          </w:p>
        </w:tc>
        <w:tc>
          <w:tcPr>
            <w:tcW w:w="801" w:type="pct"/>
            <w:vMerge w:val="restart"/>
            <w:shd w:val="clear" w:color="auto" w:fill="auto"/>
            <w:vAlign w:val="center"/>
            <w:hideMark/>
          </w:tcPr>
          <w:p w14:paraId="671B209D" w14:textId="77777777" w:rsidR="00A9328B" w:rsidRPr="00445C0B" w:rsidRDefault="00A9328B" w:rsidP="00242998">
            <w:pPr>
              <w:jc w:val="center"/>
              <w:rPr>
                <w:sz w:val="16"/>
                <w:szCs w:val="16"/>
              </w:rPr>
            </w:pPr>
            <w:r w:rsidRPr="00445C0B">
              <w:rPr>
                <w:sz w:val="16"/>
                <w:szCs w:val="16"/>
              </w:rPr>
              <w:t>0,7240</w:t>
            </w:r>
          </w:p>
        </w:tc>
        <w:tc>
          <w:tcPr>
            <w:tcW w:w="801" w:type="pct"/>
            <w:shd w:val="clear" w:color="auto" w:fill="auto"/>
            <w:noWrap/>
            <w:vAlign w:val="center"/>
            <w:hideMark/>
          </w:tcPr>
          <w:p w14:paraId="16BF1B67" w14:textId="77777777" w:rsidR="00A9328B" w:rsidRPr="00445C0B" w:rsidRDefault="00A9328B" w:rsidP="00242998">
            <w:pPr>
              <w:jc w:val="center"/>
              <w:rPr>
                <w:sz w:val="16"/>
                <w:szCs w:val="16"/>
              </w:rPr>
            </w:pPr>
            <w:r w:rsidRPr="00445C0B">
              <w:rPr>
                <w:sz w:val="16"/>
                <w:szCs w:val="16"/>
              </w:rPr>
              <w:t>43/133</w:t>
            </w:r>
          </w:p>
        </w:tc>
        <w:tc>
          <w:tcPr>
            <w:tcW w:w="800" w:type="pct"/>
            <w:shd w:val="clear" w:color="auto" w:fill="auto"/>
            <w:noWrap/>
            <w:vAlign w:val="center"/>
            <w:hideMark/>
          </w:tcPr>
          <w:p w14:paraId="3C8AF544" w14:textId="77777777" w:rsidR="00A9328B" w:rsidRPr="00445C0B" w:rsidRDefault="00A9328B" w:rsidP="00242998">
            <w:pPr>
              <w:jc w:val="center"/>
              <w:rPr>
                <w:sz w:val="16"/>
                <w:szCs w:val="16"/>
              </w:rPr>
            </w:pPr>
            <w:r w:rsidRPr="00445C0B">
              <w:rPr>
                <w:sz w:val="16"/>
                <w:szCs w:val="16"/>
              </w:rPr>
              <w:t>0,0685</w:t>
            </w:r>
          </w:p>
        </w:tc>
      </w:tr>
      <w:tr w:rsidR="00A9328B" w:rsidRPr="00445C0B" w14:paraId="58D05AE3" w14:textId="77777777" w:rsidTr="00242998">
        <w:trPr>
          <w:cantSplit/>
          <w:trHeight w:val="227"/>
        </w:trPr>
        <w:tc>
          <w:tcPr>
            <w:tcW w:w="312" w:type="pct"/>
            <w:vMerge/>
            <w:shd w:val="clear" w:color="auto" w:fill="auto"/>
            <w:vAlign w:val="center"/>
          </w:tcPr>
          <w:p w14:paraId="48BE27C1" w14:textId="77777777" w:rsidR="00A9328B" w:rsidRPr="00445C0B" w:rsidRDefault="00A9328B" w:rsidP="00242998">
            <w:pPr>
              <w:rPr>
                <w:sz w:val="16"/>
                <w:szCs w:val="16"/>
              </w:rPr>
            </w:pPr>
          </w:p>
        </w:tc>
        <w:tc>
          <w:tcPr>
            <w:tcW w:w="861" w:type="pct"/>
            <w:vMerge/>
            <w:shd w:val="clear" w:color="auto" w:fill="auto"/>
            <w:vAlign w:val="center"/>
          </w:tcPr>
          <w:p w14:paraId="4207F633" w14:textId="77777777" w:rsidR="00A9328B" w:rsidRPr="00445C0B" w:rsidRDefault="00A9328B" w:rsidP="00242998">
            <w:pPr>
              <w:rPr>
                <w:sz w:val="16"/>
                <w:szCs w:val="16"/>
              </w:rPr>
            </w:pPr>
          </w:p>
        </w:tc>
        <w:tc>
          <w:tcPr>
            <w:tcW w:w="625" w:type="pct"/>
            <w:vMerge/>
            <w:shd w:val="clear" w:color="auto" w:fill="auto"/>
            <w:vAlign w:val="center"/>
          </w:tcPr>
          <w:p w14:paraId="467CC942" w14:textId="77777777" w:rsidR="00A9328B" w:rsidRPr="00445C0B" w:rsidRDefault="00A9328B" w:rsidP="0024299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00" w:type="pct"/>
            <w:vMerge/>
            <w:shd w:val="clear" w:color="auto" w:fill="auto"/>
            <w:vAlign w:val="center"/>
            <w:hideMark/>
          </w:tcPr>
          <w:p w14:paraId="3C41D4CD" w14:textId="77777777" w:rsidR="00A9328B" w:rsidRPr="00445C0B" w:rsidRDefault="00A9328B" w:rsidP="00242998">
            <w:pPr>
              <w:rPr>
                <w:sz w:val="16"/>
                <w:szCs w:val="16"/>
              </w:rPr>
            </w:pPr>
          </w:p>
        </w:tc>
        <w:tc>
          <w:tcPr>
            <w:tcW w:w="801" w:type="pct"/>
            <w:vMerge/>
            <w:shd w:val="clear" w:color="auto" w:fill="auto"/>
            <w:vAlign w:val="center"/>
            <w:hideMark/>
          </w:tcPr>
          <w:p w14:paraId="448D7E8F" w14:textId="77777777" w:rsidR="00A9328B" w:rsidRPr="00445C0B" w:rsidRDefault="00A9328B" w:rsidP="00242998">
            <w:pPr>
              <w:rPr>
                <w:sz w:val="16"/>
                <w:szCs w:val="16"/>
              </w:rPr>
            </w:pPr>
          </w:p>
        </w:tc>
        <w:tc>
          <w:tcPr>
            <w:tcW w:w="801" w:type="pct"/>
            <w:shd w:val="clear" w:color="auto" w:fill="auto"/>
            <w:noWrap/>
            <w:vAlign w:val="center"/>
            <w:hideMark/>
          </w:tcPr>
          <w:p w14:paraId="033D15BC" w14:textId="77777777" w:rsidR="00A9328B" w:rsidRPr="00445C0B" w:rsidRDefault="00A9328B" w:rsidP="00242998">
            <w:pPr>
              <w:jc w:val="center"/>
              <w:rPr>
                <w:sz w:val="16"/>
                <w:szCs w:val="16"/>
              </w:rPr>
            </w:pPr>
            <w:r w:rsidRPr="00445C0B">
              <w:rPr>
                <w:sz w:val="16"/>
                <w:szCs w:val="16"/>
              </w:rPr>
              <w:t>43/134</w:t>
            </w:r>
          </w:p>
        </w:tc>
        <w:tc>
          <w:tcPr>
            <w:tcW w:w="800" w:type="pct"/>
            <w:shd w:val="clear" w:color="auto" w:fill="auto"/>
            <w:noWrap/>
            <w:vAlign w:val="center"/>
            <w:hideMark/>
          </w:tcPr>
          <w:p w14:paraId="59778258" w14:textId="77777777" w:rsidR="00A9328B" w:rsidRPr="00445C0B" w:rsidRDefault="00A9328B" w:rsidP="00242998">
            <w:pPr>
              <w:jc w:val="center"/>
              <w:rPr>
                <w:sz w:val="16"/>
                <w:szCs w:val="16"/>
              </w:rPr>
            </w:pPr>
            <w:r w:rsidRPr="00445C0B">
              <w:rPr>
                <w:sz w:val="16"/>
                <w:szCs w:val="16"/>
              </w:rPr>
              <w:t>0,6555</w:t>
            </w:r>
          </w:p>
        </w:tc>
      </w:tr>
      <w:tr w:rsidR="00A9328B" w:rsidRPr="00445C0B" w14:paraId="79C3EABB" w14:textId="77777777" w:rsidTr="00242998">
        <w:trPr>
          <w:cantSplit/>
          <w:trHeight w:val="227"/>
        </w:trPr>
        <w:tc>
          <w:tcPr>
            <w:tcW w:w="312" w:type="pct"/>
            <w:vMerge w:val="restart"/>
            <w:shd w:val="clear" w:color="auto" w:fill="auto"/>
            <w:noWrap/>
            <w:vAlign w:val="center"/>
          </w:tcPr>
          <w:p w14:paraId="4C3B9D0B" w14:textId="77777777" w:rsidR="00A9328B" w:rsidRPr="00445C0B" w:rsidRDefault="00A9328B" w:rsidP="00242998">
            <w:pPr>
              <w:jc w:val="center"/>
              <w:rPr>
                <w:sz w:val="16"/>
                <w:szCs w:val="16"/>
              </w:rPr>
            </w:pPr>
            <w:r w:rsidRPr="00445C0B">
              <w:rPr>
                <w:sz w:val="16"/>
                <w:szCs w:val="16"/>
              </w:rPr>
              <w:t>71</w:t>
            </w:r>
          </w:p>
        </w:tc>
        <w:tc>
          <w:tcPr>
            <w:tcW w:w="861" w:type="pct"/>
            <w:vMerge/>
            <w:shd w:val="clear" w:color="auto" w:fill="auto"/>
            <w:vAlign w:val="center"/>
          </w:tcPr>
          <w:p w14:paraId="26047C06" w14:textId="77777777" w:rsidR="00A9328B" w:rsidRPr="00445C0B" w:rsidRDefault="00A9328B" w:rsidP="00242998">
            <w:pPr>
              <w:rPr>
                <w:sz w:val="16"/>
                <w:szCs w:val="16"/>
              </w:rPr>
            </w:pPr>
          </w:p>
        </w:tc>
        <w:tc>
          <w:tcPr>
            <w:tcW w:w="625" w:type="pct"/>
            <w:vMerge/>
            <w:shd w:val="clear" w:color="auto" w:fill="auto"/>
            <w:vAlign w:val="center"/>
          </w:tcPr>
          <w:p w14:paraId="1516C188" w14:textId="77777777" w:rsidR="00A9328B" w:rsidRPr="00445C0B" w:rsidRDefault="00A9328B" w:rsidP="0024299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00" w:type="pct"/>
            <w:vMerge w:val="restart"/>
            <w:shd w:val="clear" w:color="auto" w:fill="auto"/>
            <w:vAlign w:val="center"/>
            <w:hideMark/>
          </w:tcPr>
          <w:p w14:paraId="250B3F99" w14:textId="77777777" w:rsidR="00A9328B" w:rsidRPr="00445C0B" w:rsidRDefault="00A9328B" w:rsidP="00242998">
            <w:pPr>
              <w:jc w:val="center"/>
              <w:rPr>
                <w:sz w:val="16"/>
                <w:szCs w:val="16"/>
              </w:rPr>
            </w:pPr>
            <w:r w:rsidRPr="00445C0B">
              <w:rPr>
                <w:sz w:val="16"/>
                <w:szCs w:val="16"/>
              </w:rPr>
              <w:t>43/76</w:t>
            </w:r>
          </w:p>
        </w:tc>
        <w:tc>
          <w:tcPr>
            <w:tcW w:w="801" w:type="pct"/>
            <w:vMerge w:val="restart"/>
            <w:shd w:val="clear" w:color="auto" w:fill="auto"/>
            <w:vAlign w:val="center"/>
            <w:hideMark/>
          </w:tcPr>
          <w:p w14:paraId="3B93851B" w14:textId="77777777" w:rsidR="00A9328B" w:rsidRPr="00445C0B" w:rsidRDefault="00A9328B" w:rsidP="00242998">
            <w:pPr>
              <w:jc w:val="center"/>
              <w:rPr>
                <w:sz w:val="16"/>
                <w:szCs w:val="16"/>
              </w:rPr>
            </w:pPr>
            <w:r w:rsidRPr="00445C0B">
              <w:rPr>
                <w:sz w:val="16"/>
                <w:szCs w:val="16"/>
              </w:rPr>
              <w:t>0,7209</w:t>
            </w:r>
          </w:p>
        </w:tc>
        <w:tc>
          <w:tcPr>
            <w:tcW w:w="801" w:type="pct"/>
            <w:shd w:val="clear" w:color="auto" w:fill="auto"/>
            <w:noWrap/>
            <w:vAlign w:val="center"/>
            <w:hideMark/>
          </w:tcPr>
          <w:p w14:paraId="25664350" w14:textId="77777777" w:rsidR="00A9328B" w:rsidRPr="00445C0B" w:rsidRDefault="00A9328B" w:rsidP="00242998">
            <w:pPr>
              <w:jc w:val="center"/>
              <w:rPr>
                <w:sz w:val="16"/>
                <w:szCs w:val="16"/>
              </w:rPr>
            </w:pPr>
            <w:r w:rsidRPr="00445C0B">
              <w:rPr>
                <w:sz w:val="16"/>
                <w:szCs w:val="16"/>
              </w:rPr>
              <w:t>43/135</w:t>
            </w:r>
          </w:p>
        </w:tc>
        <w:tc>
          <w:tcPr>
            <w:tcW w:w="800" w:type="pct"/>
            <w:shd w:val="clear" w:color="auto" w:fill="auto"/>
            <w:noWrap/>
            <w:vAlign w:val="center"/>
            <w:hideMark/>
          </w:tcPr>
          <w:p w14:paraId="5F311A1E" w14:textId="77777777" w:rsidR="00A9328B" w:rsidRPr="00445C0B" w:rsidRDefault="00A9328B" w:rsidP="00242998">
            <w:pPr>
              <w:jc w:val="center"/>
              <w:rPr>
                <w:sz w:val="16"/>
                <w:szCs w:val="16"/>
              </w:rPr>
            </w:pPr>
            <w:r w:rsidRPr="00445C0B">
              <w:rPr>
                <w:sz w:val="16"/>
                <w:szCs w:val="16"/>
              </w:rPr>
              <w:t>0,1026</w:t>
            </w:r>
          </w:p>
        </w:tc>
      </w:tr>
      <w:tr w:rsidR="00A9328B" w:rsidRPr="00445C0B" w14:paraId="7A600C05" w14:textId="77777777" w:rsidTr="00242998">
        <w:trPr>
          <w:cantSplit/>
          <w:trHeight w:val="227"/>
        </w:trPr>
        <w:tc>
          <w:tcPr>
            <w:tcW w:w="312" w:type="pct"/>
            <w:vMerge/>
            <w:shd w:val="clear" w:color="auto" w:fill="auto"/>
            <w:vAlign w:val="center"/>
          </w:tcPr>
          <w:p w14:paraId="6C10EF1C" w14:textId="77777777" w:rsidR="00A9328B" w:rsidRPr="00445C0B" w:rsidRDefault="00A9328B" w:rsidP="00242998">
            <w:pPr>
              <w:rPr>
                <w:sz w:val="16"/>
                <w:szCs w:val="16"/>
              </w:rPr>
            </w:pPr>
          </w:p>
        </w:tc>
        <w:tc>
          <w:tcPr>
            <w:tcW w:w="861" w:type="pct"/>
            <w:vMerge/>
            <w:shd w:val="clear" w:color="auto" w:fill="auto"/>
            <w:vAlign w:val="center"/>
          </w:tcPr>
          <w:p w14:paraId="60B1E3A8" w14:textId="77777777" w:rsidR="00A9328B" w:rsidRPr="00445C0B" w:rsidRDefault="00A9328B" w:rsidP="00242998">
            <w:pPr>
              <w:rPr>
                <w:sz w:val="16"/>
                <w:szCs w:val="16"/>
              </w:rPr>
            </w:pPr>
          </w:p>
        </w:tc>
        <w:tc>
          <w:tcPr>
            <w:tcW w:w="625" w:type="pct"/>
            <w:vMerge/>
            <w:shd w:val="clear" w:color="auto" w:fill="auto"/>
            <w:vAlign w:val="center"/>
          </w:tcPr>
          <w:p w14:paraId="23777FD2" w14:textId="77777777" w:rsidR="00A9328B" w:rsidRPr="00445C0B" w:rsidRDefault="00A9328B" w:rsidP="0024299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00" w:type="pct"/>
            <w:vMerge/>
            <w:shd w:val="clear" w:color="auto" w:fill="auto"/>
            <w:vAlign w:val="center"/>
            <w:hideMark/>
          </w:tcPr>
          <w:p w14:paraId="3A6F6252" w14:textId="77777777" w:rsidR="00A9328B" w:rsidRPr="00445C0B" w:rsidRDefault="00A9328B" w:rsidP="00242998">
            <w:pPr>
              <w:rPr>
                <w:sz w:val="16"/>
                <w:szCs w:val="16"/>
              </w:rPr>
            </w:pPr>
          </w:p>
        </w:tc>
        <w:tc>
          <w:tcPr>
            <w:tcW w:w="801" w:type="pct"/>
            <w:vMerge/>
            <w:shd w:val="clear" w:color="auto" w:fill="auto"/>
            <w:vAlign w:val="center"/>
            <w:hideMark/>
          </w:tcPr>
          <w:p w14:paraId="5E1BC51F" w14:textId="77777777" w:rsidR="00A9328B" w:rsidRPr="00445C0B" w:rsidRDefault="00A9328B" w:rsidP="00242998">
            <w:pPr>
              <w:rPr>
                <w:sz w:val="16"/>
                <w:szCs w:val="16"/>
              </w:rPr>
            </w:pPr>
          </w:p>
        </w:tc>
        <w:tc>
          <w:tcPr>
            <w:tcW w:w="801" w:type="pct"/>
            <w:shd w:val="clear" w:color="auto" w:fill="auto"/>
            <w:noWrap/>
            <w:vAlign w:val="center"/>
            <w:hideMark/>
          </w:tcPr>
          <w:p w14:paraId="6A660E3A" w14:textId="77777777" w:rsidR="00A9328B" w:rsidRPr="00445C0B" w:rsidRDefault="00A9328B" w:rsidP="00242998">
            <w:pPr>
              <w:jc w:val="center"/>
              <w:rPr>
                <w:sz w:val="16"/>
                <w:szCs w:val="16"/>
              </w:rPr>
            </w:pPr>
            <w:r w:rsidRPr="00445C0B">
              <w:rPr>
                <w:sz w:val="16"/>
                <w:szCs w:val="16"/>
              </w:rPr>
              <w:t>43/136</w:t>
            </w:r>
          </w:p>
        </w:tc>
        <w:tc>
          <w:tcPr>
            <w:tcW w:w="800" w:type="pct"/>
            <w:shd w:val="clear" w:color="auto" w:fill="auto"/>
            <w:noWrap/>
            <w:vAlign w:val="center"/>
            <w:hideMark/>
          </w:tcPr>
          <w:p w14:paraId="683CAA59" w14:textId="77777777" w:rsidR="00A9328B" w:rsidRPr="00445C0B" w:rsidRDefault="00A9328B" w:rsidP="00242998">
            <w:pPr>
              <w:jc w:val="center"/>
              <w:rPr>
                <w:sz w:val="16"/>
                <w:szCs w:val="16"/>
              </w:rPr>
            </w:pPr>
            <w:r w:rsidRPr="00445C0B">
              <w:rPr>
                <w:sz w:val="16"/>
                <w:szCs w:val="16"/>
              </w:rPr>
              <w:t>0,6183</w:t>
            </w:r>
          </w:p>
        </w:tc>
      </w:tr>
      <w:tr w:rsidR="00A9328B" w:rsidRPr="00445C0B" w14:paraId="2E4C8260" w14:textId="77777777" w:rsidTr="00242998">
        <w:trPr>
          <w:cantSplit/>
          <w:trHeight w:val="227"/>
        </w:trPr>
        <w:tc>
          <w:tcPr>
            <w:tcW w:w="312" w:type="pct"/>
            <w:vMerge w:val="restart"/>
            <w:shd w:val="clear" w:color="auto" w:fill="auto"/>
            <w:noWrap/>
            <w:vAlign w:val="center"/>
          </w:tcPr>
          <w:p w14:paraId="51BA070A" w14:textId="77777777" w:rsidR="00A9328B" w:rsidRPr="00445C0B" w:rsidRDefault="00A9328B" w:rsidP="00242998">
            <w:pPr>
              <w:jc w:val="center"/>
              <w:rPr>
                <w:sz w:val="16"/>
                <w:szCs w:val="16"/>
              </w:rPr>
            </w:pPr>
            <w:r w:rsidRPr="00445C0B">
              <w:rPr>
                <w:sz w:val="16"/>
                <w:szCs w:val="16"/>
              </w:rPr>
              <w:t>72</w:t>
            </w:r>
          </w:p>
        </w:tc>
        <w:tc>
          <w:tcPr>
            <w:tcW w:w="861" w:type="pct"/>
            <w:vMerge/>
            <w:shd w:val="clear" w:color="auto" w:fill="auto"/>
            <w:vAlign w:val="center"/>
          </w:tcPr>
          <w:p w14:paraId="68ACE1C6" w14:textId="77777777" w:rsidR="00A9328B" w:rsidRPr="00445C0B" w:rsidRDefault="00A9328B" w:rsidP="00242998">
            <w:pPr>
              <w:rPr>
                <w:sz w:val="16"/>
                <w:szCs w:val="16"/>
              </w:rPr>
            </w:pPr>
          </w:p>
        </w:tc>
        <w:tc>
          <w:tcPr>
            <w:tcW w:w="625" w:type="pct"/>
            <w:vMerge/>
            <w:shd w:val="clear" w:color="auto" w:fill="auto"/>
            <w:vAlign w:val="center"/>
          </w:tcPr>
          <w:p w14:paraId="4B5E4C49" w14:textId="77777777" w:rsidR="00A9328B" w:rsidRPr="00445C0B" w:rsidRDefault="00A9328B" w:rsidP="0024299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00" w:type="pct"/>
            <w:vMerge w:val="restart"/>
            <w:shd w:val="clear" w:color="auto" w:fill="auto"/>
            <w:vAlign w:val="center"/>
            <w:hideMark/>
          </w:tcPr>
          <w:p w14:paraId="7BA160CF" w14:textId="77777777" w:rsidR="00A9328B" w:rsidRPr="00445C0B" w:rsidRDefault="00A9328B" w:rsidP="00242998">
            <w:pPr>
              <w:jc w:val="center"/>
              <w:rPr>
                <w:sz w:val="16"/>
                <w:szCs w:val="16"/>
              </w:rPr>
            </w:pPr>
            <w:r w:rsidRPr="00445C0B">
              <w:rPr>
                <w:sz w:val="16"/>
                <w:szCs w:val="16"/>
              </w:rPr>
              <w:t>43/77</w:t>
            </w:r>
          </w:p>
        </w:tc>
        <w:tc>
          <w:tcPr>
            <w:tcW w:w="801" w:type="pct"/>
            <w:vMerge w:val="restart"/>
            <w:shd w:val="clear" w:color="auto" w:fill="auto"/>
            <w:vAlign w:val="center"/>
            <w:hideMark/>
          </w:tcPr>
          <w:p w14:paraId="790BF2A9" w14:textId="77777777" w:rsidR="00A9328B" w:rsidRPr="00445C0B" w:rsidRDefault="00A9328B" w:rsidP="00242998">
            <w:pPr>
              <w:jc w:val="center"/>
              <w:rPr>
                <w:sz w:val="16"/>
                <w:szCs w:val="16"/>
              </w:rPr>
            </w:pPr>
            <w:r w:rsidRPr="00445C0B">
              <w:rPr>
                <w:sz w:val="16"/>
                <w:szCs w:val="16"/>
              </w:rPr>
              <w:t>0,5155</w:t>
            </w:r>
          </w:p>
        </w:tc>
        <w:tc>
          <w:tcPr>
            <w:tcW w:w="801" w:type="pct"/>
            <w:shd w:val="clear" w:color="auto" w:fill="auto"/>
            <w:noWrap/>
            <w:vAlign w:val="center"/>
            <w:hideMark/>
          </w:tcPr>
          <w:p w14:paraId="5A693B33" w14:textId="77777777" w:rsidR="00A9328B" w:rsidRPr="00445C0B" w:rsidRDefault="00A9328B" w:rsidP="00242998">
            <w:pPr>
              <w:jc w:val="center"/>
              <w:rPr>
                <w:sz w:val="16"/>
                <w:szCs w:val="16"/>
              </w:rPr>
            </w:pPr>
            <w:r w:rsidRPr="00445C0B">
              <w:rPr>
                <w:sz w:val="16"/>
                <w:szCs w:val="16"/>
              </w:rPr>
              <w:t>43/137</w:t>
            </w:r>
          </w:p>
        </w:tc>
        <w:tc>
          <w:tcPr>
            <w:tcW w:w="800" w:type="pct"/>
            <w:shd w:val="clear" w:color="auto" w:fill="auto"/>
            <w:noWrap/>
            <w:vAlign w:val="center"/>
            <w:hideMark/>
          </w:tcPr>
          <w:p w14:paraId="1210EC78" w14:textId="77777777" w:rsidR="00A9328B" w:rsidRPr="00445C0B" w:rsidRDefault="00A9328B" w:rsidP="00242998">
            <w:pPr>
              <w:jc w:val="center"/>
              <w:rPr>
                <w:sz w:val="16"/>
                <w:szCs w:val="16"/>
              </w:rPr>
            </w:pPr>
            <w:r w:rsidRPr="00445C0B">
              <w:rPr>
                <w:sz w:val="16"/>
                <w:szCs w:val="16"/>
              </w:rPr>
              <w:t>0,0929</w:t>
            </w:r>
          </w:p>
        </w:tc>
      </w:tr>
      <w:tr w:rsidR="00A9328B" w:rsidRPr="00445C0B" w14:paraId="068E75E0" w14:textId="77777777" w:rsidTr="00242998">
        <w:trPr>
          <w:cantSplit/>
          <w:trHeight w:val="227"/>
        </w:trPr>
        <w:tc>
          <w:tcPr>
            <w:tcW w:w="312" w:type="pct"/>
            <w:vMerge/>
            <w:shd w:val="clear" w:color="auto" w:fill="auto"/>
            <w:vAlign w:val="center"/>
          </w:tcPr>
          <w:p w14:paraId="48325AFE" w14:textId="77777777" w:rsidR="00A9328B" w:rsidRPr="00445C0B" w:rsidRDefault="00A9328B" w:rsidP="00242998">
            <w:pPr>
              <w:rPr>
                <w:sz w:val="16"/>
                <w:szCs w:val="16"/>
              </w:rPr>
            </w:pPr>
          </w:p>
        </w:tc>
        <w:tc>
          <w:tcPr>
            <w:tcW w:w="861" w:type="pct"/>
            <w:vMerge/>
            <w:shd w:val="clear" w:color="auto" w:fill="auto"/>
            <w:vAlign w:val="center"/>
          </w:tcPr>
          <w:p w14:paraId="4ED98C01" w14:textId="77777777" w:rsidR="00A9328B" w:rsidRPr="00445C0B" w:rsidRDefault="00A9328B" w:rsidP="00242998">
            <w:pPr>
              <w:rPr>
                <w:sz w:val="16"/>
                <w:szCs w:val="16"/>
              </w:rPr>
            </w:pPr>
          </w:p>
        </w:tc>
        <w:tc>
          <w:tcPr>
            <w:tcW w:w="625" w:type="pct"/>
            <w:vMerge/>
            <w:shd w:val="clear" w:color="auto" w:fill="auto"/>
            <w:vAlign w:val="center"/>
          </w:tcPr>
          <w:p w14:paraId="0ADCD204" w14:textId="77777777" w:rsidR="00A9328B" w:rsidRPr="00445C0B" w:rsidRDefault="00A9328B" w:rsidP="0024299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00" w:type="pct"/>
            <w:vMerge/>
            <w:shd w:val="clear" w:color="auto" w:fill="auto"/>
            <w:vAlign w:val="center"/>
            <w:hideMark/>
          </w:tcPr>
          <w:p w14:paraId="54719A26" w14:textId="77777777" w:rsidR="00A9328B" w:rsidRPr="00445C0B" w:rsidRDefault="00A9328B" w:rsidP="00242998">
            <w:pPr>
              <w:rPr>
                <w:sz w:val="16"/>
                <w:szCs w:val="16"/>
              </w:rPr>
            </w:pPr>
          </w:p>
        </w:tc>
        <w:tc>
          <w:tcPr>
            <w:tcW w:w="801" w:type="pct"/>
            <w:vMerge/>
            <w:shd w:val="clear" w:color="auto" w:fill="auto"/>
            <w:vAlign w:val="center"/>
            <w:hideMark/>
          </w:tcPr>
          <w:p w14:paraId="25339493" w14:textId="77777777" w:rsidR="00A9328B" w:rsidRPr="00445C0B" w:rsidRDefault="00A9328B" w:rsidP="00242998">
            <w:pPr>
              <w:rPr>
                <w:sz w:val="16"/>
                <w:szCs w:val="16"/>
              </w:rPr>
            </w:pPr>
          </w:p>
        </w:tc>
        <w:tc>
          <w:tcPr>
            <w:tcW w:w="801" w:type="pct"/>
            <w:shd w:val="clear" w:color="auto" w:fill="auto"/>
            <w:noWrap/>
            <w:vAlign w:val="center"/>
            <w:hideMark/>
          </w:tcPr>
          <w:p w14:paraId="46D78D0A" w14:textId="77777777" w:rsidR="00A9328B" w:rsidRPr="00445C0B" w:rsidRDefault="00A9328B" w:rsidP="00242998">
            <w:pPr>
              <w:jc w:val="center"/>
              <w:rPr>
                <w:sz w:val="16"/>
                <w:szCs w:val="16"/>
              </w:rPr>
            </w:pPr>
            <w:r w:rsidRPr="00445C0B">
              <w:rPr>
                <w:sz w:val="16"/>
                <w:szCs w:val="16"/>
              </w:rPr>
              <w:t>43/138</w:t>
            </w:r>
          </w:p>
        </w:tc>
        <w:tc>
          <w:tcPr>
            <w:tcW w:w="800" w:type="pct"/>
            <w:shd w:val="clear" w:color="auto" w:fill="auto"/>
            <w:noWrap/>
            <w:vAlign w:val="center"/>
            <w:hideMark/>
          </w:tcPr>
          <w:p w14:paraId="564A96F7" w14:textId="77777777" w:rsidR="00A9328B" w:rsidRPr="00445C0B" w:rsidRDefault="00A9328B" w:rsidP="00242998">
            <w:pPr>
              <w:jc w:val="center"/>
              <w:rPr>
                <w:sz w:val="16"/>
                <w:szCs w:val="16"/>
              </w:rPr>
            </w:pPr>
            <w:r w:rsidRPr="00445C0B">
              <w:rPr>
                <w:sz w:val="16"/>
                <w:szCs w:val="16"/>
              </w:rPr>
              <w:t>0,4226</w:t>
            </w:r>
          </w:p>
        </w:tc>
      </w:tr>
      <w:tr w:rsidR="00A9328B" w:rsidRPr="00445C0B" w14:paraId="1C9775A7" w14:textId="77777777" w:rsidTr="00242998">
        <w:trPr>
          <w:cantSplit/>
          <w:trHeight w:val="227"/>
        </w:trPr>
        <w:tc>
          <w:tcPr>
            <w:tcW w:w="312" w:type="pct"/>
            <w:vMerge w:val="restart"/>
            <w:shd w:val="clear" w:color="auto" w:fill="auto"/>
            <w:noWrap/>
            <w:vAlign w:val="center"/>
          </w:tcPr>
          <w:p w14:paraId="224CB452" w14:textId="77777777" w:rsidR="00A9328B" w:rsidRPr="00445C0B" w:rsidRDefault="00A9328B" w:rsidP="00242998">
            <w:pPr>
              <w:jc w:val="center"/>
              <w:rPr>
                <w:sz w:val="16"/>
                <w:szCs w:val="16"/>
              </w:rPr>
            </w:pPr>
            <w:r w:rsidRPr="00445C0B">
              <w:rPr>
                <w:sz w:val="16"/>
                <w:szCs w:val="16"/>
              </w:rPr>
              <w:t>73</w:t>
            </w:r>
          </w:p>
        </w:tc>
        <w:tc>
          <w:tcPr>
            <w:tcW w:w="861" w:type="pct"/>
            <w:vMerge/>
            <w:shd w:val="clear" w:color="auto" w:fill="auto"/>
            <w:vAlign w:val="center"/>
          </w:tcPr>
          <w:p w14:paraId="73AE6C20" w14:textId="77777777" w:rsidR="00A9328B" w:rsidRPr="00445C0B" w:rsidRDefault="00A9328B" w:rsidP="00242998">
            <w:pPr>
              <w:rPr>
                <w:sz w:val="16"/>
                <w:szCs w:val="16"/>
              </w:rPr>
            </w:pPr>
          </w:p>
        </w:tc>
        <w:tc>
          <w:tcPr>
            <w:tcW w:w="625" w:type="pct"/>
            <w:vMerge/>
            <w:shd w:val="clear" w:color="auto" w:fill="auto"/>
            <w:vAlign w:val="center"/>
          </w:tcPr>
          <w:p w14:paraId="05770CA0" w14:textId="77777777" w:rsidR="00A9328B" w:rsidRPr="00445C0B" w:rsidRDefault="00A9328B" w:rsidP="0024299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00" w:type="pct"/>
            <w:vMerge w:val="restart"/>
            <w:shd w:val="clear" w:color="auto" w:fill="auto"/>
            <w:vAlign w:val="center"/>
            <w:hideMark/>
          </w:tcPr>
          <w:p w14:paraId="432C197C" w14:textId="77777777" w:rsidR="00A9328B" w:rsidRPr="00445C0B" w:rsidRDefault="00A9328B" w:rsidP="00242998">
            <w:pPr>
              <w:jc w:val="center"/>
              <w:rPr>
                <w:sz w:val="16"/>
                <w:szCs w:val="16"/>
              </w:rPr>
            </w:pPr>
            <w:r w:rsidRPr="00445C0B">
              <w:rPr>
                <w:sz w:val="16"/>
                <w:szCs w:val="16"/>
              </w:rPr>
              <w:t>43/79</w:t>
            </w:r>
          </w:p>
        </w:tc>
        <w:tc>
          <w:tcPr>
            <w:tcW w:w="801" w:type="pct"/>
            <w:vMerge w:val="restart"/>
            <w:shd w:val="clear" w:color="auto" w:fill="auto"/>
            <w:vAlign w:val="center"/>
            <w:hideMark/>
          </w:tcPr>
          <w:p w14:paraId="0DDA8F34" w14:textId="77777777" w:rsidR="00A9328B" w:rsidRPr="00445C0B" w:rsidRDefault="00A9328B" w:rsidP="00242998">
            <w:pPr>
              <w:jc w:val="center"/>
              <w:rPr>
                <w:sz w:val="16"/>
                <w:szCs w:val="16"/>
              </w:rPr>
            </w:pPr>
            <w:r w:rsidRPr="00445C0B">
              <w:rPr>
                <w:sz w:val="16"/>
                <w:szCs w:val="16"/>
              </w:rPr>
              <w:t>0,2569</w:t>
            </w:r>
          </w:p>
        </w:tc>
        <w:tc>
          <w:tcPr>
            <w:tcW w:w="801" w:type="pct"/>
            <w:shd w:val="clear" w:color="auto" w:fill="auto"/>
            <w:noWrap/>
            <w:vAlign w:val="center"/>
            <w:hideMark/>
          </w:tcPr>
          <w:p w14:paraId="14B4799D" w14:textId="77777777" w:rsidR="00A9328B" w:rsidRPr="00445C0B" w:rsidRDefault="00A9328B" w:rsidP="00242998">
            <w:pPr>
              <w:jc w:val="center"/>
              <w:rPr>
                <w:sz w:val="16"/>
                <w:szCs w:val="16"/>
              </w:rPr>
            </w:pPr>
            <w:r w:rsidRPr="00445C0B">
              <w:rPr>
                <w:sz w:val="16"/>
                <w:szCs w:val="16"/>
              </w:rPr>
              <w:t>43/139</w:t>
            </w:r>
          </w:p>
        </w:tc>
        <w:tc>
          <w:tcPr>
            <w:tcW w:w="800" w:type="pct"/>
            <w:shd w:val="clear" w:color="auto" w:fill="auto"/>
            <w:noWrap/>
            <w:vAlign w:val="center"/>
            <w:hideMark/>
          </w:tcPr>
          <w:p w14:paraId="6AAA2698" w14:textId="77777777" w:rsidR="00A9328B" w:rsidRPr="00445C0B" w:rsidRDefault="00A9328B" w:rsidP="00242998">
            <w:pPr>
              <w:jc w:val="center"/>
              <w:rPr>
                <w:sz w:val="16"/>
                <w:szCs w:val="16"/>
              </w:rPr>
            </w:pPr>
            <w:r w:rsidRPr="00445C0B">
              <w:rPr>
                <w:sz w:val="16"/>
                <w:szCs w:val="16"/>
              </w:rPr>
              <w:t>0,0118</w:t>
            </w:r>
          </w:p>
        </w:tc>
      </w:tr>
      <w:tr w:rsidR="00A9328B" w:rsidRPr="00445C0B" w14:paraId="32CEF004" w14:textId="77777777" w:rsidTr="00242998">
        <w:trPr>
          <w:cantSplit/>
          <w:trHeight w:val="227"/>
        </w:trPr>
        <w:tc>
          <w:tcPr>
            <w:tcW w:w="312" w:type="pct"/>
            <w:vMerge/>
            <w:shd w:val="clear" w:color="auto" w:fill="auto"/>
            <w:vAlign w:val="center"/>
          </w:tcPr>
          <w:p w14:paraId="798958BD" w14:textId="77777777" w:rsidR="00A9328B" w:rsidRPr="00445C0B" w:rsidRDefault="00A9328B" w:rsidP="00242998">
            <w:pPr>
              <w:rPr>
                <w:sz w:val="16"/>
                <w:szCs w:val="16"/>
              </w:rPr>
            </w:pPr>
          </w:p>
        </w:tc>
        <w:tc>
          <w:tcPr>
            <w:tcW w:w="861" w:type="pct"/>
            <w:vMerge/>
            <w:shd w:val="clear" w:color="auto" w:fill="auto"/>
            <w:vAlign w:val="center"/>
          </w:tcPr>
          <w:p w14:paraId="251E3908" w14:textId="77777777" w:rsidR="00A9328B" w:rsidRPr="00445C0B" w:rsidRDefault="00A9328B" w:rsidP="00242998">
            <w:pPr>
              <w:rPr>
                <w:sz w:val="16"/>
                <w:szCs w:val="16"/>
              </w:rPr>
            </w:pPr>
          </w:p>
        </w:tc>
        <w:tc>
          <w:tcPr>
            <w:tcW w:w="625" w:type="pct"/>
            <w:vMerge/>
            <w:shd w:val="clear" w:color="auto" w:fill="auto"/>
            <w:vAlign w:val="center"/>
          </w:tcPr>
          <w:p w14:paraId="137EB0D1" w14:textId="77777777" w:rsidR="00A9328B" w:rsidRPr="00445C0B" w:rsidRDefault="00A9328B" w:rsidP="0024299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00" w:type="pct"/>
            <w:vMerge/>
            <w:shd w:val="clear" w:color="auto" w:fill="auto"/>
            <w:vAlign w:val="center"/>
            <w:hideMark/>
          </w:tcPr>
          <w:p w14:paraId="7E51EB48" w14:textId="77777777" w:rsidR="00A9328B" w:rsidRPr="00445C0B" w:rsidRDefault="00A9328B" w:rsidP="00242998">
            <w:pPr>
              <w:rPr>
                <w:sz w:val="16"/>
                <w:szCs w:val="16"/>
              </w:rPr>
            </w:pPr>
          </w:p>
        </w:tc>
        <w:tc>
          <w:tcPr>
            <w:tcW w:w="801" w:type="pct"/>
            <w:vMerge/>
            <w:shd w:val="clear" w:color="auto" w:fill="auto"/>
            <w:vAlign w:val="center"/>
            <w:hideMark/>
          </w:tcPr>
          <w:p w14:paraId="27BC338D" w14:textId="77777777" w:rsidR="00A9328B" w:rsidRPr="00445C0B" w:rsidRDefault="00A9328B" w:rsidP="00242998">
            <w:pPr>
              <w:rPr>
                <w:sz w:val="16"/>
                <w:szCs w:val="16"/>
              </w:rPr>
            </w:pPr>
          </w:p>
        </w:tc>
        <w:tc>
          <w:tcPr>
            <w:tcW w:w="801" w:type="pct"/>
            <w:shd w:val="clear" w:color="auto" w:fill="auto"/>
            <w:noWrap/>
            <w:vAlign w:val="center"/>
            <w:hideMark/>
          </w:tcPr>
          <w:p w14:paraId="7A126E94" w14:textId="77777777" w:rsidR="00A9328B" w:rsidRPr="00445C0B" w:rsidRDefault="00A9328B" w:rsidP="00242998">
            <w:pPr>
              <w:jc w:val="center"/>
              <w:rPr>
                <w:sz w:val="16"/>
                <w:szCs w:val="16"/>
              </w:rPr>
            </w:pPr>
            <w:r w:rsidRPr="00445C0B">
              <w:rPr>
                <w:sz w:val="16"/>
                <w:szCs w:val="16"/>
              </w:rPr>
              <w:t>43/140</w:t>
            </w:r>
          </w:p>
        </w:tc>
        <w:tc>
          <w:tcPr>
            <w:tcW w:w="800" w:type="pct"/>
            <w:shd w:val="clear" w:color="auto" w:fill="auto"/>
            <w:noWrap/>
            <w:vAlign w:val="center"/>
            <w:hideMark/>
          </w:tcPr>
          <w:p w14:paraId="3029131C" w14:textId="77777777" w:rsidR="00A9328B" w:rsidRPr="00445C0B" w:rsidRDefault="00A9328B" w:rsidP="00242998">
            <w:pPr>
              <w:jc w:val="center"/>
              <w:rPr>
                <w:sz w:val="16"/>
                <w:szCs w:val="16"/>
              </w:rPr>
            </w:pPr>
            <w:r w:rsidRPr="00445C0B">
              <w:rPr>
                <w:sz w:val="16"/>
                <w:szCs w:val="16"/>
              </w:rPr>
              <w:t>0,2451</w:t>
            </w:r>
          </w:p>
        </w:tc>
      </w:tr>
      <w:tr w:rsidR="00A9328B" w:rsidRPr="00445C0B" w14:paraId="7B55FEFD" w14:textId="77777777" w:rsidTr="00242998">
        <w:trPr>
          <w:cantSplit/>
          <w:trHeight w:val="227"/>
        </w:trPr>
        <w:tc>
          <w:tcPr>
            <w:tcW w:w="312" w:type="pct"/>
            <w:vMerge w:val="restart"/>
            <w:shd w:val="clear" w:color="auto" w:fill="auto"/>
            <w:noWrap/>
            <w:vAlign w:val="center"/>
          </w:tcPr>
          <w:p w14:paraId="47DA90EF" w14:textId="77777777" w:rsidR="00A9328B" w:rsidRPr="00445C0B" w:rsidRDefault="00A9328B" w:rsidP="00242998">
            <w:pPr>
              <w:jc w:val="center"/>
              <w:rPr>
                <w:sz w:val="16"/>
                <w:szCs w:val="16"/>
              </w:rPr>
            </w:pPr>
            <w:r w:rsidRPr="00445C0B">
              <w:rPr>
                <w:sz w:val="16"/>
                <w:szCs w:val="16"/>
              </w:rPr>
              <w:t>74</w:t>
            </w:r>
          </w:p>
        </w:tc>
        <w:tc>
          <w:tcPr>
            <w:tcW w:w="861" w:type="pct"/>
            <w:vMerge/>
            <w:shd w:val="clear" w:color="auto" w:fill="auto"/>
            <w:vAlign w:val="center"/>
          </w:tcPr>
          <w:p w14:paraId="26F7059B" w14:textId="77777777" w:rsidR="00A9328B" w:rsidRPr="00445C0B" w:rsidRDefault="00A9328B" w:rsidP="00242998">
            <w:pPr>
              <w:rPr>
                <w:sz w:val="16"/>
                <w:szCs w:val="16"/>
              </w:rPr>
            </w:pPr>
          </w:p>
        </w:tc>
        <w:tc>
          <w:tcPr>
            <w:tcW w:w="625" w:type="pct"/>
            <w:vMerge/>
            <w:shd w:val="clear" w:color="auto" w:fill="auto"/>
            <w:vAlign w:val="center"/>
          </w:tcPr>
          <w:p w14:paraId="6D9ECA8C" w14:textId="77777777" w:rsidR="00A9328B" w:rsidRPr="00445C0B" w:rsidRDefault="00A9328B" w:rsidP="0024299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00" w:type="pct"/>
            <w:vMerge w:val="restart"/>
            <w:shd w:val="clear" w:color="auto" w:fill="auto"/>
            <w:vAlign w:val="center"/>
            <w:hideMark/>
          </w:tcPr>
          <w:p w14:paraId="7FCD4262" w14:textId="77777777" w:rsidR="00A9328B" w:rsidRPr="00445C0B" w:rsidRDefault="00A9328B" w:rsidP="00242998">
            <w:pPr>
              <w:jc w:val="center"/>
              <w:rPr>
                <w:sz w:val="16"/>
                <w:szCs w:val="16"/>
              </w:rPr>
            </w:pPr>
            <w:r w:rsidRPr="00445C0B">
              <w:rPr>
                <w:sz w:val="16"/>
                <w:szCs w:val="16"/>
              </w:rPr>
              <w:t>43/85</w:t>
            </w:r>
          </w:p>
        </w:tc>
        <w:tc>
          <w:tcPr>
            <w:tcW w:w="801" w:type="pct"/>
            <w:vMerge w:val="restart"/>
            <w:shd w:val="clear" w:color="auto" w:fill="auto"/>
            <w:vAlign w:val="center"/>
            <w:hideMark/>
          </w:tcPr>
          <w:p w14:paraId="0078AE9A" w14:textId="77777777" w:rsidR="00A9328B" w:rsidRPr="00445C0B" w:rsidRDefault="00A9328B" w:rsidP="00242998">
            <w:pPr>
              <w:jc w:val="center"/>
              <w:rPr>
                <w:sz w:val="16"/>
                <w:szCs w:val="16"/>
              </w:rPr>
            </w:pPr>
            <w:r w:rsidRPr="00445C0B">
              <w:rPr>
                <w:sz w:val="16"/>
                <w:szCs w:val="16"/>
              </w:rPr>
              <w:t>1,2619</w:t>
            </w:r>
          </w:p>
        </w:tc>
        <w:tc>
          <w:tcPr>
            <w:tcW w:w="801" w:type="pct"/>
            <w:shd w:val="clear" w:color="auto" w:fill="auto"/>
            <w:noWrap/>
            <w:vAlign w:val="center"/>
            <w:hideMark/>
          </w:tcPr>
          <w:p w14:paraId="30CF0D4F" w14:textId="77777777" w:rsidR="00A9328B" w:rsidRPr="00445C0B" w:rsidRDefault="00A9328B" w:rsidP="00242998">
            <w:pPr>
              <w:jc w:val="center"/>
              <w:rPr>
                <w:sz w:val="16"/>
                <w:szCs w:val="16"/>
              </w:rPr>
            </w:pPr>
            <w:r w:rsidRPr="00445C0B">
              <w:rPr>
                <w:sz w:val="16"/>
                <w:szCs w:val="16"/>
              </w:rPr>
              <w:t>43/141</w:t>
            </w:r>
          </w:p>
        </w:tc>
        <w:tc>
          <w:tcPr>
            <w:tcW w:w="800" w:type="pct"/>
            <w:shd w:val="clear" w:color="auto" w:fill="auto"/>
            <w:noWrap/>
            <w:vAlign w:val="center"/>
            <w:hideMark/>
          </w:tcPr>
          <w:p w14:paraId="123E4E7E" w14:textId="77777777" w:rsidR="00A9328B" w:rsidRPr="00445C0B" w:rsidRDefault="00A9328B" w:rsidP="00242998">
            <w:pPr>
              <w:jc w:val="center"/>
              <w:rPr>
                <w:sz w:val="16"/>
                <w:szCs w:val="16"/>
              </w:rPr>
            </w:pPr>
            <w:r w:rsidRPr="00445C0B">
              <w:rPr>
                <w:sz w:val="16"/>
                <w:szCs w:val="16"/>
              </w:rPr>
              <w:t>0,0513</w:t>
            </w:r>
          </w:p>
        </w:tc>
      </w:tr>
      <w:tr w:rsidR="00A9328B" w:rsidRPr="00445C0B" w14:paraId="34877369" w14:textId="77777777" w:rsidTr="00242998">
        <w:trPr>
          <w:cantSplit/>
          <w:trHeight w:val="227"/>
        </w:trPr>
        <w:tc>
          <w:tcPr>
            <w:tcW w:w="312" w:type="pct"/>
            <w:vMerge/>
            <w:shd w:val="clear" w:color="auto" w:fill="auto"/>
            <w:vAlign w:val="center"/>
          </w:tcPr>
          <w:p w14:paraId="2D2435D9" w14:textId="77777777" w:rsidR="00A9328B" w:rsidRPr="00445C0B" w:rsidRDefault="00A9328B" w:rsidP="00242998">
            <w:pPr>
              <w:rPr>
                <w:sz w:val="16"/>
                <w:szCs w:val="16"/>
              </w:rPr>
            </w:pPr>
          </w:p>
        </w:tc>
        <w:tc>
          <w:tcPr>
            <w:tcW w:w="861" w:type="pct"/>
            <w:vMerge/>
            <w:shd w:val="clear" w:color="auto" w:fill="auto"/>
            <w:vAlign w:val="center"/>
          </w:tcPr>
          <w:p w14:paraId="61328059" w14:textId="77777777" w:rsidR="00A9328B" w:rsidRPr="00445C0B" w:rsidRDefault="00A9328B" w:rsidP="00242998">
            <w:pPr>
              <w:rPr>
                <w:sz w:val="16"/>
                <w:szCs w:val="16"/>
              </w:rPr>
            </w:pPr>
          </w:p>
        </w:tc>
        <w:tc>
          <w:tcPr>
            <w:tcW w:w="625" w:type="pct"/>
            <w:vMerge/>
            <w:shd w:val="clear" w:color="auto" w:fill="auto"/>
            <w:vAlign w:val="center"/>
          </w:tcPr>
          <w:p w14:paraId="6972D136" w14:textId="77777777" w:rsidR="00A9328B" w:rsidRPr="00445C0B" w:rsidRDefault="00A9328B" w:rsidP="0024299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00" w:type="pct"/>
            <w:vMerge/>
            <w:shd w:val="clear" w:color="auto" w:fill="auto"/>
            <w:vAlign w:val="center"/>
            <w:hideMark/>
          </w:tcPr>
          <w:p w14:paraId="74D1009F" w14:textId="77777777" w:rsidR="00A9328B" w:rsidRPr="00445C0B" w:rsidRDefault="00A9328B" w:rsidP="00242998">
            <w:pPr>
              <w:rPr>
                <w:sz w:val="16"/>
                <w:szCs w:val="16"/>
              </w:rPr>
            </w:pPr>
          </w:p>
        </w:tc>
        <w:tc>
          <w:tcPr>
            <w:tcW w:w="801" w:type="pct"/>
            <w:vMerge/>
            <w:shd w:val="clear" w:color="auto" w:fill="auto"/>
            <w:vAlign w:val="center"/>
            <w:hideMark/>
          </w:tcPr>
          <w:p w14:paraId="1111C535" w14:textId="77777777" w:rsidR="00A9328B" w:rsidRPr="00445C0B" w:rsidRDefault="00A9328B" w:rsidP="00242998">
            <w:pPr>
              <w:rPr>
                <w:sz w:val="16"/>
                <w:szCs w:val="16"/>
              </w:rPr>
            </w:pPr>
          </w:p>
        </w:tc>
        <w:tc>
          <w:tcPr>
            <w:tcW w:w="801" w:type="pct"/>
            <w:shd w:val="clear" w:color="auto" w:fill="auto"/>
            <w:noWrap/>
            <w:vAlign w:val="center"/>
            <w:hideMark/>
          </w:tcPr>
          <w:p w14:paraId="71C73607" w14:textId="77777777" w:rsidR="00A9328B" w:rsidRPr="00445C0B" w:rsidRDefault="00A9328B" w:rsidP="00242998">
            <w:pPr>
              <w:jc w:val="center"/>
              <w:rPr>
                <w:sz w:val="16"/>
                <w:szCs w:val="16"/>
              </w:rPr>
            </w:pPr>
            <w:r w:rsidRPr="00445C0B">
              <w:rPr>
                <w:sz w:val="16"/>
                <w:szCs w:val="16"/>
              </w:rPr>
              <w:t>43/142</w:t>
            </w:r>
          </w:p>
        </w:tc>
        <w:tc>
          <w:tcPr>
            <w:tcW w:w="800" w:type="pct"/>
            <w:shd w:val="clear" w:color="auto" w:fill="auto"/>
            <w:noWrap/>
            <w:vAlign w:val="center"/>
            <w:hideMark/>
          </w:tcPr>
          <w:p w14:paraId="02709818" w14:textId="77777777" w:rsidR="00A9328B" w:rsidRPr="00445C0B" w:rsidRDefault="00A9328B" w:rsidP="00242998">
            <w:pPr>
              <w:jc w:val="center"/>
              <w:rPr>
                <w:sz w:val="16"/>
                <w:szCs w:val="16"/>
              </w:rPr>
            </w:pPr>
            <w:r w:rsidRPr="00445C0B">
              <w:rPr>
                <w:sz w:val="16"/>
                <w:szCs w:val="16"/>
              </w:rPr>
              <w:t>1,2106</w:t>
            </w:r>
          </w:p>
        </w:tc>
      </w:tr>
      <w:tr w:rsidR="00A9328B" w:rsidRPr="00445C0B" w14:paraId="1ACA7494" w14:textId="77777777" w:rsidTr="00242998">
        <w:trPr>
          <w:cantSplit/>
          <w:trHeight w:val="227"/>
        </w:trPr>
        <w:tc>
          <w:tcPr>
            <w:tcW w:w="312" w:type="pct"/>
            <w:vMerge w:val="restart"/>
            <w:shd w:val="clear" w:color="auto" w:fill="auto"/>
            <w:noWrap/>
            <w:vAlign w:val="center"/>
          </w:tcPr>
          <w:p w14:paraId="4B6360CF" w14:textId="77777777" w:rsidR="00A9328B" w:rsidRPr="00445C0B" w:rsidRDefault="00A9328B" w:rsidP="00242998">
            <w:pPr>
              <w:jc w:val="center"/>
              <w:rPr>
                <w:sz w:val="16"/>
                <w:szCs w:val="16"/>
              </w:rPr>
            </w:pPr>
            <w:r w:rsidRPr="00445C0B">
              <w:rPr>
                <w:sz w:val="16"/>
                <w:szCs w:val="16"/>
              </w:rPr>
              <w:t>75</w:t>
            </w:r>
          </w:p>
        </w:tc>
        <w:tc>
          <w:tcPr>
            <w:tcW w:w="861" w:type="pct"/>
            <w:vMerge/>
            <w:shd w:val="clear" w:color="auto" w:fill="auto"/>
            <w:vAlign w:val="center"/>
          </w:tcPr>
          <w:p w14:paraId="3E85B1A0" w14:textId="77777777" w:rsidR="00A9328B" w:rsidRPr="00445C0B" w:rsidRDefault="00A9328B" w:rsidP="00242998">
            <w:pPr>
              <w:rPr>
                <w:sz w:val="16"/>
                <w:szCs w:val="16"/>
              </w:rPr>
            </w:pPr>
          </w:p>
        </w:tc>
        <w:tc>
          <w:tcPr>
            <w:tcW w:w="625" w:type="pct"/>
            <w:vMerge/>
            <w:shd w:val="clear" w:color="auto" w:fill="auto"/>
            <w:vAlign w:val="center"/>
          </w:tcPr>
          <w:p w14:paraId="29FC2B75" w14:textId="77777777" w:rsidR="00A9328B" w:rsidRPr="00445C0B" w:rsidRDefault="00A9328B" w:rsidP="0024299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00" w:type="pct"/>
            <w:vMerge w:val="restart"/>
            <w:shd w:val="clear" w:color="auto" w:fill="auto"/>
            <w:vAlign w:val="center"/>
            <w:hideMark/>
          </w:tcPr>
          <w:p w14:paraId="4A1BE34C" w14:textId="77777777" w:rsidR="00A9328B" w:rsidRPr="00445C0B" w:rsidRDefault="00A9328B" w:rsidP="00242998">
            <w:pPr>
              <w:jc w:val="center"/>
              <w:rPr>
                <w:sz w:val="16"/>
                <w:szCs w:val="16"/>
              </w:rPr>
            </w:pPr>
            <w:r w:rsidRPr="00445C0B">
              <w:rPr>
                <w:sz w:val="16"/>
                <w:szCs w:val="16"/>
              </w:rPr>
              <w:t>46/7</w:t>
            </w:r>
          </w:p>
        </w:tc>
        <w:tc>
          <w:tcPr>
            <w:tcW w:w="801" w:type="pct"/>
            <w:vMerge w:val="restart"/>
            <w:shd w:val="clear" w:color="auto" w:fill="auto"/>
            <w:vAlign w:val="center"/>
            <w:hideMark/>
          </w:tcPr>
          <w:p w14:paraId="2AEBB280" w14:textId="77777777" w:rsidR="00A9328B" w:rsidRPr="00445C0B" w:rsidRDefault="00A9328B" w:rsidP="00242998">
            <w:pPr>
              <w:jc w:val="center"/>
              <w:rPr>
                <w:sz w:val="16"/>
                <w:szCs w:val="16"/>
              </w:rPr>
            </w:pPr>
            <w:r w:rsidRPr="00445C0B">
              <w:rPr>
                <w:sz w:val="16"/>
                <w:szCs w:val="16"/>
              </w:rPr>
              <w:t>2,5818</w:t>
            </w:r>
          </w:p>
        </w:tc>
        <w:tc>
          <w:tcPr>
            <w:tcW w:w="801" w:type="pct"/>
            <w:shd w:val="clear" w:color="auto" w:fill="auto"/>
            <w:noWrap/>
            <w:vAlign w:val="center"/>
            <w:hideMark/>
          </w:tcPr>
          <w:p w14:paraId="2F2BB4D0" w14:textId="77777777" w:rsidR="00A9328B" w:rsidRPr="00445C0B" w:rsidRDefault="00A9328B" w:rsidP="00242998">
            <w:pPr>
              <w:jc w:val="center"/>
              <w:rPr>
                <w:sz w:val="16"/>
                <w:szCs w:val="16"/>
              </w:rPr>
            </w:pPr>
            <w:r w:rsidRPr="00445C0B">
              <w:rPr>
                <w:sz w:val="16"/>
                <w:szCs w:val="16"/>
              </w:rPr>
              <w:t>46/122</w:t>
            </w:r>
          </w:p>
        </w:tc>
        <w:tc>
          <w:tcPr>
            <w:tcW w:w="800" w:type="pct"/>
            <w:shd w:val="clear" w:color="auto" w:fill="auto"/>
            <w:noWrap/>
            <w:vAlign w:val="center"/>
            <w:hideMark/>
          </w:tcPr>
          <w:p w14:paraId="3AC46103" w14:textId="77777777" w:rsidR="00A9328B" w:rsidRPr="00445C0B" w:rsidRDefault="00A9328B" w:rsidP="00242998">
            <w:pPr>
              <w:jc w:val="center"/>
              <w:rPr>
                <w:sz w:val="16"/>
                <w:szCs w:val="16"/>
              </w:rPr>
            </w:pPr>
            <w:r w:rsidRPr="00445C0B">
              <w:rPr>
                <w:sz w:val="16"/>
                <w:szCs w:val="16"/>
              </w:rPr>
              <w:t>0,0584</w:t>
            </w:r>
          </w:p>
        </w:tc>
      </w:tr>
      <w:tr w:rsidR="00A9328B" w:rsidRPr="00445C0B" w14:paraId="521E7EB9" w14:textId="77777777" w:rsidTr="00242998">
        <w:trPr>
          <w:cantSplit/>
          <w:trHeight w:val="227"/>
        </w:trPr>
        <w:tc>
          <w:tcPr>
            <w:tcW w:w="312" w:type="pct"/>
            <w:vMerge/>
            <w:shd w:val="clear" w:color="auto" w:fill="auto"/>
            <w:vAlign w:val="center"/>
          </w:tcPr>
          <w:p w14:paraId="63E705FD" w14:textId="77777777" w:rsidR="00A9328B" w:rsidRPr="00445C0B" w:rsidRDefault="00A9328B" w:rsidP="00242998">
            <w:pPr>
              <w:rPr>
                <w:sz w:val="16"/>
                <w:szCs w:val="16"/>
              </w:rPr>
            </w:pPr>
          </w:p>
        </w:tc>
        <w:tc>
          <w:tcPr>
            <w:tcW w:w="861" w:type="pct"/>
            <w:vMerge/>
            <w:shd w:val="clear" w:color="auto" w:fill="auto"/>
            <w:vAlign w:val="center"/>
          </w:tcPr>
          <w:p w14:paraId="30DDABE7" w14:textId="77777777" w:rsidR="00A9328B" w:rsidRPr="00445C0B" w:rsidRDefault="00A9328B" w:rsidP="00242998">
            <w:pPr>
              <w:rPr>
                <w:sz w:val="16"/>
                <w:szCs w:val="16"/>
              </w:rPr>
            </w:pPr>
          </w:p>
        </w:tc>
        <w:tc>
          <w:tcPr>
            <w:tcW w:w="625" w:type="pct"/>
            <w:vMerge/>
            <w:shd w:val="clear" w:color="auto" w:fill="auto"/>
            <w:vAlign w:val="center"/>
          </w:tcPr>
          <w:p w14:paraId="43189376" w14:textId="77777777" w:rsidR="00A9328B" w:rsidRPr="00445C0B" w:rsidRDefault="00A9328B" w:rsidP="0024299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00" w:type="pct"/>
            <w:vMerge/>
            <w:shd w:val="clear" w:color="auto" w:fill="auto"/>
            <w:vAlign w:val="center"/>
            <w:hideMark/>
          </w:tcPr>
          <w:p w14:paraId="20DDE7D7" w14:textId="77777777" w:rsidR="00A9328B" w:rsidRPr="00445C0B" w:rsidRDefault="00A9328B" w:rsidP="00242998">
            <w:pPr>
              <w:rPr>
                <w:sz w:val="16"/>
                <w:szCs w:val="16"/>
              </w:rPr>
            </w:pPr>
          </w:p>
        </w:tc>
        <w:tc>
          <w:tcPr>
            <w:tcW w:w="801" w:type="pct"/>
            <w:vMerge/>
            <w:shd w:val="clear" w:color="auto" w:fill="auto"/>
            <w:vAlign w:val="center"/>
            <w:hideMark/>
          </w:tcPr>
          <w:p w14:paraId="7C13F200" w14:textId="77777777" w:rsidR="00A9328B" w:rsidRPr="00445C0B" w:rsidRDefault="00A9328B" w:rsidP="00242998">
            <w:pPr>
              <w:rPr>
                <w:sz w:val="16"/>
                <w:szCs w:val="16"/>
              </w:rPr>
            </w:pPr>
          </w:p>
        </w:tc>
        <w:tc>
          <w:tcPr>
            <w:tcW w:w="801" w:type="pct"/>
            <w:shd w:val="clear" w:color="auto" w:fill="auto"/>
            <w:noWrap/>
            <w:vAlign w:val="center"/>
            <w:hideMark/>
          </w:tcPr>
          <w:p w14:paraId="2437F478" w14:textId="77777777" w:rsidR="00A9328B" w:rsidRPr="00445C0B" w:rsidRDefault="00A9328B" w:rsidP="00242998">
            <w:pPr>
              <w:jc w:val="center"/>
              <w:rPr>
                <w:sz w:val="16"/>
                <w:szCs w:val="16"/>
              </w:rPr>
            </w:pPr>
            <w:r w:rsidRPr="00445C0B">
              <w:rPr>
                <w:sz w:val="16"/>
                <w:szCs w:val="16"/>
              </w:rPr>
              <w:t>46/123</w:t>
            </w:r>
          </w:p>
        </w:tc>
        <w:tc>
          <w:tcPr>
            <w:tcW w:w="800" w:type="pct"/>
            <w:shd w:val="clear" w:color="auto" w:fill="auto"/>
            <w:noWrap/>
            <w:vAlign w:val="center"/>
            <w:hideMark/>
          </w:tcPr>
          <w:p w14:paraId="11AA6CD9" w14:textId="77777777" w:rsidR="00A9328B" w:rsidRPr="00445C0B" w:rsidRDefault="00A9328B" w:rsidP="00242998">
            <w:pPr>
              <w:jc w:val="center"/>
              <w:rPr>
                <w:sz w:val="16"/>
                <w:szCs w:val="16"/>
              </w:rPr>
            </w:pPr>
            <w:r w:rsidRPr="00445C0B">
              <w:rPr>
                <w:sz w:val="16"/>
                <w:szCs w:val="16"/>
              </w:rPr>
              <w:t>2,5234</w:t>
            </w:r>
          </w:p>
        </w:tc>
      </w:tr>
      <w:tr w:rsidR="00A9328B" w:rsidRPr="00445C0B" w14:paraId="06DD2F61" w14:textId="77777777" w:rsidTr="00242998">
        <w:trPr>
          <w:cantSplit/>
          <w:trHeight w:val="227"/>
        </w:trPr>
        <w:tc>
          <w:tcPr>
            <w:tcW w:w="312" w:type="pct"/>
            <w:vMerge w:val="restart"/>
            <w:shd w:val="clear" w:color="auto" w:fill="auto"/>
            <w:noWrap/>
            <w:vAlign w:val="center"/>
          </w:tcPr>
          <w:p w14:paraId="76F05A64" w14:textId="77777777" w:rsidR="00A9328B" w:rsidRPr="00445C0B" w:rsidRDefault="00A9328B" w:rsidP="00242998">
            <w:pPr>
              <w:jc w:val="center"/>
              <w:rPr>
                <w:sz w:val="16"/>
                <w:szCs w:val="16"/>
              </w:rPr>
            </w:pPr>
            <w:r w:rsidRPr="00445C0B">
              <w:rPr>
                <w:sz w:val="16"/>
                <w:szCs w:val="16"/>
              </w:rPr>
              <w:t>76</w:t>
            </w:r>
          </w:p>
        </w:tc>
        <w:tc>
          <w:tcPr>
            <w:tcW w:w="861" w:type="pct"/>
            <w:vMerge/>
            <w:shd w:val="clear" w:color="auto" w:fill="auto"/>
            <w:vAlign w:val="center"/>
          </w:tcPr>
          <w:p w14:paraId="7DC8B0B3" w14:textId="77777777" w:rsidR="00A9328B" w:rsidRPr="00445C0B" w:rsidRDefault="00A9328B" w:rsidP="00242998">
            <w:pPr>
              <w:rPr>
                <w:sz w:val="16"/>
                <w:szCs w:val="16"/>
              </w:rPr>
            </w:pPr>
          </w:p>
        </w:tc>
        <w:tc>
          <w:tcPr>
            <w:tcW w:w="625" w:type="pct"/>
            <w:vMerge/>
            <w:shd w:val="clear" w:color="auto" w:fill="auto"/>
            <w:vAlign w:val="center"/>
          </w:tcPr>
          <w:p w14:paraId="172FC555" w14:textId="77777777" w:rsidR="00A9328B" w:rsidRPr="00445C0B" w:rsidRDefault="00A9328B" w:rsidP="0024299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00" w:type="pct"/>
            <w:vMerge w:val="restart"/>
            <w:shd w:val="clear" w:color="auto" w:fill="auto"/>
            <w:vAlign w:val="center"/>
            <w:hideMark/>
          </w:tcPr>
          <w:p w14:paraId="1EB1FC90" w14:textId="77777777" w:rsidR="00A9328B" w:rsidRPr="00445C0B" w:rsidRDefault="00A9328B" w:rsidP="00242998">
            <w:pPr>
              <w:jc w:val="center"/>
              <w:rPr>
                <w:sz w:val="16"/>
                <w:szCs w:val="16"/>
              </w:rPr>
            </w:pPr>
            <w:r w:rsidRPr="00445C0B">
              <w:rPr>
                <w:sz w:val="16"/>
                <w:szCs w:val="16"/>
              </w:rPr>
              <w:t>46/15</w:t>
            </w:r>
          </w:p>
        </w:tc>
        <w:tc>
          <w:tcPr>
            <w:tcW w:w="801" w:type="pct"/>
            <w:vMerge w:val="restart"/>
            <w:shd w:val="clear" w:color="auto" w:fill="auto"/>
            <w:vAlign w:val="center"/>
            <w:hideMark/>
          </w:tcPr>
          <w:p w14:paraId="2D32DA02" w14:textId="77777777" w:rsidR="00A9328B" w:rsidRPr="00445C0B" w:rsidRDefault="00A9328B" w:rsidP="00242998">
            <w:pPr>
              <w:jc w:val="center"/>
              <w:rPr>
                <w:sz w:val="16"/>
                <w:szCs w:val="16"/>
              </w:rPr>
            </w:pPr>
            <w:r w:rsidRPr="00445C0B">
              <w:rPr>
                <w:sz w:val="16"/>
                <w:szCs w:val="16"/>
              </w:rPr>
              <w:t>0,2804</w:t>
            </w:r>
          </w:p>
        </w:tc>
        <w:tc>
          <w:tcPr>
            <w:tcW w:w="801" w:type="pct"/>
            <w:shd w:val="clear" w:color="auto" w:fill="auto"/>
            <w:noWrap/>
            <w:vAlign w:val="center"/>
            <w:hideMark/>
          </w:tcPr>
          <w:p w14:paraId="12E25353" w14:textId="77777777" w:rsidR="00A9328B" w:rsidRPr="00445C0B" w:rsidRDefault="00A9328B" w:rsidP="00242998">
            <w:pPr>
              <w:jc w:val="center"/>
              <w:rPr>
                <w:sz w:val="16"/>
                <w:szCs w:val="16"/>
              </w:rPr>
            </w:pPr>
            <w:r w:rsidRPr="00445C0B">
              <w:rPr>
                <w:sz w:val="16"/>
                <w:szCs w:val="16"/>
              </w:rPr>
              <w:t>46/116</w:t>
            </w:r>
          </w:p>
        </w:tc>
        <w:tc>
          <w:tcPr>
            <w:tcW w:w="800" w:type="pct"/>
            <w:shd w:val="clear" w:color="auto" w:fill="auto"/>
            <w:noWrap/>
            <w:vAlign w:val="center"/>
            <w:hideMark/>
          </w:tcPr>
          <w:p w14:paraId="0FA34D67" w14:textId="77777777" w:rsidR="00A9328B" w:rsidRPr="00445C0B" w:rsidRDefault="00A9328B" w:rsidP="00242998">
            <w:pPr>
              <w:jc w:val="center"/>
              <w:rPr>
                <w:sz w:val="16"/>
                <w:szCs w:val="16"/>
              </w:rPr>
            </w:pPr>
            <w:r w:rsidRPr="00445C0B">
              <w:rPr>
                <w:sz w:val="16"/>
                <w:szCs w:val="16"/>
              </w:rPr>
              <w:t>0,0387</w:t>
            </w:r>
          </w:p>
        </w:tc>
      </w:tr>
      <w:tr w:rsidR="00A9328B" w:rsidRPr="00445C0B" w14:paraId="42FF2DDC" w14:textId="77777777" w:rsidTr="00242998">
        <w:trPr>
          <w:cantSplit/>
          <w:trHeight w:val="227"/>
        </w:trPr>
        <w:tc>
          <w:tcPr>
            <w:tcW w:w="312" w:type="pct"/>
            <w:vMerge/>
            <w:shd w:val="clear" w:color="auto" w:fill="auto"/>
            <w:vAlign w:val="center"/>
          </w:tcPr>
          <w:p w14:paraId="6E6F503C" w14:textId="77777777" w:rsidR="00A9328B" w:rsidRPr="00445C0B" w:rsidRDefault="00A9328B" w:rsidP="00242998">
            <w:pPr>
              <w:rPr>
                <w:sz w:val="16"/>
                <w:szCs w:val="16"/>
              </w:rPr>
            </w:pPr>
          </w:p>
        </w:tc>
        <w:tc>
          <w:tcPr>
            <w:tcW w:w="861" w:type="pct"/>
            <w:vMerge/>
            <w:shd w:val="clear" w:color="auto" w:fill="auto"/>
            <w:vAlign w:val="center"/>
          </w:tcPr>
          <w:p w14:paraId="3F66103F" w14:textId="77777777" w:rsidR="00A9328B" w:rsidRPr="00445C0B" w:rsidRDefault="00A9328B" w:rsidP="00242998">
            <w:pPr>
              <w:rPr>
                <w:sz w:val="16"/>
                <w:szCs w:val="16"/>
              </w:rPr>
            </w:pPr>
          </w:p>
        </w:tc>
        <w:tc>
          <w:tcPr>
            <w:tcW w:w="625" w:type="pct"/>
            <w:vMerge/>
            <w:shd w:val="clear" w:color="auto" w:fill="auto"/>
            <w:vAlign w:val="center"/>
          </w:tcPr>
          <w:p w14:paraId="498A23DE" w14:textId="77777777" w:rsidR="00A9328B" w:rsidRPr="00445C0B" w:rsidRDefault="00A9328B" w:rsidP="0024299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00" w:type="pct"/>
            <w:vMerge/>
            <w:shd w:val="clear" w:color="auto" w:fill="auto"/>
            <w:vAlign w:val="center"/>
          </w:tcPr>
          <w:p w14:paraId="538ED377" w14:textId="77777777" w:rsidR="00A9328B" w:rsidRPr="00445C0B" w:rsidRDefault="00A9328B" w:rsidP="00242998">
            <w:pPr>
              <w:rPr>
                <w:sz w:val="16"/>
                <w:szCs w:val="16"/>
              </w:rPr>
            </w:pPr>
          </w:p>
        </w:tc>
        <w:tc>
          <w:tcPr>
            <w:tcW w:w="801" w:type="pct"/>
            <w:vMerge/>
            <w:shd w:val="clear" w:color="auto" w:fill="auto"/>
            <w:vAlign w:val="center"/>
          </w:tcPr>
          <w:p w14:paraId="29535193" w14:textId="77777777" w:rsidR="00A9328B" w:rsidRPr="00445C0B" w:rsidRDefault="00A9328B" w:rsidP="00242998">
            <w:pPr>
              <w:rPr>
                <w:sz w:val="16"/>
                <w:szCs w:val="16"/>
              </w:rPr>
            </w:pPr>
          </w:p>
        </w:tc>
        <w:tc>
          <w:tcPr>
            <w:tcW w:w="801" w:type="pct"/>
            <w:shd w:val="clear" w:color="auto" w:fill="auto"/>
            <w:noWrap/>
            <w:vAlign w:val="center"/>
          </w:tcPr>
          <w:p w14:paraId="7C6D49F8" w14:textId="77777777" w:rsidR="00A9328B" w:rsidRPr="00445C0B" w:rsidRDefault="00A9328B" w:rsidP="00242998">
            <w:pPr>
              <w:jc w:val="center"/>
              <w:rPr>
                <w:sz w:val="16"/>
                <w:szCs w:val="16"/>
              </w:rPr>
            </w:pPr>
            <w:r w:rsidRPr="00445C0B">
              <w:rPr>
                <w:sz w:val="16"/>
                <w:szCs w:val="16"/>
              </w:rPr>
              <w:t>46/117</w:t>
            </w:r>
          </w:p>
        </w:tc>
        <w:tc>
          <w:tcPr>
            <w:tcW w:w="800" w:type="pct"/>
            <w:shd w:val="clear" w:color="auto" w:fill="auto"/>
            <w:noWrap/>
            <w:vAlign w:val="center"/>
          </w:tcPr>
          <w:p w14:paraId="07BB9992" w14:textId="77777777" w:rsidR="00A9328B" w:rsidRPr="00445C0B" w:rsidRDefault="00A9328B" w:rsidP="00242998">
            <w:pPr>
              <w:jc w:val="center"/>
              <w:rPr>
                <w:sz w:val="16"/>
                <w:szCs w:val="16"/>
              </w:rPr>
            </w:pPr>
            <w:r w:rsidRPr="00445C0B">
              <w:rPr>
                <w:sz w:val="16"/>
                <w:szCs w:val="16"/>
              </w:rPr>
              <w:t>0,2417</w:t>
            </w:r>
          </w:p>
        </w:tc>
      </w:tr>
      <w:tr w:rsidR="00A9328B" w:rsidRPr="00445C0B" w14:paraId="4B7B50B7" w14:textId="77777777" w:rsidTr="00242998">
        <w:trPr>
          <w:cantSplit/>
          <w:trHeight w:val="227"/>
        </w:trPr>
        <w:tc>
          <w:tcPr>
            <w:tcW w:w="312" w:type="pct"/>
            <w:vMerge w:val="restart"/>
            <w:shd w:val="clear" w:color="auto" w:fill="auto"/>
            <w:noWrap/>
            <w:vAlign w:val="center"/>
          </w:tcPr>
          <w:p w14:paraId="528F3720" w14:textId="77777777" w:rsidR="00A9328B" w:rsidRPr="00445C0B" w:rsidRDefault="00A9328B" w:rsidP="00242998">
            <w:pPr>
              <w:jc w:val="center"/>
              <w:rPr>
                <w:sz w:val="16"/>
                <w:szCs w:val="16"/>
              </w:rPr>
            </w:pPr>
            <w:r w:rsidRPr="00445C0B">
              <w:rPr>
                <w:sz w:val="16"/>
                <w:szCs w:val="16"/>
              </w:rPr>
              <w:t>77</w:t>
            </w:r>
          </w:p>
        </w:tc>
        <w:tc>
          <w:tcPr>
            <w:tcW w:w="861" w:type="pct"/>
            <w:vMerge/>
            <w:shd w:val="clear" w:color="auto" w:fill="auto"/>
            <w:vAlign w:val="center"/>
          </w:tcPr>
          <w:p w14:paraId="5B42972C" w14:textId="77777777" w:rsidR="00A9328B" w:rsidRPr="00445C0B" w:rsidRDefault="00A9328B" w:rsidP="00242998">
            <w:pPr>
              <w:rPr>
                <w:sz w:val="16"/>
                <w:szCs w:val="16"/>
              </w:rPr>
            </w:pPr>
          </w:p>
        </w:tc>
        <w:tc>
          <w:tcPr>
            <w:tcW w:w="625" w:type="pct"/>
            <w:vMerge/>
            <w:shd w:val="clear" w:color="auto" w:fill="auto"/>
            <w:vAlign w:val="center"/>
          </w:tcPr>
          <w:p w14:paraId="24AE56F1" w14:textId="77777777" w:rsidR="00A9328B" w:rsidRPr="00445C0B" w:rsidRDefault="00A9328B" w:rsidP="0024299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00" w:type="pct"/>
            <w:vMerge w:val="restart"/>
            <w:shd w:val="clear" w:color="auto" w:fill="auto"/>
            <w:vAlign w:val="center"/>
            <w:hideMark/>
          </w:tcPr>
          <w:p w14:paraId="4F4A1ADD" w14:textId="77777777" w:rsidR="00A9328B" w:rsidRPr="00445C0B" w:rsidRDefault="00A9328B" w:rsidP="00242998">
            <w:pPr>
              <w:jc w:val="center"/>
              <w:rPr>
                <w:sz w:val="16"/>
                <w:szCs w:val="16"/>
              </w:rPr>
            </w:pPr>
            <w:r w:rsidRPr="00445C0B">
              <w:rPr>
                <w:sz w:val="16"/>
                <w:szCs w:val="16"/>
              </w:rPr>
              <w:t>49/2</w:t>
            </w:r>
          </w:p>
        </w:tc>
        <w:tc>
          <w:tcPr>
            <w:tcW w:w="801" w:type="pct"/>
            <w:vMerge w:val="restart"/>
            <w:shd w:val="clear" w:color="auto" w:fill="auto"/>
            <w:vAlign w:val="center"/>
            <w:hideMark/>
          </w:tcPr>
          <w:p w14:paraId="68F57CC7" w14:textId="77777777" w:rsidR="00A9328B" w:rsidRPr="00445C0B" w:rsidRDefault="00A9328B" w:rsidP="00242998">
            <w:pPr>
              <w:jc w:val="center"/>
              <w:rPr>
                <w:sz w:val="16"/>
                <w:szCs w:val="16"/>
              </w:rPr>
            </w:pPr>
            <w:r w:rsidRPr="00445C0B">
              <w:rPr>
                <w:sz w:val="16"/>
                <w:szCs w:val="16"/>
              </w:rPr>
              <w:t>0,49</w:t>
            </w:r>
          </w:p>
        </w:tc>
        <w:tc>
          <w:tcPr>
            <w:tcW w:w="801" w:type="pct"/>
            <w:shd w:val="clear" w:color="auto" w:fill="auto"/>
            <w:noWrap/>
            <w:vAlign w:val="center"/>
            <w:hideMark/>
          </w:tcPr>
          <w:p w14:paraId="2CC0DF19" w14:textId="77777777" w:rsidR="00A9328B" w:rsidRPr="00445C0B" w:rsidRDefault="00A9328B" w:rsidP="00242998">
            <w:pPr>
              <w:jc w:val="center"/>
              <w:rPr>
                <w:sz w:val="16"/>
                <w:szCs w:val="16"/>
              </w:rPr>
            </w:pPr>
            <w:r w:rsidRPr="00445C0B">
              <w:rPr>
                <w:sz w:val="16"/>
                <w:szCs w:val="16"/>
              </w:rPr>
              <w:t>49/3</w:t>
            </w:r>
          </w:p>
        </w:tc>
        <w:tc>
          <w:tcPr>
            <w:tcW w:w="800" w:type="pct"/>
            <w:shd w:val="clear" w:color="auto" w:fill="auto"/>
            <w:noWrap/>
            <w:vAlign w:val="center"/>
            <w:hideMark/>
          </w:tcPr>
          <w:p w14:paraId="7E3B7EC5" w14:textId="77777777" w:rsidR="00A9328B" w:rsidRPr="00445C0B" w:rsidRDefault="00A9328B" w:rsidP="00242998">
            <w:pPr>
              <w:jc w:val="center"/>
              <w:rPr>
                <w:sz w:val="16"/>
                <w:szCs w:val="16"/>
              </w:rPr>
            </w:pPr>
            <w:r w:rsidRPr="00445C0B">
              <w:rPr>
                <w:sz w:val="16"/>
                <w:szCs w:val="16"/>
              </w:rPr>
              <w:t>0,0206</w:t>
            </w:r>
          </w:p>
        </w:tc>
      </w:tr>
      <w:tr w:rsidR="00A9328B" w:rsidRPr="00445C0B" w14:paraId="3AA473ED" w14:textId="77777777" w:rsidTr="00242998">
        <w:trPr>
          <w:cantSplit/>
          <w:trHeight w:val="227"/>
        </w:trPr>
        <w:tc>
          <w:tcPr>
            <w:tcW w:w="312" w:type="pct"/>
            <w:vMerge/>
            <w:shd w:val="clear" w:color="auto" w:fill="auto"/>
            <w:vAlign w:val="center"/>
          </w:tcPr>
          <w:p w14:paraId="54D44DC7" w14:textId="77777777" w:rsidR="00A9328B" w:rsidRPr="00445C0B" w:rsidRDefault="00A9328B" w:rsidP="00242998">
            <w:pPr>
              <w:rPr>
                <w:sz w:val="16"/>
                <w:szCs w:val="16"/>
              </w:rPr>
            </w:pPr>
          </w:p>
        </w:tc>
        <w:tc>
          <w:tcPr>
            <w:tcW w:w="861" w:type="pct"/>
            <w:vMerge/>
            <w:shd w:val="clear" w:color="auto" w:fill="auto"/>
            <w:vAlign w:val="center"/>
          </w:tcPr>
          <w:p w14:paraId="6FB8A834" w14:textId="77777777" w:rsidR="00A9328B" w:rsidRPr="00445C0B" w:rsidRDefault="00A9328B" w:rsidP="00242998">
            <w:pPr>
              <w:rPr>
                <w:sz w:val="16"/>
                <w:szCs w:val="16"/>
              </w:rPr>
            </w:pPr>
          </w:p>
        </w:tc>
        <w:tc>
          <w:tcPr>
            <w:tcW w:w="625" w:type="pct"/>
            <w:vMerge/>
            <w:shd w:val="clear" w:color="auto" w:fill="auto"/>
            <w:vAlign w:val="center"/>
          </w:tcPr>
          <w:p w14:paraId="1A19B5B9" w14:textId="77777777" w:rsidR="00A9328B" w:rsidRPr="00445C0B" w:rsidRDefault="00A9328B" w:rsidP="00242998">
            <w:pPr>
              <w:rPr>
                <w:sz w:val="16"/>
                <w:szCs w:val="16"/>
              </w:rPr>
            </w:pPr>
          </w:p>
        </w:tc>
        <w:tc>
          <w:tcPr>
            <w:tcW w:w="800" w:type="pct"/>
            <w:vMerge/>
            <w:shd w:val="clear" w:color="auto" w:fill="auto"/>
            <w:vAlign w:val="center"/>
            <w:hideMark/>
          </w:tcPr>
          <w:p w14:paraId="675D4429" w14:textId="77777777" w:rsidR="00A9328B" w:rsidRPr="00445C0B" w:rsidRDefault="00A9328B" w:rsidP="00242998">
            <w:pPr>
              <w:rPr>
                <w:sz w:val="16"/>
                <w:szCs w:val="16"/>
              </w:rPr>
            </w:pPr>
          </w:p>
        </w:tc>
        <w:tc>
          <w:tcPr>
            <w:tcW w:w="801" w:type="pct"/>
            <w:vMerge/>
            <w:shd w:val="clear" w:color="auto" w:fill="auto"/>
            <w:vAlign w:val="center"/>
            <w:hideMark/>
          </w:tcPr>
          <w:p w14:paraId="000CBD74" w14:textId="77777777" w:rsidR="00A9328B" w:rsidRPr="00445C0B" w:rsidRDefault="00A9328B" w:rsidP="00242998">
            <w:pPr>
              <w:rPr>
                <w:sz w:val="16"/>
                <w:szCs w:val="16"/>
              </w:rPr>
            </w:pPr>
          </w:p>
        </w:tc>
        <w:tc>
          <w:tcPr>
            <w:tcW w:w="801" w:type="pct"/>
            <w:shd w:val="clear" w:color="auto" w:fill="auto"/>
            <w:noWrap/>
            <w:vAlign w:val="center"/>
            <w:hideMark/>
          </w:tcPr>
          <w:p w14:paraId="03CCB57B" w14:textId="77777777" w:rsidR="00A9328B" w:rsidRPr="00445C0B" w:rsidRDefault="00A9328B" w:rsidP="00242998">
            <w:pPr>
              <w:jc w:val="center"/>
              <w:rPr>
                <w:sz w:val="16"/>
                <w:szCs w:val="16"/>
              </w:rPr>
            </w:pPr>
            <w:r w:rsidRPr="00445C0B">
              <w:rPr>
                <w:sz w:val="16"/>
                <w:szCs w:val="16"/>
              </w:rPr>
              <w:t>49/4</w:t>
            </w:r>
          </w:p>
        </w:tc>
        <w:tc>
          <w:tcPr>
            <w:tcW w:w="800" w:type="pct"/>
            <w:shd w:val="clear" w:color="auto" w:fill="auto"/>
            <w:noWrap/>
            <w:vAlign w:val="center"/>
            <w:hideMark/>
          </w:tcPr>
          <w:p w14:paraId="5F5AD4D9" w14:textId="77777777" w:rsidR="00A9328B" w:rsidRPr="00445C0B" w:rsidRDefault="00A9328B" w:rsidP="00242998">
            <w:pPr>
              <w:jc w:val="center"/>
              <w:rPr>
                <w:sz w:val="16"/>
                <w:szCs w:val="16"/>
              </w:rPr>
            </w:pPr>
            <w:r w:rsidRPr="00445C0B">
              <w:rPr>
                <w:sz w:val="16"/>
                <w:szCs w:val="16"/>
              </w:rPr>
              <w:t>0,47</w:t>
            </w:r>
          </w:p>
        </w:tc>
      </w:tr>
      <w:tr w:rsidR="00A9328B" w:rsidRPr="00445C0B" w14:paraId="5B43B650" w14:textId="77777777" w:rsidTr="00242998">
        <w:trPr>
          <w:cantSplit/>
          <w:trHeight w:val="227"/>
        </w:trPr>
        <w:tc>
          <w:tcPr>
            <w:tcW w:w="312" w:type="pct"/>
            <w:vMerge w:val="restart"/>
            <w:shd w:val="clear" w:color="auto" w:fill="auto"/>
            <w:noWrap/>
            <w:vAlign w:val="center"/>
          </w:tcPr>
          <w:p w14:paraId="52000C5C" w14:textId="77777777" w:rsidR="00A9328B" w:rsidRPr="00445C0B" w:rsidRDefault="00A9328B" w:rsidP="00242998">
            <w:pPr>
              <w:jc w:val="center"/>
              <w:rPr>
                <w:sz w:val="16"/>
                <w:szCs w:val="16"/>
              </w:rPr>
            </w:pPr>
            <w:r w:rsidRPr="00445C0B">
              <w:rPr>
                <w:sz w:val="16"/>
                <w:szCs w:val="16"/>
              </w:rPr>
              <w:t>78</w:t>
            </w:r>
          </w:p>
        </w:tc>
        <w:tc>
          <w:tcPr>
            <w:tcW w:w="861" w:type="pct"/>
            <w:vMerge/>
            <w:shd w:val="clear" w:color="auto" w:fill="auto"/>
            <w:vAlign w:val="center"/>
          </w:tcPr>
          <w:p w14:paraId="66E70747" w14:textId="77777777" w:rsidR="00A9328B" w:rsidRPr="00445C0B" w:rsidRDefault="00A9328B" w:rsidP="00242998">
            <w:pPr>
              <w:rPr>
                <w:sz w:val="16"/>
                <w:szCs w:val="16"/>
              </w:rPr>
            </w:pPr>
          </w:p>
        </w:tc>
        <w:tc>
          <w:tcPr>
            <w:tcW w:w="625" w:type="pct"/>
            <w:vMerge/>
            <w:shd w:val="clear" w:color="auto" w:fill="auto"/>
            <w:vAlign w:val="center"/>
          </w:tcPr>
          <w:p w14:paraId="480F112C" w14:textId="77777777" w:rsidR="00A9328B" w:rsidRPr="00445C0B" w:rsidRDefault="00A9328B" w:rsidP="0024299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00" w:type="pct"/>
            <w:vMerge w:val="restart"/>
            <w:shd w:val="clear" w:color="auto" w:fill="auto"/>
            <w:vAlign w:val="center"/>
            <w:hideMark/>
          </w:tcPr>
          <w:p w14:paraId="0512B1C9" w14:textId="77777777" w:rsidR="00A9328B" w:rsidRPr="00445C0B" w:rsidRDefault="00A9328B" w:rsidP="00242998">
            <w:pPr>
              <w:jc w:val="center"/>
              <w:rPr>
                <w:sz w:val="16"/>
                <w:szCs w:val="16"/>
              </w:rPr>
            </w:pPr>
            <w:r w:rsidRPr="00445C0B">
              <w:rPr>
                <w:sz w:val="16"/>
                <w:szCs w:val="16"/>
              </w:rPr>
              <w:t>55/2</w:t>
            </w:r>
          </w:p>
        </w:tc>
        <w:tc>
          <w:tcPr>
            <w:tcW w:w="801" w:type="pct"/>
            <w:vMerge w:val="restart"/>
            <w:shd w:val="clear" w:color="auto" w:fill="auto"/>
            <w:vAlign w:val="center"/>
            <w:hideMark/>
          </w:tcPr>
          <w:p w14:paraId="393B159B" w14:textId="77777777" w:rsidR="00A9328B" w:rsidRPr="00445C0B" w:rsidRDefault="00A9328B" w:rsidP="00242998">
            <w:pPr>
              <w:jc w:val="center"/>
              <w:rPr>
                <w:sz w:val="16"/>
                <w:szCs w:val="16"/>
              </w:rPr>
            </w:pPr>
            <w:r w:rsidRPr="00445C0B">
              <w:rPr>
                <w:sz w:val="16"/>
                <w:szCs w:val="16"/>
              </w:rPr>
              <w:t>0,1901</w:t>
            </w:r>
          </w:p>
        </w:tc>
        <w:tc>
          <w:tcPr>
            <w:tcW w:w="801" w:type="pct"/>
            <w:shd w:val="clear" w:color="auto" w:fill="auto"/>
            <w:noWrap/>
            <w:vAlign w:val="center"/>
            <w:hideMark/>
          </w:tcPr>
          <w:p w14:paraId="2AB8ADE2" w14:textId="77777777" w:rsidR="00A9328B" w:rsidRPr="00445C0B" w:rsidRDefault="00A9328B" w:rsidP="00242998">
            <w:pPr>
              <w:jc w:val="center"/>
              <w:rPr>
                <w:sz w:val="16"/>
                <w:szCs w:val="16"/>
              </w:rPr>
            </w:pPr>
            <w:r w:rsidRPr="00445C0B">
              <w:rPr>
                <w:sz w:val="16"/>
                <w:szCs w:val="16"/>
              </w:rPr>
              <w:t>55/5</w:t>
            </w:r>
          </w:p>
        </w:tc>
        <w:tc>
          <w:tcPr>
            <w:tcW w:w="800" w:type="pct"/>
            <w:shd w:val="clear" w:color="auto" w:fill="auto"/>
            <w:noWrap/>
            <w:vAlign w:val="center"/>
            <w:hideMark/>
          </w:tcPr>
          <w:p w14:paraId="09F37106" w14:textId="77777777" w:rsidR="00A9328B" w:rsidRPr="00445C0B" w:rsidRDefault="00A9328B" w:rsidP="00242998">
            <w:pPr>
              <w:jc w:val="center"/>
              <w:rPr>
                <w:sz w:val="16"/>
                <w:szCs w:val="16"/>
              </w:rPr>
            </w:pPr>
            <w:r w:rsidRPr="00445C0B">
              <w:rPr>
                <w:sz w:val="16"/>
                <w:szCs w:val="16"/>
              </w:rPr>
              <w:t>0,0826</w:t>
            </w:r>
          </w:p>
        </w:tc>
      </w:tr>
      <w:tr w:rsidR="00A9328B" w:rsidRPr="00445C0B" w14:paraId="1473EFE8" w14:textId="77777777" w:rsidTr="00242998">
        <w:trPr>
          <w:cantSplit/>
          <w:trHeight w:val="227"/>
        </w:trPr>
        <w:tc>
          <w:tcPr>
            <w:tcW w:w="312" w:type="pct"/>
            <w:vMerge/>
            <w:shd w:val="clear" w:color="auto" w:fill="auto"/>
            <w:vAlign w:val="center"/>
          </w:tcPr>
          <w:p w14:paraId="4FB611AC" w14:textId="77777777" w:rsidR="00A9328B" w:rsidRPr="00445C0B" w:rsidRDefault="00A9328B" w:rsidP="00242998">
            <w:pPr>
              <w:rPr>
                <w:sz w:val="16"/>
                <w:szCs w:val="16"/>
              </w:rPr>
            </w:pPr>
          </w:p>
        </w:tc>
        <w:tc>
          <w:tcPr>
            <w:tcW w:w="861" w:type="pct"/>
            <w:vMerge/>
            <w:shd w:val="clear" w:color="auto" w:fill="auto"/>
            <w:vAlign w:val="center"/>
          </w:tcPr>
          <w:p w14:paraId="16D0E1EE" w14:textId="77777777" w:rsidR="00A9328B" w:rsidRPr="00445C0B" w:rsidRDefault="00A9328B" w:rsidP="00242998">
            <w:pPr>
              <w:rPr>
                <w:sz w:val="16"/>
                <w:szCs w:val="16"/>
              </w:rPr>
            </w:pPr>
          </w:p>
        </w:tc>
        <w:tc>
          <w:tcPr>
            <w:tcW w:w="625" w:type="pct"/>
            <w:vMerge/>
            <w:shd w:val="clear" w:color="auto" w:fill="auto"/>
            <w:vAlign w:val="center"/>
          </w:tcPr>
          <w:p w14:paraId="66783742" w14:textId="77777777" w:rsidR="00A9328B" w:rsidRPr="00445C0B" w:rsidRDefault="00A9328B" w:rsidP="00242998">
            <w:pPr>
              <w:rPr>
                <w:sz w:val="16"/>
                <w:szCs w:val="16"/>
              </w:rPr>
            </w:pPr>
          </w:p>
        </w:tc>
        <w:tc>
          <w:tcPr>
            <w:tcW w:w="800" w:type="pct"/>
            <w:vMerge/>
            <w:shd w:val="clear" w:color="auto" w:fill="auto"/>
            <w:vAlign w:val="center"/>
            <w:hideMark/>
          </w:tcPr>
          <w:p w14:paraId="2CECC9FA" w14:textId="77777777" w:rsidR="00A9328B" w:rsidRPr="00445C0B" w:rsidRDefault="00A9328B" w:rsidP="00242998">
            <w:pPr>
              <w:rPr>
                <w:sz w:val="16"/>
                <w:szCs w:val="16"/>
              </w:rPr>
            </w:pPr>
          </w:p>
        </w:tc>
        <w:tc>
          <w:tcPr>
            <w:tcW w:w="801" w:type="pct"/>
            <w:vMerge/>
            <w:shd w:val="clear" w:color="auto" w:fill="auto"/>
            <w:vAlign w:val="center"/>
            <w:hideMark/>
          </w:tcPr>
          <w:p w14:paraId="130D3DFC" w14:textId="77777777" w:rsidR="00A9328B" w:rsidRPr="00445C0B" w:rsidRDefault="00A9328B" w:rsidP="00242998">
            <w:pPr>
              <w:rPr>
                <w:sz w:val="16"/>
                <w:szCs w:val="16"/>
              </w:rPr>
            </w:pPr>
          </w:p>
        </w:tc>
        <w:tc>
          <w:tcPr>
            <w:tcW w:w="801" w:type="pct"/>
            <w:shd w:val="clear" w:color="auto" w:fill="auto"/>
            <w:noWrap/>
            <w:vAlign w:val="center"/>
            <w:hideMark/>
          </w:tcPr>
          <w:p w14:paraId="7E0FAEEE" w14:textId="77777777" w:rsidR="00A9328B" w:rsidRPr="00445C0B" w:rsidRDefault="00A9328B" w:rsidP="00242998">
            <w:pPr>
              <w:jc w:val="center"/>
              <w:rPr>
                <w:sz w:val="16"/>
                <w:szCs w:val="16"/>
              </w:rPr>
            </w:pPr>
            <w:r w:rsidRPr="00445C0B">
              <w:rPr>
                <w:sz w:val="16"/>
                <w:szCs w:val="16"/>
              </w:rPr>
              <w:t>55/6</w:t>
            </w:r>
          </w:p>
        </w:tc>
        <w:tc>
          <w:tcPr>
            <w:tcW w:w="800" w:type="pct"/>
            <w:shd w:val="clear" w:color="auto" w:fill="auto"/>
            <w:noWrap/>
            <w:vAlign w:val="center"/>
            <w:hideMark/>
          </w:tcPr>
          <w:p w14:paraId="3AB6DE1E" w14:textId="77777777" w:rsidR="00A9328B" w:rsidRPr="00445C0B" w:rsidRDefault="00A9328B" w:rsidP="00242998">
            <w:pPr>
              <w:jc w:val="center"/>
              <w:rPr>
                <w:sz w:val="16"/>
                <w:szCs w:val="16"/>
              </w:rPr>
            </w:pPr>
            <w:r w:rsidRPr="00445C0B">
              <w:rPr>
                <w:sz w:val="16"/>
                <w:szCs w:val="16"/>
              </w:rPr>
              <w:t>0,1075</w:t>
            </w:r>
          </w:p>
        </w:tc>
      </w:tr>
    </w:tbl>
    <w:p w14:paraId="3EC743F0" w14:textId="77777777" w:rsidR="00A9328B" w:rsidRPr="00C44372" w:rsidRDefault="00A9328B" w:rsidP="00A9328B">
      <w:pPr>
        <w:tabs>
          <w:tab w:val="left" w:pos="709"/>
        </w:tabs>
        <w:spacing w:before="240"/>
        <w:ind w:firstLine="426"/>
        <w:jc w:val="both"/>
        <w:rPr>
          <w:sz w:val="24"/>
          <w:szCs w:val="24"/>
        </w:rPr>
      </w:pPr>
      <w:bookmarkStart w:id="22" w:name="_Hlk124148893"/>
      <w:r w:rsidRPr="0075223F">
        <w:rPr>
          <w:rFonts w:eastAsia="Calibri"/>
          <w:sz w:val="24"/>
          <w:szCs w:val="24"/>
          <w:lang w:eastAsia="en-US"/>
        </w:rPr>
        <w:t xml:space="preserve">Wojewoda Dolnośląski w </w:t>
      </w:r>
      <w:r w:rsidRPr="00C44372">
        <w:rPr>
          <w:rFonts w:eastAsia="Calibri"/>
          <w:sz w:val="24"/>
          <w:szCs w:val="24"/>
          <w:lang w:eastAsia="en-US"/>
        </w:rPr>
        <w:t xml:space="preserve">decyzji orzekł o przejściu prawa własności niżej wymienionych </w:t>
      </w:r>
      <w:r w:rsidRPr="00C44372">
        <w:rPr>
          <w:sz w:val="24"/>
          <w:szCs w:val="24"/>
        </w:rPr>
        <w:t xml:space="preserve">nieruchomości </w:t>
      </w:r>
      <w:r w:rsidRPr="00C44372">
        <w:rPr>
          <w:b/>
          <w:sz w:val="24"/>
          <w:szCs w:val="24"/>
        </w:rPr>
        <w:t>przeznaczon</w:t>
      </w:r>
      <w:r>
        <w:rPr>
          <w:b/>
          <w:sz w:val="24"/>
          <w:szCs w:val="24"/>
        </w:rPr>
        <w:t>ych</w:t>
      </w:r>
      <w:r w:rsidRPr="00C44372">
        <w:rPr>
          <w:b/>
          <w:sz w:val="24"/>
          <w:szCs w:val="24"/>
        </w:rPr>
        <w:t xml:space="preserve"> pod pas drogowy drogi wojewódzkiej nr </w:t>
      </w:r>
      <w:r>
        <w:rPr>
          <w:b/>
          <w:sz w:val="24"/>
          <w:szCs w:val="24"/>
        </w:rPr>
        <w:t>372</w:t>
      </w:r>
      <w:r w:rsidRPr="00C44372">
        <w:rPr>
          <w:sz w:val="24"/>
          <w:szCs w:val="24"/>
        </w:rPr>
        <w:t xml:space="preserve"> (tabela nr </w:t>
      </w:r>
      <w:r>
        <w:rPr>
          <w:sz w:val="24"/>
          <w:szCs w:val="24"/>
        </w:rPr>
        <w:t>8</w:t>
      </w:r>
      <w:r w:rsidRPr="00C44372">
        <w:rPr>
          <w:sz w:val="24"/>
          <w:szCs w:val="24"/>
        </w:rPr>
        <w:t>), oznaczon</w:t>
      </w:r>
      <w:r>
        <w:rPr>
          <w:sz w:val="24"/>
          <w:szCs w:val="24"/>
        </w:rPr>
        <w:t>ych</w:t>
      </w:r>
      <w:r w:rsidRPr="00C44372">
        <w:rPr>
          <w:sz w:val="24"/>
          <w:szCs w:val="24"/>
        </w:rPr>
        <w:t xml:space="preserve"> wg katastru nieruchomości</w:t>
      </w:r>
      <w:r>
        <w:rPr>
          <w:sz w:val="24"/>
          <w:szCs w:val="24"/>
        </w:rPr>
        <w:t xml:space="preserve">, </w:t>
      </w:r>
      <w:r w:rsidRPr="00C44372">
        <w:rPr>
          <w:sz w:val="24"/>
          <w:szCs w:val="24"/>
        </w:rPr>
        <w:t>na </w:t>
      </w:r>
      <w:bookmarkStart w:id="23" w:name="_Hlk94531075"/>
      <w:r w:rsidRPr="00C44372">
        <w:rPr>
          <w:sz w:val="24"/>
          <w:szCs w:val="24"/>
        </w:rPr>
        <w:t xml:space="preserve">własność </w:t>
      </w:r>
      <w:bookmarkStart w:id="24" w:name="_Hlk94530658"/>
      <w:bookmarkStart w:id="25" w:name="_Hlk106023289"/>
      <w:bookmarkEnd w:id="23"/>
      <w:r w:rsidRPr="00C44372">
        <w:rPr>
          <w:sz w:val="24"/>
          <w:szCs w:val="24"/>
        </w:rPr>
        <w:t xml:space="preserve">Województwa Dolnośląskiego w trwały zarząd </w:t>
      </w:r>
      <w:bookmarkEnd w:id="24"/>
      <w:r w:rsidRPr="00C44372">
        <w:rPr>
          <w:sz w:val="24"/>
          <w:szCs w:val="24"/>
        </w:rPr>
        <w:t>Dolnośląskiej Służby Dróg i Kolei we Wrocławiu</w:t>
      </w:r>
      <w:r w:rsidRPr="00C44372">
        <w:rPr>
          <w:b/>
          <w:sz w:val="24"/>
          <w:szCs w:val="24"/>
        </w:rPr>
        <w:t xml:space="preserve"> </w:t>
      </w:r>
      <w:r w:rsidRPr="00C44372">
        <w:rPr>
          <w:sz w:val="24"/>
          <w:szCs w:val="24"/>
        </w:rPr>
        <w:t>ul. Krakowska 28, 50-425 Wrocław z dniem</w:t>
      </w:r>
      <w:bookmarkEnd w:id="25"/>
      <w:r w:rsidRPr="00C44372">
        <w:rPr>
          <w:sz w:val="24"/>
          <w:szCs w:val="24"/>
        </w:rPr>
        <w:t>, w którym decyzja stanie się ostateczna, za odszkodowaniem ustalonym w odrębnym postępowaniu (art. 12 ust. 4 pkt 2 i ust. 4a cyt. ustawy):</w:t>
      </w:r>
    </w:p>
    <w:bookmarkEnd w:id="20"/>
    <w:bookmarkEnd w:id="22"/>
    <w:p w14:paraId="7D8631EA" w14:textId="77777777" w:rsidR="00A9328B" w:rsidRPr="00445C0B" w:rsidRDefault="00A9328B" w:rsidP="00A9328B">
      <w:pPr>
        <w:tabs>
          <w:tab w:val="left" w:pos="1134"/>
        </w:tabs>
        <w:suppressAutoHyphens w:val="0"/>
        <w:spacing w:before="120"/>
        <w:ind w:left="1134" w:hanging="1134"/>
        <w:jc w:val="both"/>
        <w:rPr>
          <w:b/>
          <w:sz w:val="19"/>
          <w:szCs w:val="19"/>
          <w:lang w:eastAsia="pl-PL"/>
        </w:rPr>
      </w:pPr>
      <w:r w:rsidRPr="00445C0B">
        <w:rPr>
          <w:b/>
          <w:sz w:val="19"/>
          <w:szCs w:val="19"/>
          <w:lang w:eastAsia="pl-PL"/>
        </w:rPr>
        <w:t xml:space="preserve">Tabela nr 8 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704"/>
        <w:gridCol w:w="2128"/>
        <w:gridCol w:w="1049"/>
        <w:gridCol w:w="1727"/>
        <w:gridCol w:w="1729"/>
        <w:gridCol w:w="1725"/>
      </w:tblGrid>
      <w:tr w:rsidR="00A9328B" w:rsidRPr="00445C0B" w14:paraId="520A640E" w14:textId="77777777" w:rsidTr="00242998">
        <w:trPr>
          <w:cantSplit/>
          <w:trHeight w:val="239"/>
        </w:trPr>
        <w:tc>
          <w:tcPr>
            <w:tcW w:w="388" w:type="pct"/>
            <w:vMerge w:val="restart"/>
            <w:vAlign w:val="center"/>
          </w:tcPr>
          <w:p w14:paraId="2035D525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i/>
                <w:iCs/>
                <w:sz w:val="16"/>
                <w:szCs w:val="16"/>
                <w:lang w:eastAsia="pl-PL"/>
              </w:rPr>
            </w:pPr>
            <w:r w:rsidRPr="00445C0B">
              <w:rPr>
                <w:i/>
                <w:iCs/>
                <w:sz w:val="16"/>
                <w:szCs w:val="16"/>
                <w:lang w:eastAsia="pl-PL"/>
              </w:rPr>
              <w:t>Lp.</w:t>
            </w:r>
          </w:p>
        </w:tc>
        <w:tc>
          <w:tcPr>
            <w:tcW w:w="1174" w:type="pct"/>
            <w:vMerge w:val="restart"/>
            <w:vAlign w:val="center"/>
          </w:tcPr>
          <w:p w14:paraId="4C3EBF16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i/>
                <w:iCs/>
                <w:sz w:val="16"/>
                <w:szCs w:val="16"/>
                <w:lang w:eastAsia="pl-PL"/>
              </w:rPr>
            </w:pPr>
            <w:r w:rsidRPr="00445C0B">
              <w:rPr>
                <w:i/>
                <w:iCs/>
                <w:sz w:val="16"/>
                <w:szCs w:val="16"/>
                <w:lang w:eastAsia="pl-PL"/>
              </w:rPr>
              <w:t>Obręb</w:t>
            </w:r>
          </w:p>
        </w:tc>
        <w:tc>
          <w:tcPr>
            <w:tcW w:w="579" w:type="pct"/>
            <w:vMerge w:val="restart"/>
            <w:vAlign w:val="center"/>
          </w:tcPr>
          <w:p w14:paraId="1E35963F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i/>
                <w:iCs/>
                <w:sz w:val="16"/>
                <w:szCs w:val="16"/>
                <w:lang w:eastAsia="pl-PL"/>
              </w:rPr>
            </w:pPr>
            <w:r w:rsidRPr="00445C0B">
              <w:rPr>
                <w:i/>
                <w:iCs/>
                <w:sz w:val="16"/>
                <w:szCs w:val="16"/>
                <w:lang w:eastAsia="pl-PL"/>
              </w:rPr>
              <w:t>Arkusz mapy</w:t>
            </w:r>
          </w:p>
        </w:tc>
        <w:tc>
          <w:tcPr>
            <w:tcW w:w="1907" w:type="pct"/>
            <w:gridSpan w:val="2"/>
            <w:vAlign w:val="center"/>
          </w:tcPr>
          <w:p w14:paraId="08D1ADE8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i/>
                <w:iCs/>
                <w:sz w:val="16"/>
                <w:szCs w:val="16"/>
                <w:lang w:eastAsia="pl-PL"/>
              </w:rPr>
            </w:pPr>
            <w:r w:rsidRPr="00445C0B">
              <w:rPr>
                <w:i/>
                <w:iCs/>
                <w:sz w:val="16"/>
                <w:szCs w:val="16"/>
                <w:lang w:eastAsia="pl-PL"/>
              </w:rPr>
              <w:t>Nr działki</w:t>
            </w:r>
          </w:p>
        </w:tc>
        <w:tc>
          <w:tcPr>
            <w:tcW w:w="952" w:type="pct"/>
            <w:vMerge w:val="restart"/>
            <w:vAlign w:val="center"/>
          </w:tcPr>
          <w:p w14:paraId="6F09478A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i/>
                <w:iCs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i/>
                <w:iCs/>
                <w:sz w:val="16"/>
                <w:szCs w:val="16"/>
                <w:lang w:eastAsia="pl-PL"/>
              </w:rPr>
              <w:t>Powierzchnia zajęcia stałego działki przeznaczonej pod inwestycję [ha]</w:t>
            </w:r>
          </w:p>
        </w:tc>
      </w:tr>
      <w:tr w:rsidR="00A9328B" w:rsidRPr="00445C0B" w14:paraId="2669E17F" w14:textId="77777777" w:rsidTr="00242998">
        <w:trPr>
          <w:cantSplit/>
          <w:trHeight w:val="412"/>
        </w:trPr>
        <w:tc>
          <w:tcPr>
            <w:tcW w:w="388" w:type="pct"/>
            <w:vMerge/>
            <w:tcBorders>
              <w:bottom w:val="double" w:sz="4" w:space="0" w:color="auto"/>
            </w:tcBorders>
            <w:vAlign w:val="center"/>
          </w:tcPr>
          <w:p w14:paraId="73AD4EB7" w14:textId="77777777" w:rsidR="00A9328B" w:rsidRPr="00445C0B" w:rsidRDefault="00A9328B" w:rsidP="00242998">
            <w:pPr>
              <w:keepNext/>
              <w:suppressAutoHyphens w:val="0"/>
              <w:autoSpaceDN w:val="0"/>
              <w:jc w:val="center"/>
              <w:rPr>
                <w:rFonts w:eastAsia="MS Mincho"/>
                <w:b/>
                <w:i/>
                <w:sz w:val="16"/>
                <w:szCs w:val="18"/>
                <w:lang w:eastAsia="pl-PL"/>
              </w:rPr>
            </w:pPr>
          </w:p>
        </w:tc>
        <w:tc>
          <w:tcPr>
            <w:tcW w:w="1174" w:type="pct"/>
            <w:vMerge/>
            <w:tcBorders>
              <w:bottom w:val="double" w:sz="4" w:space="0" w:color="auto"/>
            </w:tcBorders>
            <w:vAlign w:val="center"/>
          </w:tcPr>
          <w:p w14:paraId="5AB1B651" w14:textId="77777777" w:rsidR="00A9328B" w:rsidRPr="00445C0B" w:rsidRDefault="00A9328B" w:rsidP="00242998">
            <w:pPr>
              <w:keepNext/>
              <w:suppressAutoHyphens w:val="0"/>
              <w:autoSpaceDN w:val="0"/>
              <w:jc w:val="center"/>
              <w:rPr>
                <w:rFonts w:eastAsia="MS Mincho"/>
                <w:b/>
                <w:i/>
                <w:sz w:val="16"/>
                <w:szCs w:val="18"/>
                <w:lang w:eastAsia="pl-PL"/>
              </w:rPr>
            </w:pPr>
          </w:p>
        </w:tc>
        <w:tc>
          <w:tcPr>
            <w:tcW w:w="579" w:type="pct"/>
            <w:vMerge/>
            <w:tcBorders>
              <w:bottom w:val="double" w:sz="4" w:space="0" w:color="auto"/>
            </w:tcBorders>
            <w:vAlign w:val="center"/>
          </w:tcPr>
          <w:p w14:paraId="6EAC3ABB" w14:textId="77777777" w:rsidR="00A9328B" w:rsidRPr="00445C0B" w:rsidRDefault="00A9328B" w:rsidP="00242998">
            <w:pPr>
              <w:keepNext/>
              <w:suppressAutoHyphens w:val="0"/>
              <w:autoSpaceDN w:val="0"/>
              <w:jc w:val="center"/>
              <w:rPr>
                <w:rFonts w:eastAsia="MS Mincho"/>
                <w:b/>
                <w:i/>
                <w:sz w:val="16"/>
                <w:szCs w:val="18"/>
                <w:lang w:eastAsia="pl-PL"/>
              </w:rPr>
            </w:pPr>
          </w:p>
        </w:tc>
        <w:tc>
          <w:tcPr>
            <w:tcW w:w="953" w:type="pct"/>
            <w:tcBorders>
              <w:bottom w:val="double" w:sz="4" w:space="0" w:color="auto"/>
            </w:tcBorders>
            <w:vAlign w:val="center"/>
          </w:tcPr>
          <w:p w14:paraId="60561B0E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i/>
                <w:iCs/>
                <w:sz w:val="16"/>
                <w:szCs w:val="16"/>
                <w:lang w:eastAsia="pl-PL"/>
              </w:rPr>
            </w:pPr>
            <w:r w:rsidRPr="00445C0B">
              <w:rPr>
                <w:i/>
                <w:iCs/>
                <w:sz w:val="16"/>
                <w:szCs w:val="16"/>
                <w:lang w:eastAsia="pl-PL"/>
              </w:rPr>
              <w:t>przed</w:t>
            </w:r>
          </w:p>
          <w:p w14:paraId="6258E37E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i/>
                <w:iCs/>
                <w:sz w:val="16"/>
                <w:szCs w:val="16"/>
                <w:lang w:eastAsia="pl-PL"/>
              </w:rPr>
            </w:pPr>
            <w:r w:rsidRPr="00445C0B">
              <w:rPr>
                <w:i/>
                <w:iCs/>
                <w:sz w:val="16"/>
                <w:szCs w:val="16"/>
                <w:lang w:eastAsia="pl-PL"/>
              </w:rPr>
              <w:t>podziałem</w:t>
            </w:r>
          </w:p>
        </w:tc>
        <w:tc>
          <w:tcPr>
            <w:tcW w:w="954" w:type="pct"/>
            <w:tcBorders>
              <w:bottom w:val="double" w:sz="4" w:space="0" w:color="auto"/>
            </w:tcBorders>
            <w:vAlign w:val="center"/>
          </w:tcPr>
          <w:p w14:paraId="071C38D6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i/>
                <w:iCs/>
                <w:sz w:val="16"/>
                <w:szCs w:val="16"/>
                <w:lang w:eastAsia="pl-PL"/>
              </w:rPr>
            </w:pPr>
            <w:r w:rsidRPr="00445C0B">
              <w:rPr>
                <w:i/>
                <w:iCs/>
                <w:sz w:val="16"/>
                <w:szCs w:val="16"/>
                <w:lang w:eastAsia="pl-PL"/>
              </w:rPr>
              <w:t>po</w:t>
            </w:r>
          </w:p>
          <w:p w14:paraId="60BD17F9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i/>
                <w:iCs/>
                <w:sz w:val="16"/>
                <w:szCs w:val="16"/>
                <w:lang w:eastAsia="pl-PL"/>
              </w:rPr>
            </w:pPr>
            <w:r w:rsidRPr="00445C0B">
              <w:rPr>
                <w:i/>
                <w:iCs/>
                <w:sz w:val="16"/>
                <w:szCs w:val="16"/>
                <w:lang w:eastAsia="pl-PL"/>
              </w:rPr>
              <w:t>podziale</w:t>
            </w:r>
          </w:p>
        </w:tc>
        <w:tc>
          <w:tcPr>
            <w:tcW w:w="952" w:type="pct"/>
            <w:vMerge/>
            <w:tcBorders>
              <w:bottom w:val="double" w:sz="4" w:space="0" w:color="auto"/>
            </w:tcBorders>
            <w:vAlign w:val="center"/>
          </w:tcPr>
          <w:p w14:paraId="514D8811" w14:textId="77777777" w:rsidR="00A9328B" w:rsidRPr="00445C0B" w:rsidRDefault="00A9328B" w:rsidP="00242998">
            <w:pPr>
              <w:suppressAutoHyphens w:val="0"/>
              <w:autoSpaceDN w:val="0"/>
              <w:jc w:val="center"/>
              <w:outlineLvl w:val="5"/>
              <w:rPr>
                <w:i/>
                <w:iCs/>
                <w:sz w:val="16"/>
                <w:szCs w:val="16"/>
                <w:lang w:eastAsia="pl-PL"/>
              </w:rPr>
            </w:pPr>
          </w:p>
        </w:tc>
      </w:tr>
      <w:tr w:rsidR="00A9328B" w:rsidRPr="00445C0B" w14:paraId="0922AF7C" w14:textId="77777777" w:rsidTr="00242998">
        <w:trPr>
          <w:cantSplit/>
          <w:trHeight w:val="20"/>
        </w:trPr>
        <w:tc>
          <w:tcPr>
            <w:tcW w:w="388" w:type="pct"/>
            <w:tcBorders>
              <w:top w:val="double" w:sz="4" w:space="0" w:color="auto"/>
            </w:tcBorders>
            <w:vAlign w:val="center"/>
          </w:tcPr>
          <w:p w14:paraId="46FC9F80" w14:textId="77777777" w:rsidR="00A9328B" w:rsidRPr="00445C0B" w:rsidRDefault="00A9328B" w:rsidP="00A9328B">
            <w:pPr>
              <w:keepNext/>
              <w:numPr>
                <w:ilvl w:val="0"/>
                <w:numId w:val="15"/>
              </w:numPr>
              <w:tabs>
                <w:tab w:val="left" w:pos="366"/>
              </w:tabs>
              <w:suppressAutoHyphens w:val="0"/>
              <w:autoSpaceDN w:val="0"/>
              <w:contextualSpacing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</w:p>
        </w:tc>
        <w:tc>
          <w:tcPr>
            <w:tcW w:w="1174" w:type="pct"/>
            <w:tcBorders>
              <w:top w:val="double" w:sz="4" w:space="0" w:color="auto"/>
            </w:tcBorders>
            <w:vAlign w:val="center"/>
          </w:tcPr>
          <w:p w14:paraId="647FCD96" w14:textId="77777777" w:rsidR="00A9328B" w:rsidRPr="00445C0B" w:rsidRDefault="00A9328B" w:rsidP="00242998">
            <w:pPr>
              <w:keepNext/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0015 Klecina</w:t>
            </w:r>
          </w:p>
        </w:tc>
        <w:tc>
          <w:tcPr>
            <w:tcW w:w="579" w:type="pct"/>
            <w:tcBorders>
              <w:top w:val="double" w:sz="4" w:space="0" w:color="auto"/>
            </w:tcBorders>
            <w:vAlign w:val="center"/>
          </w:tcPr>
          <w:p w14:paraId="15FED667" w14:textId="77777777" w:rsidR="00A9328B" w:rsidRPr="00445C0B" w:rsidRDefault="00A9328B" w:rsidP="00242998">
            <w:pPr>
              <w:keepNext/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7</w:t>
            </w:r>
          </w:p>
        </w:tc>
        <w:tc>
          <w:tcPr>
            <w:tcW w:w="953" w:type="pct"/>
            <w:tcBorders>
              <w:top w:val="double" w:sz="4" w:space="0" w:color="auto"/>
            </w:tcBorders>
            <w:vAlign w:val="center"/>
          </w:tcPr>
          <w:p w14:paraId="6C73D7E6" w14:textId="77777777" w:rsidR="00A9328B" w:rsidRPr="00445C0B" w:rsidRDefault="00A9328B" w:rsidP="00242998">
            <w:pPr>
              <w:keepNext/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2/8</w:t>
            </w:r>
          </w:p>
        </w:tc>
        <w:tc>
          <w:tcPr>
            <w:tcW w:w="954" w:type="pct"/>
            <w:tcBorders>
              <w:top w:val="double" w:sz="4" w:space="0" w:color="auto"/>
            </w:tcBorders>
            <w:vAlign w:val="center"/>
          </w:tcPr>
          <w:p w14:paraId="332E9262" w14:textId="77777777" w:rsidR="00A9328B" w:rsidRPr="00445C0B" w:rsidRDefault="00A9328B" w:rsidP="00242998">
            <w:pPr>
              <w:keepNext/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2/9</w:t>
            </w:r>
          </w:p>
        </w:tc>
        <w:tc>
          <w:tcPr>
            <w:tcW w:w="952" w:type="pct"/>
            <w:tcBorders>
              <w:top w:val="double" w:sz="4" w:space="0" w:color="auto"/>
            </w:tcBorders>
            <w:vAlign w:val="center"/>
          </w:tcPr>
          <w:p w14:paraId="1CB28EF3" w14:textId="77777777" w:rsidR="00A9328B" w:rsidRPr="00445C0B" w:rsidRDefault="00A9328B" w:rsidP="00242998">
            <w:pPr>
              <w:keepNext/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0,0254</w:t>
            </w:r>
          </w:p>
        </w:tc>
      </w:tr>
      <w:tr w:rsidR="00A9328B" w:rsidRPr="00445C0B" w14:paraId="659061D3" w14:textId="77777777" w:rsidTr="00242998">
        <w:trPr>
          <w:cantSplit/>
          <w:trHeight w:val="20"/>
        </w:trPr>
        <w:tc>
          <w:tcPr>
            <w:tcW w:w="388" w:type="pct"/>
            <w:vAlign w:val="center"/>
          </w:tcPr>
          <w:p w14:paraId="12B2EC29" w14:textId="77777777" w:rsidR="00A9328B" w:rsidRPr="00445C0B" w:rsidRDefault="00A9328B" w:rsidP="00A9328B">
            <w:pPr>
              <w:numPr>
                <w:ilvl w:val="0"/>
                <w:numId w:val="15"/>
              </w:numPr>
              <w:tabs>
                <w:tab w:val="left" w:pos="366"/>
              </w:tabs>
              <w:suppressAutoHyphens w:val="0"/>
              <w:autoSpaceDN w:val="0"/>
              <w:ind w:left="57" w:firstLine="142"/>
              <w:contextualSpacing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</w:p>
        </w:tc>
        <w:tc>
          <w:tcPr>
            <w:tcW w:w="1174" w:type="pct"/>
            <w:vAlign w:val="center"/>
          </w:tcPr>
          <w:p w14:paraId="751A98A3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0015 Klecina</w:t>
            </w:r>
          </w:p>
        </w:tc>
        <w:tc>
          <w:tcPr>
            <w:tcW w:w="579" w:type="pct"/>
            <w:vAlign w:val="center"/>
          </w:tcPr>
          <w:p w14:paraId="185EAAD1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7</w:t>
            </w:r>
          </w:p>
        </w:tc>
        <w:tc>
          <w:tcPr>
            <w:tcW w:w="953" w:type="pct"/>
            <w:vAlign w:val="center"/>
          </w:tcPr>
          <w:p w14:paraId="02CBC24F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2/2</w:t>
            </w:r>
          </w:p>
        </w:tc>
        <w:tc>
          <w:tcPr>
            <w:tcW w:w="954" w:type="pct"/>
            <w:vAlign w:val="center"/>
          </w:tcPr>
          <w:p w14:paraId="5DEA14E2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2/5</w:t>
            </w:r>
          </w:p>
        </w:tc>
        <w:tc>
          <w:tcPr>
            <w:tcW w:w="952" w:type="pct"/>
            <w:vAlign w:val="center"/>
          </w:tcPr>
          <w:p w14:paraId="7830072E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0,1512</w:t>
            </w:r>
          </w:p>
        </w:tc>
      </w:tr>
      <w:tr w:rsidR="00A9328B" w:rsidRPr="00445C0B" w14:paraId="192602F4" w14:textId="77777777" w:rsidTr="00242998">
        <w:trPr>
          <w:cantSplit/>
          <w:trHeight w:val="20"/>
        </w:trPr>
        <w:tc>
          <w:tcPr>
            <w:tcW w:w="388" w:type="pct"/>
            <w:vAlign w:val="center"/>
          </w:tcPr>
          <w:p w14:paraId="6F05CE11" w14:textId="77777777" w:rsidR="00A9328B" w:rsidRPr="00445C0B" w:rsidRDefault="00A9328B" w:rsidP="00A9328B">
            <w:pPr>
              <w:numPr>
                <w:ilvl w:val="0"/>
                <w:numId w:val="15"/>
              </w:numPr>
              <w:tabs>
                <w:tab w:val="left" w:pos="366"/>
              </w:tabs>
              <w:suppressAutoHyphens w:val="0"/>
              <w:autoSpaceDN w:val="0"/>
              <w:ind w:left="57" w:firstLine="142"/>
              <w:contextualSpacing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</w:p>
        </w:tc>
        <w:tc>
          <w:tcPr>
            <w:tcW w:w="1174" w:type="pct"/>
            <w:vAlign w:val="center"/>
          </w:tcPr>
          <w:p w14:paraId="4CBF4A07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0015 Klecina</w:t>
            </w:r>
          </w:p>
        </w:tc>
        <w:tc>
          <w:tcPr>
            <w:tcW w:w="579" w:type="pct"/>
            <w:vAlign w:val="center"/>
          </w:tcPr>
          <w:p w14:paraId="6187BF17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7</w:t>
            </w:r>
          </w:p>
        </w:tc>
        <w:tc>
          <w:tcPr>
            <w:tcW w:w="953" w:type="pct"/>
            <w:vAlign w:val="center"/>
          </w:tcPr>
          <w:p w14:paraId="2FBAB950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3/5</w:t>
            </w:r>
          </w:p>
        </w:tc>
        <w:tc>
          <w:tcPr>
            <w:tcW w:w="954" w:type="pct"/>
            <w:vAlign w:val="center"/>
          </w:tcPr>
          <w:p w14:paraId="2963F161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-</w:t>
            </w:r>
          </w:p>
        </w:tc>
        <w:tc>
          <w:tcPr>
            <w:tcW w:w="952" w:type="pct"/>
            <w:vAlign w:val="center"/>
          </w:tcPr>
          <w:p w14:paraId="7A2FDC5E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0,0015</w:t>
            </w:r>
          </w:p>
        </w:tc>
      </w:tr>
      <w:tr w:rsidR="00A9328B" w:rsidRPr="00445C0B" w14:paraId="0F5A4C55" w14:textId="77777777" w:rsidTr="00242998">
        <w:trPr>
          <w:cantSplit/>
          <w:trHeight w:val="20"/>
        </w:trPr>
        <w:tc>
          <w:tcPr>
            <w:tcW w:w="388" w:type="pct"/>
            <w:vAlign w:val="center"/>
          </w:tcPr>
          <w:p w14:paraId="624C0768" w14:textId="77777777" w:rsidR="00A9328B" w:rsidRPr="00445C0B" w:rsidRDefault="00A9328B" w:rsidP="00A9328B">
            <w:pPr>
              <w:numPr>
                <w:ilvl w:val="0"/>
                <w:numId w:val="15"/>
              </w:numPr>
              <w:tabs>
                <w:tab w:val="left" w:pos="366"/>
              </w:tabs>
              <w:suppressAutoHyphens w:val="0"/>
              <w:autoSpaceDN w:val="0"/>
              <w:ind w:left="57" w:firstLine="142"/>
              <w:contextualSpacing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</w:p>
        </w:tc>
        <w:tc>
          <w:tcPr>
            <w:tcW w:w="1174" w:type="pct"/>
            <w:vAlign w:val="center"/>
          </w:tcPr>
          <w:p w14:paraId="19C50689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0015 Klecina</w:t>
            </w:r>
          </w:p>
        </w:tc>
        <w:tc>
          <w:tcPr>
            <w:tcW w:w="579" w:type="pct"/>
            <w:vAlign w:val="center"/>
          </w:tcPr>
          <w:p w14:paraId="369882DF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7</w:t>
            </w:r>
          </w:p>
        </w:tc>
        <w:tc>
          <w:tcPr>
            <w:tcW w:w="953" w:type="pct"/>
            <w:vAlign w:val="center"/>
          </w:tcPr>
          <w:p w14:paraId="13E17B55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3/6</w:t>
            </w:r>
          </w:p>
        </w:tc>
        <w:tc>
          <w:tcPr>
            <w:tcW w:w="954" w:type="pct"/>
            <w:vAlign w:val="center"/>
          </w:tcPr>
          <w:p w14:paraId="4C4528F2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3/11</w:t>
            </w:r>
          </w:p>
        </w:tc>
        <w:tc>
          <w:tcPr>
            <w:tcW w:w="952" w:type="pct"/>
            <w:vAlign w:val="center"/>
          </w:tcPr>
          <w:p w14:paraId="1440A72E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0,0189</w:t>
            </w:r>
          </w:p>
        </w:tc>
      </w:tr>
      <w:tr w:rsidR="00A9328B" w:rsidRPr="00445C0B" w14:paraId="048BE8F7" w14:textId="77777777" w:rsidTr="00242998">
        <w:trPr>
          <w:cantSplit/>
          <w:trHeight w:val="20"/>
        </w:trPr>
        <w:tc>
          <w:tcPr>
            <w:tcW w:w="388" w:type="pct"/>
            <w:vAlign w:val="center"/>
          </w:tcPr>
          <w:p w14:paraId="162F0A56" w14:textId="77777777" w:rsidR="00A9328B" w:rsidRPr="00445C0B" w:rsidRDefault="00A9328B" w:rsidP="00A9328B">
            <w:pPr>
              <w:numPr>
                <w:ilvl w:val="0"/>
                <w:numId w:val="15"/>
              </w:numPr>
              <w:tabs>
                <w:tab w:val="left" w:pos="366"/>
              </w:tabs>
              <w:suppressAutoHyphens w:val="0"/>
              <w:autoSpaceDN w:val="0"/>
              <w:ind w:left="57" w:firstLine="142"/>
              <w:contextualSpacing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</w:p>
        </w:tc>
        <w:tc>
          <w:tcPr>
            <w:tcW w:w="1174" w:type="pct"/>
            <w:vAlign w:val="center"/>
          </w:tcPr>
          <w:p w14:paraId="25AC3439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0015 Klecina</w:t>
            </w:r>
          </w:p>
        </w:tc>
        <w:tc>
          <w:tcPr>
            <w:tcW w:w="579" w:type="pct"/>
            <w:vAlign w:val="center"/>
          </w:tcPr>
          <w:p w14:paraId="5A5C4446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7</w:t>
            </w:r>
          </w:p>
        </w:tc>
        <w:tc>
          <w:tcPr>
            <w:tcW w:w="953" w:type="pct"/>
            <w:vAlign w:val="center"/>
          </w:tcPr>
          <w:p w14:paraId="20B41BE8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3/7</w:t>
            </w:r>
          </w:p>
        </w:tc>
        <w:tc>
          <w:tcPr>
            <w:tcW w:w="954" w:type="pct"/>
            <w:vAlign w:val="center"/>
          </w:tcPr>
          <w:p w14:paraId="389F4B07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3/13</w:t>
            </w:r>
          </w:p>
        </w:tc>
        <w:tc>
          <w:tcPr>
            <w:tcW w:w="952" w:type="pct"/>
            <w:vAlign w:val="center"/>
          </w:tcPr>
          <w:p w14:paraId="520E2AC7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0,2580</w:t>
            </w:r>
          </w:p>
        </w:tc>
      </w:tr>
      <w:tr w:rsidR="00A9328B" w:rsidRPr="00445C0B" w14:paraId="2FAD9881" w14:textId="77777777" w:rsidTr="00242998">
        <w:trPr>
          <w:cantSplit/>
          <w:trHeight w:val="20"/>
        </w:trPr>
        <w:tc>
          <w:tcPr>
            <w:tcW w:w="388" w:type="pct"/>
            <w:vAlign w:val="center"/>
          </w:tcPr>
          <w:p w14:paraId="067508F3" w14:textId="77777777" w:rsidR="00A9328B" w:rsidRPr="00445C0B" w:rsidRDefault="00A9328B" w:rsidP="00A9328B">
            <w:pPr>
              <w:numPr>
                <w:ilvl w:val="0"/>
                <w:numId w:val="15"/>
              </w:numPr>
              <w:tabs>
                <w:tab w:val="left" w:pos="366"/>
              </w:tabs>
              <w:suppressAutoHyphens w:val="0"/>
              <w:autoSpaceDN w:val="0"/>
              <w:ind w:left="57" w:firstLine="142"/>
              <w:contextualSpacing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</w:p>
        </w:tc>
        <w:tc>
          <w:tcPr>
            <w:tcW w:w="1174" w:type="pct"/>
            <w:vAlign w:val="center"/>
          </w:tcPr>
          <w:p w14:paraId="52E5151D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0015 Klecina</w:t>
            </w:r>
          </w:p>
        </w:tc>
        <w:tc>
          <w:tcPr>
            <w:tcW w:w="579" w:type="pct"/>
            <w:vAlign w:val="center"/>
          </w:tcPr>
          <w:p w14:paraId="3967D446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7</w:t>
            </w:r>
          </w:p>
        </w:tc>
        <w:tc>
          <w:tcPr>
            <w:tcW w:w="953" w:type="pct"/>
            <w:vAlign w:val="center"/>
          </w:tcPr>
          <w:p w14:paraId="5F4759FE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3/8</w:t>
            </w:r>
          </w:p>
        </w:tc>
        <w:tc>
          <w:tcPr>
            <w:tcW w:w="954" w:type="pct"/>
            <w:vAlign w:val="center"/>
          </w:tcPr>
          <w:p w14:paraId="4F5459F0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3/15</w:t>
            </w:r>
          </w:p>
        </w:tc>
        <w:tc>
          <w:tcPr>
            <w:tcW w:w="952" w:type="pct"/>
            <w:vAlign w:val="center"/>
          </w:tcPr>
          <w:p w14:paraId="720B1EE8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0,1842</w:t>
            </w:r>
          </w:p>
        </w:tc>
      </w:tr>
      <w:tr w:rsidR="00A9328B" w:rsidRPr="00445C0B" w14:paraId="112E1031" w14:textId="77777777" w:rsidTr="00242998">
        <w:trPr>
          <w:cantSplit/>
          <w:trHeight w:val="20"/>
        </w:trPr>
        <w:tc>
          <w:tcPr>
            <w:tcW w:w="388" w:type="pct"/>
            <w:vAlign w:val="center"/>
          </w:tcPr>
          <w:p w14:paraId="31C047D5" w14:textId="77777777" w:rsidR="00A9328B" w:rsidRPr="00445C0B" w:rsidRDefault="00A9328B" w:rsidP="00A9328B">
            <w:pPr>
              <w:numPr>
                <w:ilvl w:val="0"/>
                <w:numId w:val="15"/>
              </w:numPr>
              <w:tabs>
                <w:tab w:val="left" w:pos="366"/>
              </w:tabs>
              <w:suppressAutoHyphens w:val="0"/>
              <w:autoSpaceDN w:val="0"/>
              <w:ind w:left="57" w:firstLine="142"/>
              <w:contextualSpacing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</w:p>
        </w:tc>
        <w:tc>
          <w:tcPr>
            <w:tcW w:w="1174" w:type="pct"/>
            <w:vAlign w:val="center"/>
          </w:tcPr>
          <w:p w14:paraId="38908E58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0015 Klecina</w:t>
            </w:r>
          </w:p>
        </w:tc>
        <w:tc>
          <w:tcPr>
            <w:tcW w:w="579" w:type="pct"/>
            <w:vAlign w:val="center"/>
          </w:tcPr>
          <w:p w14:paraId="1CB1A940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7</w:t>
            </w:r>
          </w:p>
        </w:tc>
        <w:tc>
          <w:tcPr>
            <w:tcW w:w="953" w:type="pct"/>
            <w:vAlign w:val="center"/>
          </w:tcPr>
          <w:p w14:paraId="66B6C993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3/20</w:t>
            </w:r>
          </w:p>
        </w:tc>
        <w:tc>
          <w:tcPr>
            <w:tcW w:w="954" w:type="pct"/>
            <w:vAlign w:val="center"/>
          </w:tcPr>
          <w:p w14:paraId="0D5FF7A1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3/23</w:t>
            </w:r>
          </w:p>
        </w:tc>
        <w:tc>
          <w:tcPr>
            <w:tcW w:w="952" w:type="pct"/>
            <w:vAlign w:val="center"/>
          </w:tcPr>
          <w:p w14:paraId="35AB8C31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0,0105</w:t>
            </w:r>
          </w:p>
        </w:tc>
      </w:tr>
      <w:tr w:rsidR="00A9328B" w:rsidRPr="00445C0B" w14:paraId="0701DF40" w14:textId="77777777" w:rsidTr="00242998">
        <w:trPr>
          <w:cantSplit/>
          <w:trHeight w:val="20"/>
        </w:trPr>
        <w:tc>
          <w:tcPr>
            <w:tcW w:w="388" w:type="pct"/>
            <w:tcBorders>
              <w:bottom w:val="single" w:sz="4" w:space="0" w:color="auto"/>
            </w:tcBorders>
            <w:vAlign w:val="center"/>
          </w:tcPr>
          <w:p w14:paraId="2F2FD9DB" w14:textId="77777777" w:rsidR="00A9328B" w:rsidRPr="00445C0B" w:rsidRDefault="00A9328B" w:rsidP="00A9328B">
            <w:pPr>
              <w:numPr>
                <w:ilvl w:val="0"/>
                <w:numId w:val="15"/>
              </w:numPr>
              <w:tabs>
                <w:tab w:val="left" w:pos="366"/>
              </w:tabs>
              <w:suppressAutoHyphens w:val="0"/>
              <w:autoSpaceDN w:val="0"/>
              <w:ind w:left="57" w:firstLine="142"/>
              <w:contextualSpacing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</w:p>
        </w:tc>
        <w:tc>
          <w:tcPr>
            <w:tcW w:w="1174" w:type="pct"/>
            <w:tcBorders>
              <w:bottom w:val="single" w:sz="4" w:space="0" w:color="auto"/>
            </w:tcBorders>
            <w:vAlign w:val="center"/>
          </w:tcPr>
          <w:p w14:paraId="59C566EC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0015 Klecina</w:t>
            </w:r>
          </w:p>
        </w:tc>
        <w:tc>
          <w:tcPr>
            <w:tcW w:w="579" w:type="pct"/>
            <w:tcBorders>
              <w:bottom w:val="single" w:sz="4" w:space="0" w:color="auto"/>
            </w:tcBorders>
            <w:vAlign w:val="center"/>
          </w:tcPr>
          <w:p w14:paraId="050A46B4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7</w:t>
            </w:r>
          </w:p>
        </w:tc>
        <w:tc>
          <w:tcPr>
            <w:tcW w:w="953" w:type="pct"/>
            <w:tcBorders>
              <w:bottom w:val="single" w:sz="4" w:space="0" w:color="auto"/>
            </w:tcBorders>
            <w:vAlign w:val="center"/>
          </w:tcPr>
          <w:p w14:paraId="76470822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3/21</w:t>
            </w:r>
          </w:p>
        </w:tc>
        <w:tc>
          <w:tcPr>
            <w:tcW w:w="954" w:type="pct"/>
            <w:tcBorders>
              <w:bottom w:val="single" w:sz="4" w:space="0" w:color="auto"/>
            </w:tcBorders>
            <w:vAlign w:val="center"/>
          </w:tcPr>
          <w:p w14:paraId="1E0FE8A7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-</w:t>
            </w:r>
          </w:p>
        </w:tc>
        <w:tc>
          <w:tcPr>
            <w:tcW w:w="952" w:type="pct"/>
            <w:tcBorders>
              <w:bottom w:val="single" w:sz="4" w:space="0" w:color="auto"/>
            </w:tcBorders>
            <w:vAlign w:val="center"/>
          </w:tcPr>
          <w:p w14:paraId="635D2283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0,0429</w:t>
            </w:r>
          </w:p>
        </w:tc>
      </w:tr>
      <w:tr w:rsidR="00A9328B" w:rsidRPr="00445C0B" w14:paraId="7A6A1AC9" w14:textId="77777777" w:rsidTr="00242998">
        <w:trPr>
          <w:cantSplit/>
          <w:trHeight w:val="20"/>
        </w:trPr>
        <w:tc>
          <w:tcPr>
            <w:tcW w:w="388" w:type="pct"/>
            <w:tcBorders>
              <w:bottom w:val="double" w:sz="4" w:space="0" w:color="auto"/>
            </w:tcBorders>
            <w:vAlign w:val="center"/>
          </w:tcPr>
          <w:p w14:paraId="6DDE3DB0" w14:textId="77777777" w:rsidR="00A9328B" w:rsidRPr="00445C0B" w:rsidRDefault="00A9328B" w:rsidP="00A9328B">
            <w:pPr>
              <w:numPr>
                <w:ilvl w:val="0"/>
                <w:numId w:val="15"/>
              </w:numPr>
              <w:tabs>
                <w:tab w:val="left" w:pos="366"/>
              </w:tabs>
              <w:suppressAutoHyphens w:val="0"/>
              <w:autoSpaceDN w:val="0"/>
              <w:ind w:left="57" w:firstLine="142"/>
              <w:contextualSpacing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</w:p>
        </w:tc>
        <w:tc>
          <w:tcPr>
            <w:tcW w:w="1174" w:type="pct"/>
            <w:tcBorders>
              <w:bottom w:val="double" w:sz="4" w:space="0" w:color="auto"/>
            </w:tcBorders>
            <w:vAlign w:val="center"/>
          </w:tcPr>
          <w:p w14:paraId="01F185EC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0015 Klecina</w:t>
            </w:r>
          </w:p>
        </w:tc>
        <w:tc>
          <w:tcPr>
            <w:tcW w:w="579" w:type="pct"/>
            <w:tcBorders>
              <w:bottom w:val="double" w:sz="4" w:space="0" w:color="auto"/>
            </w:tcBorders>
            <w:vAlign w:val="center"/>
          </w:tcPr>
          <w:p w14:paraId="29AB6150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7</w:t>
            </w:r>
          </w:p>
        </w:tc>
        <w:tc>
          <w:tcPr>
            <w:tcW w:w="953" w:type="pct"/>
            <w:tcBorders>
              <w:bottom w:val="double" w:sz="4" w:space="0" w:color="auto"/>
            </w:tcBorders>
            <w:vAlign w:val="center"/>
          </w:tcPr>
          <w:p w14:paraId="2EC104D8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3/22</w:t>
            </w:r>
          </w:p>
        </w:tc>
        <w:tc>
          <w:tcPr>
            <w:tcW w:w="954" w:type="pct"/>
            <w:tcBorders>
              <w:bottom w:val="double" w:sz="4" w:space="0" w:color="auto"/>
            </w:tcBorders>
            <w:vAlign w:val="center"/>
          </w:tcPr>
          <w:p w14:paraId="3DE3A796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3/25</w:t>
            </w:r>
          </w:p>
        </w:tc>
        <w:tc>
          <w:tcPr>
            <w:tcW w:w="952" w:type="pct"/>
            <w:tcBorders>
              <w:bottom w:val="double" w:sz="4" w:space="0" w:color="auto"/>
            </w:tcBorders>
            <w:vAlign w:val="center"/>
          </w:tcPr>
          <w:p w14:paraId="61A10C84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0,6708</w:t>
            </w:r>
          </w:p>
        </w:tc>
      </w:tr>
      <w:tr w:rsidR="00A9328B" w:rsidRPr="00445C0B" w14:paraId="438C5035" w14:textId="77777777" w:rsidTr="00242998">
        <w:trPr>
          <w:cantSplit/>
          <w:trHeight w:val="20"/>
        </w:trPr>
        <w:tc>
          <w:tcPr>
            <w:tcW w:w="388" w:type="pct"/>
            <w:tcBorders>
              <w:top w:val="double" w:sz="4" w:space="0" w:color="auto"/>
            </w:tcBorders>
            <w:vAlign w:val="center"/>
          </w:tcPr>
          <w:p w14:paraId="5392945E" w14:textId="77777777" w:rsidR="00A9328B" w:rsidRPr="00445C0B" w:rsidRDefault="00A9328B" w:rsidP="00A9328B">
            <w:pPr>
              <w:numPr>
                <w:ilvl w:val="0"/>
                <w:numId w:val="15"/>
              </w:numPr>
              <w:tabs>
                <w:tab w:val="left" w:pos="366"/>
              </w:tabs>
              <w:suppressAutoHyphens w:val="0"/>
              <w:autoSpaceDN w:val="0"/>
              <w:ind w:left="57" w:firstLine="142"/>
              <w:contextualSpacing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</w:p>
        </w:tc>
        <w:tc>
          <w:tcPr>
            <w:tcW w:w="1174" w:type="pct"/>
            <w:tcBorders>
              <w:top w:val="double" w:sz="4" w:space="0" w:color="auto"/>
            </w:tcBorders>
            <w:vAlign w:val="center"/>
          </w:tcPr>
          <w:p w14:paraId="3952C406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0019 Ołtaszyn</w:t>
            </w:r>
          </w:p>
        </w:tc>
        <w:tc>
          <w:tcPr>
            <w:tcW w:w="579" w:type="pct"/>
            <w:tcBorders>
              <w:top w:val="double" w:sz="4" w:space="0" w:color="auto"/>
            </w:tcBorders>
            <w:vAlign w:val="center"/>
          </w:tcPr>
          <w:p w14:paraId="3736E6E8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13</w:t>
            </w:r>
          </w:p>
        </w:tc>
        <w:tc>
          <w:tcPr>
            <w:tcW w:w="953" w:type="pct"/>
            <w:tcBorders>
              <w:top w:val="double" w:sz="4" w:space="0" w:color="auto"/>
            </w:tcBorders>
            <w:vAlign w:val="center"/>
          </w:tcPr>
          <w:p w14:paraId="50452C1F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6</w:t>
            </w:r>
          </w:p>
        </w:tc>
        <w:tc>
          <w:tcPr>
            <w:tcW w:w="954" w:type="pct"/>
            <w:tcBorders>
              <w:top w:val="double" w:sz="4" w:space="0" w:color="auto"/>
            </w:tcBorders>
            <w:vAlign w:val="center"/>
          </w:tcPr>
          <w:p w14:paraId="08BA72F0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6/1</w:t>
            </w:r>
          </w:p>
        </w:tc>
        <w:tc>
          <w:tcPr>
            <w:tcW w:w="952" w:type="pct"/>
            <w:tcBorders>
              <w:top w:val="double" w:sz="4" w:space="0" w:color="auto"/>
            </w:tcBorders>
            <w:vAlign w:val="center"/>
          </w:tcPr>
          <w:p w14:paraId="73D81436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0,0244</w:t>
            </w:r>
          </w:p>
        </w:tc>
      </w:tr>
      <w:tr w:rsidR="00A9328B" w:rsidRPr="00445C0B" w14:paraId="5A8D7F4A" w14:textId="77777777" w:rsidTr="00242998">
        <w:trPr>
          <w:cantSplit/>
          <w:trHeight w:val="20"/>
        </w:trPr>
        <w:tc>
          <w:tcPr>
            <w:tcW w:w="388" w:type="pct"/>
            <w:vAlign w:val="center"/>
          </w:tcPr>
          <w:p w14:paraId="78EDCD01" w14:textId="77777777" w:rsidR="00A9328B" w:rsidRPr="00445C0B" w:rsidRDefault="00A9328B" w:rsidP="00A9328B">
            <w:pPr>
              <w:numPr>
                <w:ilvl w:val="0"/>
                <w:numId w:val="15"/>
              </w:numPr>
              <w:tabs>
                <w:tab w:val="left" w:pos="366"/>
              </w:tabs>
              <w:suppressAutoHyphens w:val="0"/>
              <w:autoSpaceDN w:val="0"/>
              <w:ind w:left="57" w:firstLine="142"/>
              <w:contextualSpacing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</w:p>
        </w:tc>
        <w:tc>
          <w:tcPr>
            <w:tcW w:w="1174" w:type="pct"/>
          </w:tcPr>
          <w:p w14:paraId="55DE91B4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0019 Ołtaszyn</w:t>
            </w:r>
          </w:p>
        </w:tc>
        <w:tc>
          <w:tcPr>
            <w:tcW w:w="579" w:type="pct"/>
          </w:tcPr>
          <w:p w14:paraId="5688876C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13</w:t>
            </w:r>
          </w:p>
        </w:tc>
        <w:tc>
          <w:tcPr>
            <w:tcW w:w="953" w:type="pct"/>
            <w:vAlign w:val="center"/>
          </w:tcPr>
          <w:p w14:paraId="4EC01CB1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7</w:t>
            </w:r>
          </w:p>
        </w:tc>
        <w:tc>
          <w:tcPr>
            <w:tcW w:w="954" w:type="pct"/>
            <w:vAlign w:val="center"/>
          </w:tcPr>
          <w:p w14:paraId="3B197FB4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7/1</w:t>
            </w:r>
          </w:p>
        </w:tc>
        <w:tc>
          <w:tcPr>
            <w:tcW w:w="952" w:type="pct"/>
            <w:vAlign w:val="center"/>
          </w:tcPr>
          <w:p w14:paraId="5C44E837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0,0339</w:t>
            </w:r>
          </w:p>
        </w:tc>
      </w:tr>
      <w:tr w:rsidR="00A9328B" w:rsidRPr="00445C0B" w14:paraId="116E7A5D" w14:textId="77777777" w:rsidTr="00242998">
        <w:trPr>
          <w:cantSplit/>
          <w:trHeight w:val="20"/>
        </w:trPr>
        <w:tc>
          <w:tcPr>
            <w:tcW w:w="388" w:type="pct"/>
            <w:vAlign w:val="center"/>
          </w:tcPr>
          <w:p w14:paraId="015916A6" w14:textId="77777777" w:rsidR="00A9328B" w:rsidRPr="00445C0B" w:rsidRDefault="00A9328B" w:rsidP="00A9328B">
            <w:pPr>
              <w:numPr>
                <w:ilvl w:val="0"/>
                <w:numId w:val="15"/>
              </w:numPr>
              <w:tabs>
                <w:tab w:val="left" w:pos="366"/>
              </w:tabs>
              <w:suppressAutoHyphens w:val="0"/>
              <w:autoSpaceDN w:val="0"/>
              <w:ind w:left="57" w:firstLine="142"/>
              <w:contextualSpacing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</w:p>
        </w:tc>
        <w:tc>
          <w:tcPr>
            <w:tcW w:w="1174" w:type="pct"/>
          </w:tcPr>
          <w:p w14:paraId="51C68CD6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0019 Ołtaszyn</w:t>
            </w:r>
          </w:p>
        </w:tc>
        <w:tc>
          <w:tcPr>
            <w:tcW w:w="579" w:type="pct"/>
          </w:tcPr>
          <w:p w14:paraId="4915BFDD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13</w:t>
            </w:r>
          </w:p>
        </w:tc>
        <w:tc>
          <w:tcPr>
            <w:tcW w:w="953" w:type="pct"/>
            <w:vAlign w:val="center"/>
          </w:tcPr>
          <w:p w14:paraId="626E6995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8/4</w:t>
            </w:r>
          </w:p>
        </w:tc>
        <w:tc>
          <w:tcPr>
            <w:tcW w:w="954" w:type="pct"/>
            <w:vAlign w:val="center"/>
          </w:tcPr>
          <w:p w14:paraId="40D57356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8/27</w:t>
            </w:r>
          </w:p>
        </w:tc>
        <w:tc>
          <w:tcPr>
            <w:tcW w:w="952" w:type="pct"/>
            <w:vAlign w:val="center"/>
          </w:tcPr>
          <w:p w14:paraId="57B68DE5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0,0196</w:t>
            </w:r>
          </w:p>
        </w:tc>
      </w:tr>
      <w:tr w:rsidR="00A9328B" w:rsidRPr="00445C0B" w14:paraId="051C2527" w14:textId="77777777" w:rsidTr="00242998">
        <w:trPr>
          <w:cantSplit/>
          <w:trHeight w:val="20"/>
        </w:trPr>
        <w:tc>
          <w:tcPr>
            <w:tcW w:w="388" w:type="pct"/>
            <w:vAlign w:val="center"/>
          </w:tcPr>
          <w:p w14:paraId="5658F20A" w14:textId="77777777" w:rsidR="00A9328B" w:rsidRPr="00445C0B" w:rsidRDefault="00A9328B" w:rsidP="00A9328B">
            <w:pPr>
              <w:numPr>
                <w:ilvl w:val="0"/>
                <w:numId w:val="15"/>
              </w:numPr>
              <w:tabs>
                <w:tab w:val="left" w:pos="366"/>
              </w:tabs>
              <w:suppressAutoHyphens w:val="0"/>
              <w:autoSpaceDN w:val="0"/>
              <w:ind w:left="57" w:firstLine="142"/>
              <w:contextualSpacing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</w:p>
        </w:tc>
        <w:tc>
          <w:tcPr>
            <w:tcW w:w="1174" w:type="pct"/>
          </w:tcPr>
          <w:p w14:paraId="2D4A4293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0019 Ołtaszyn</w:t>
            </w:r>
          </w:p>
        </w:tc>
        <w:tc>
          <w:tcPr>
            <w:tcW w:w="579" w:type="pct"/>
          </w:tcPr>
          <w:p w14:paraId="14E8CC2F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13</w:t>
            </w:r>
          </w:p>
        </w:tc>
        <w:tc>
          <w:tcPr>
            <w:tcW w:w="953" w:type="pct"/>
            <w:vAlign w:val="center"/>
          </w:tcPr>
          <w:p w14:paraId="41EDE531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8/5</w:t>
            </w:r>
          </w:p>
        </w:tc>
        <w:tc>
          <w:tcPr>
            <w:tcW w:w="954" w:type="pct"/>
            <w:vAlign w:val="center"/>
          </w:tcPr>
          <w:p w14:paraId="5E7E5287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8/29</w:t>
            </w:r>
          </w:p>
        </w:tc>
        <w:tc>
          <w:tcPr>
            <w:tcW w:w="952" w:type="pct"/>
            <w:vAlign w:val="center"/>
          </w:tcPr>
          <w:p w14:paraId="2F30FB0E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0,0030</w:t>
            </w:r>
          </w:p>
        </w:tc>
      </w:tr>
      <w:tr w:rsidR="00A9328B" w:rsidRPr="00445C0B" w14:paraId="7AD9248A" w14:textId="77777777" w:rsidTr="00242998">
        <w:trPr>
          <w:cantSplit/>
          <w:trHeight w:val="20"/>
        </w:trPr>
        <w:tc>
          <w:tcPr>
            <w:tcW w:w="388" w:type="pct"/>
            <w:vAlign w:val="center"/>
          </w:tcPr>
          <w:p w14:paraId="23C9ED36" w14:textId="77777777" w:rsidR="00A9328B" w:rsidRPr="00445C0B" w:rsidRDefault="00A9328B" w:rsidP="00A9328B">
            <w:pPr>
              <w:numPr>
                <w:ilvl w:val="0"/>
                <w:numId w:val="15"/>
              </w:numPr>
              <w:tabs>
                <w:tab w:val="left" w:pos="366"/>
              </w:tabs>
              <w:suppressAutoHyphens w:val="0"/>
              <w:autoSpaceDN w:val="0"/>
              <w:ind w:left="57" w:firstLine="142"/>
              <w:contextualSpacing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</w:p>
        </w:tc>
        <w:tc>
          <w:tcPr>
            <w:tcW w:w="1174" w:type="pct"/>
          </w:tcPr>
          <w:p w14:paraId="149DF242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0019 Ołtaszyn</w:t>
            </w:r>
          </w:p>
        </w:tc>
        <w:tc>
          <w:tcPr>
            <w:tcW w:w="579" w:type="pct"/>
          </w:tcPr>
          <w:p w14:paraId="0A6385F4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13</w:t>
            </w:r>
          </w:p>
        </w:tc>
        <w:tc>
          <w:tcPr>
            <w:tcW w:w="953" w:type="pct"/>
            <w:vAlign w:val="center"/>
          </w:tcPr>
          <w:p w14:paraId="2716890E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8/10</w:t>
            </w:r>
          </w:p>
        </w:tc>
        <w:tc>
          <w:tcPr>
            <w:tcW w:w="954" w:type="pct"/>
            <w:vAlign w:val="center"/>
          </w:tcPr>
          <w:p w14:paraId="2694A665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8/31</w:t>
            </w:r>
          </w:p>
        </w:tc>
        <w:tc>
          <w:tcPr>
            <w:tcW w:w="952" w:type="pct"/>
            <w:vAlign w:val="center"/>
          </w:tcPr>
          <w:p w14:paraId="2FC02F08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0,1127</w:t>
            </w:r>
          </w:p>
        </w:tc>
      </w:tr>
      <w:tr w:rsidR="00A9328B" w:rsidRPr="00445C0B" w14:paraId="40645156" w14:textId="77777777" w:rsidTr="00242998">
        <w:trPr>
          <w:cantSplit/>
          <w:trHeight w:val="20"/>
        </w:trPr>
        <w:tc>
          <w:tcPr>
            <w:tcW w:w="388" w:type="pct"/>
            <w:vAlign w:val="center"/>
          </w:tcPr>
          <w:p w14:paraId="775BABC7" w14:textId="77777777" w:rsidR="00A9328B" w:rsidRPr="00445C0B" w:rsidRDefault="00A9328B" w:rsidP="00A9328B">
            <w:pPr>
              <w:numPr>
                <w:ilvl w:val="0"/>
                <w:numId w:val="15"/>
              </w:numPr>
              <w:tabs>
                <w:tab w:val="left" w:pos="366"/>
              </w:tabs>
              <w:suppressAutoHyphens w:val="0"/>
              <w:autoSpaceDN w:val="0"/>
              <w:ind w:left="57" w:firstLine="142"/>
              <w:contextualSpacing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</w:p>
        </w:tc>
        <w:tc>
          <w:tcPr>
            <w:tcW w:w="1174" w:type="pct"/>
          </w:tcPr>
          <w:p w14:paraId="12D9F5FE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0019 Ołtaszyn</w:t>
            </w:r>
          </w:p>
        </w:tc>
        <w:tc>
          <w:tcPr>
            <w:tcW w:w="579" w:type="pct"/>
          </w:tcPr>
          <w:p w14:paraId="4EBEDF20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13</w:t>
            </w:r>
          </w:p>
        </w:tc>
        <w:tc>
          <w:tcPr>
            <w:tcW w:w="953" w:type="pct"/>
            <w:vAlign w:val="center"/>
          </w:tcPr>
          <w:p w14:paraId="0B829DE7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8/12</w:t>
            </w:r>
          </w:p>
        </w:tc>
        <w:tc>
          <w:tcPr>
            <w:tcW w:w="954" w:type="pct"/>
            <w:vAlign w:val="center"/>
          </w:tcPr>
          <w:p w14:paraId="2CF06124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8/33</w:t>
            </w:r>
          </w:p>
        </w:tc>
        <w:tc>
          <w:tcPr>
            <w:tcW w:w="952" w:type="pct"/>
            <w:vAlign w:val="center"/>
          </w:tcPr>
          <w:p w14:paraId="1CCB5ABA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0,3857</w:t>
            </w:r>
          </w:p>
        </w:tc>
      </w:tr>
      <w:tr w:rsidR="00A9328B" w:rsidRPr="00445C0B" w14:paraId="1B8352DB" w14:textId="77777777" w:rsidTr="00242998">
        <w:trPr>
          <w:cantSplit/>
          <w:trHeight w:val="20"/>
        </w:trPr>
        <w:tc>
          <w:tcPr>
            <w:tcW w:w="388" w:type="pct"/>
            <w:vAlign w:val="center"/>
          </w:tcPr>
          <w:p w14:paraId="639119D2" w14:textId="77777777" w:rsidR="00A9328B" w:rsidRPr="00445C0B" w:rsidRDefault="00A9328B" w:rsidP="00A9328B">
            <w:pPr>
              <w:numPr>
                <w:ilvl w:val="0"/>
                <w:numId w:val="15"/>
              </w:numPr>
              <w:tabs>
                <w:tab w:val="left" w:pos="366"/>
              </w:tabs>
              <w:suppressAutoHyphens w:val="0"/>
              <w:autoSpaceDN w:val="0"/>
              <w:ind w:left="57" w:firstLine="142"/>
              <w:contextualSpacing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</w:p>
        </w:tc>
        <w:tc>
          <w:tcPr>
            <w:tcW w:w="1174" w:type="pct"/>
          </w:tcPr>
          <w:p w14:paraId="5098755D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0019 Ołtaszyn</w:t>
            </w:r>
          </w:p>
        </w:tc>
        <w:tc>
          <w:tcPr>
            <w:tcW w:w="579" w:type="pct"/>
          </w:tcPr>
          <w:p w14:paraId="03DB5618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13</w:t>
            </w:r>
          </w:p>
        </w:tc>
        <w:tc>
          <w:tcPr>
            <w:tcW w:w="953" w:type="pct"/>
            <w:vAlign w:val="center"/>
          </w:tcPr>
          <w:p w14:paraId="10827A03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8/13</w:t>
            </w:r>
          </w:p>
        </w:tc>
        <w:tc>
          <w:tcPr>
            <w:tcW w:w="954" w:type="pct"/>
            <w:vAlign w:val="center"/>
          </w:tcPr>
          <w:p w14:paraId="788F8DC4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8/35</w:t>
            </w:r>
          </w:p>
        </w:tc>
        <w:tc>
          <w:tcPr>
            <w:tcW w:w="952" w:type="pct"/>
            <w:vAlign w:val="center"/>
          </w:tcPr>
          <w:p w14:paraId="363E9FC0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0,0057</w:t>
            </w:r>
          </w:p>
        </w:tc>
      </w:tr>
      <w:tr w:rsidR="00A9328B" w:rsidRPr="00445C0B" w14:paraId="1560A359" w14:textId="77777777" w:rsidTr="00242998">
        <w:trPr>
          <w:cantSplit/>
          <w:trHeight w:val="20"/>
        </w:trPr>
        <w:tc>
          <w:tcPr>
            <w:tcW w:w="388" w:type="pct"/>
            <w:vAlign w:val="center"/>
          </w:tcPr>
          <w:p w14:paraId="180E67B0" w14:textId="77777777" w:rsidR="00A9328B" w:rsidRPr="00445C0B" w:rsidRDefault="00A9328B" w:rsidP="00A9328B">
            <w:pPr>
              <w:numPr>
                <w:ilvl w:val="0"/>
                <w:numId w:val="15"/>
              </w:numPr>
              <w:tabs>
                <w:tab w:val="left" w:pos="366"/>
              </w:tabs>
              <w:suppressAutoHyphens w:val="0"/>
              <w:autoSpaceDN w:val="0"/>
              <w:ind w:left="57" w:firstLine="142"/>
              <w:contextualSpacing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</w:p>
        </w:tc>
        <w:tc>
          <w:tcPr>
            <w:tcW w:w="1174" w:type="pct"/>
          </w:tcPr>
          <w:p w14:paraId="7BAC9364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0019 Ołtaszyn</w:t>
            </w:r>
          </w:p>
        </w:tc>
        <w:tc>
          <w:tcPr>
            <w:tcW w:w="579" w:type="pct"/>
          </w:tcPr>
          <w:p w14:paraId="269F55F8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13</w:t>
            </w:r>
          </w:p>
        </w:tc>
        <w:tc>
          <w:tcPr>
            <w:tcW w:w="953" w:type="pct"/>
            <w:vAlign w:val="center"/>
          </w:tcPr>
          <w:p w14:paraId="49B1E1A3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8/14</w:t>
            </w:r>
          </w:p>
        </w:tc>
        <w:tc>
          <w:tcPr>
            <w:tcW w:w="954" w:type="pct"/>
            <w:vAlign w:val="center"/>
          </w:tcPr>
          <w:p w14:paraId="4829FC30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8/37</w:t>
            </w:r>
          </w:p>
        </w:tc>
        <w:tc>
          <w:tcPr>
            <w:tcW w:w="952" w:type="pct"/>
            <w:vAlign w:val="center"/>
          </w:tcPr>
          <w:p w14:paraId="0DBC8C57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0,0023</w:t>
            </w:r>
          </w:p>
        </w:tc>
      </w:tr>
      <w:tr w:rsidR="00A9328B" w:rsidRPr="00445C0B" w14:paraId="7CFDC197" w14:textId="77777777" w:rsidTr="00242998">
        <w:trPr>
          <w:cantSplit/>
          <w:trHeight w:val="20"/>
        </w:trPr>
        <w:tc>
          <w:tcPr>
            <w:tcW w:w="388" w:type="pct"/>
          </w:tcPr>
          <w:p w14:paraId="37675A95" w14:textId="77777777" w:rsidR="00A9328B" w:rsidRPr="00445C0B" w:rsidRDefault="00A9328B" w:rsidP="00A9328B">
            <w:pPr>
              <w:numPr>
                <w:ilvl w:val="0"/>
                <w:numId w:val="15"/>
              </w:numPr>
              <w:tabs>
                <w:tab w:val="left" w:pos="366"/>
              </w:tabs>
              <w:suppressAutoHyphens w:val="0"/>
              <w:autoSpaceDN w:val="0"/>
              <w:ind w:left="57" w:firstLine="142"/>
              <w:contextualSpacing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</w:p>
        </w:tc>
        <w:tc>
          <w:tcPr>
            <w:tcW w:w="1174" w:type="pct"/>
          </w:tcPr>
          <w:p w14:paraId="130AEA63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0019 Ołtaszyn</w:t>
            </w:r>
          </w:p>
        </w:tc>
        <w:tc>
          <w:tcPr>
            <w:tcW w:w="579" w:type="pct"/>
          </w:tcPr>
          <w:p w14:paraId="24CE8CCB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13</w:t>
            </w:r>
          </w:p>
        </w:tc>
        <w:tc>
          <w:tcPr>
            <w:tcW w:w="953" w:type="pct"/>
          </w:tcPr>
          <w:p w14:paraId="22FBFD66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8/14</w:t>
            </w:r>
          </w:p>
        </w:tc>
        <w:tc>
          <w:tcPr>
            <w:tcW w:w="954" w:type="pct"/>
            <w:vAlign w:val="center"/>
          </w:tcPr>
          <w:p w14:paraId="3834E7A1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8/38</w:t>
            </w:r>
          </w:p>
        </w:tc>
        <w:tc>
          <w:tcPr>
            <w:tcW w:w="952" w:type="pct"/>
            <w:vAlign w:val="center"/>
          </w:tcPr>
          <w:p w14:paraId="60A6E075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0,0062</w:t>
            </w:r>
          </w:p>
        </w:tc>
      </w:tr>
      <w:tr w:rsidR="00A9328B" w:rsidRPr="00445C0B" w14:paraId="3F1D8565" w14:textId="77777777" w:rsidTr="00242998">
        <w:trPr>
          <w:cantSplit/>
          <w:trHeight w:val="20"/>
        </w:trPr>
        <w:tc>
          <w:tcPr>
            <w:tcW w:w="388" w:type="pct"/>
          </w:tcPr>
          <w:p w14:paraId="2DF8BCEF" w14:textId="77777777" w:rsidR="00A9328B" w:rsidRPr="00445C0B" w:rsidRDefault="00A9328B" w:rsidP="00A9328B">
            <w:pPr>
              <w:numPr>
                <w:ilvl w:val="0"/>
                <w:numId w:val="15"/>
              </w:numPr>
              <w:tabs>
                <w:tab w:val="left" w:pos="366"/>
              </w:tabs>
              <w:suppressAutoHyphens w:val="0"/>
              <w:autoSpaceDN w:val="0"/>
              <w:ind w:left="57" w:firstLine="142"/>
              <w:contextualSpacing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</w:p>
        </w:tc>
        <w:tc>
          <w:tcPr>
            <w:tcW w:w="1174" w:type="pct"/>
          </w:tcPr>
          <w:p w14:paraId="3A74F910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0019 Ołtaszyn</w:t>
            </w:r>
          </w:p>
        </w:tc>
        <w:tc>
          <w:tcPr>
            <w:tcW w:w="579" w:type="pct"/>
          </w:tcPr>
          <w:p w14:paraId="3483A54B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13</w:t>
            </w:r>
          </w:p>
        </w:tc>
        <w:tc>
          <w:tcPr>
            <w:tcW w:w="953" w:type="pct"/>
          </w:tcPr>
          <w:p w14:paraId="3968F6DA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8/14</w:t>
            </w:r>
          </w:p>
        </w:tc>
        <w:tc>
          <w:tcPr>
            <w:tcW w:w="954" w:type="pct"/>
            <w:vAlign w:val="center"/>
          </w:tcPr>
          <w:p w14:paraId="0AD2E36A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8/39</w:t>
            </w:r>
          </w:p>
        </w:tc>
        <w:tc>
          <w:tcPr>
            <w:tcW w:w="952" w:type="pct"/>
            <w:vAlign w:val="center"/>
          </w:tcPr>
          <w:p w14:paraId="576B014B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0,3303</w:t>
            </w:r>
          </w:p>
        </w:tc>
      </w:tr>
      <w:tr w:rsidR="00A9328B" w:rsidRPr="00445C0B" w14:paraId="6A528672" w14:textId="77777777" w:rsidTr="00242998">
        <w:trPr>
          <w:cantSplit/>
          <w:trHeight w:val="20"/>
        </w:trPr>
        <w:tc>
          <w:tcPr>
            <w:tcW w:w="388" w:type="pct"/>
            <w:vAlign w:val="center"/>
          </w:tcPr>
          <w:p w14:paraId="6A9343CA" w14:textId="77777777" w:rsidR="00A9328B" w:rsidRPr="00445C0B" w:rsidRDefault="00A9328B" w:rsidP="00A9328B">
            <w:pPr>
              <w:numPr>
                <w:ilvl w:val="0"/>
                <w:numId w:val="15"/>
              </w:numPr>
              <w:tabs>
                <w:tab w:val="left" w:pos="366"/>
              </w:tabs>
              <w:suppressAutoHyphens w:val="0"/>
              <w:autoSpaceDN w:val="0"/>
              <w:ind w:left="57" w:firstLine="142"/>
              <w:contextualSpacing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</w:p>
        </w:tc>
        <w:tc>
          <w:tcPr>
            <w:tcW w:w="1174" w:type="pct"/>
          </w:tcPr>
          <w:p w14:paraId="2E9C7CE4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0019 Ołtaszyn</w:t>
            </w:r>
          </w:p>
        </w:tc>
        <w:tc>
          <w:tcPr>
            <w:tcW w:w="579" w:type="pct"/>
          </w:tcPr>
          <w:p w14:paraId="44700EDE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13</w:t>
            </w:r>
          </w:p>
        </w:tc>
        <w:tc>
          <w:tcPr>
            <w:tcW w:w="953" w:type="pct"/>
            <w:vAlign w:val="center"/>
          </w:tcPr>
          <w:p w14:paraId="19F744E6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8/24</w:t>
            </w:r>
          </w:p>
        </w:tc>
        <w:tc>
          <w:tcPr>
            <w:tcW w:w="954" w:type="pct"/>
            <w:vAlign w:val="center"/>
          </w:tcPr>
          <w:p w14:paraId="3E1AF4C3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-</w:t>
            </w:r>
          </w:p>
        </w:tc>
        <w:tc>
          <w:tcPr>
            <w:tcW w:w="952" w:type="pct"/>
            <w:vAlign w:val="center"/>
          </w:tcPr>
          <w:p w14:paraId="2B2CA213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0,0636</w:t>
            </w:r>
          </w:p>
        </w:tc>
      </w:tr>
      <w:tr w:rsidR="00A9328B" w:rsidRPr="00445C0B" w14:paraId="3EA074F8" w14:textId="77777777" w:rsidTr="00242998">
        <w:trPr>
          <w:cantSplit/>
          <w:trHeight w:val="20"/>
        </w:trPr>
        <w:tc>
          <w:tcPr>
            <w:tcW w:w="388" w:type="pct"/>
            <w:vAlign w:val="center"/>
          </w:tcPr>
          <w:p w14:paraId="7AFCB18E" w14:textId="77777777" w:rsidR="00A9328B" w:rsidRPr="00445C0B" w:rsidRDefault="00A9328B" w:rsidP="00A9328B">
            <w:pPr>
              <w:numPr>
                <w:ilvl w:val="0"/>
                <w:numId w:val="15"/>
              </w:numPr>
              <w:tabs>
                <w:tab w:val="left" w:pos="366"/>
              </w:tabs>
              <w:suppressAutoHyphens w:val="0"/>
              <w:autoSpaceDN w:val="0"/>
              <w:ind w:left="57" w:firstLine="142"/>
              <w:contextualSpacing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</w:p>
        </w:tc>
        <w:tc>
          <w:tcPr>
            <w:tcW w:w="1174" w:type="pct"/>
          </w:tcPr>
          <w:p w14:paraId="4B34953D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0019 Ołtaszyn</w:t>
            </w:r>
          </w:p>
        </w:tc>
        <w:tc>
          <w:tcPr>
            <w:tcW w:w="579" w:type="pct"/>
          </w:tcPr>
          <w:p w14:paraId="3B4E1A5B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13</w:t>
            </w:r>
          </w:p>
        </w:tc>
        <w:tc>
          <w:tcPr>
            <w:tcW w:w="953" w:type="pct"/>
            <w:vAlign w:val="center"/>
          </w:tcPr>
          <w:p w14:paraId="3E55DCB1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8/25</w:t>
            </w:r>
          </w:p>
        </w:tc>
        <w:tc>
          <w:tcPr>
            <w:tcW w:w="954" w:type="pct"/>
            <w:vAlign w:val="center"/>
          </w:tcPr>
          <w:p w14:paraId="7F003EA6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-</w:t>
            </w:r>
          </w:p>
        </w:tc>
        <w:tc>
          <w:tcPr>
            <w:tcW w:w="952" w:type="pct"/>
            <w:vAlign w:val="center"/>
          </w:tcPr>
          <w:p w14:paraId="47706A07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0,0040</w:t>
            </w:r>
          </w:p>
        </w:tc>
      </w:tr>
      <w:tr w:rsidR="00A9328B" w:rsidRPr="00445C0B" w14:paraId="2298769A" w14:textId="77777777" w:rsidTr="00242998">
        <w:trPr>
          <w:cantSplit/>
          <w:trHeight w:val="20"/>
        </w:trPr>
        <w:tc>
          <w:tcPr>
            <w:tcW w:w="388" w:type="pct"/>
            <w:vAlign w:val="center"/>
          </w:tcPr>
          <w:p w14:paraId="2CB4338C" w14:textId="77777777" w:rsidR="00A9328B" w:rsidRPr="00445C0B" w:rsidRDefault="00A9328B" w:rsidP="00A9328B">
            <w:pPr>
              <w:numPr>
                <w:ilvl w:val="0"/>
                <w:numId w:val="15"/>
              </w:numPr>
              <w:tabs>
                <w:tab w:val="left" w:pos="366"/>
              </w:tabs>
              <w:suppressAutoHyphens w:val="0"/>
              <w:autoSpaceDN w:val="0"/>
              <w:ind w:left="57" w:firstLine="142"/>
              <w:contextualSpacing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</w:p>
        </w:tc>
        <w:tc>
          <w:tcPr>
            <w:tcW w:w="1174" w:type="pct"/>
          </w:tcPr>
          <w:p w14:paraId="182A5974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0019 Ołtaszyn</w:t>
            </w:r>
          </w:p>
        </w:tc>
        <w:tc>
          <w:tcPr>
            <w:tcW w:w="579" w:type="pct"/>
          </w:tcPr>
          <w:p w14:paraId="2BB67795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13</w:t>
            </w:r>
          </w:p>
        </w:tc>
        <w:tc>
          <w:tcPr>
            <w:tcW w:w="953" w:type="pct"/>
            <w:vAlign w:val="center"/>
          </w:tcPr>
          <w:p w14:paraId="12164AB3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8/26</w:t>
            </w:r>
          </w:p>
        </w:tc>
        <w:tc>
          <w:tcPr>
            <w:tcW w:w="954" w:type="pct"/>
            <w:vAlign w:val="center"/>
          </w:tcPr>
          <w:p w14:paraId="7C3C7803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-</w:t>
            </w:r>
          </w:p>
        </w:tc>
        <w:tc>
          <w:tcPr>
            <w:tcW w:w="952" w:type="pct"/>
            <w:vAlign w:val="center"/>
          </w:tcPr>
          <w:p w14:paraId="36D4F3C4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0,0179</w:t>
            </w:r>
          </w:p>
        </w:tc>
      </w:tr>
      <w:tr w:rsidR="00A9328B" w:rsidRPr="00445C0B" w14:paraId="16BEF700" w14:textId="77777777" w:rsidTr="00242998">
        <w:trPr>
          <w:cantSplit/>
          <w:trHeight w:val="20"/>
        </w:trPr>
        <w:tc>
          <w:tcPr>
            <w:tcW w:w="388" w:type="pct"/>
            <w:vAlign w:val="center"/>
          </w:tcPr>
          <w:p w14:paraId="4E0AC7F6" w14:textId="77777777" w:rsidR="00A9328B" w:rsidRPr="00445C0B" w:rsidRDefault="00A9328B" w:rsidP="00A9328B">
            <w:pPr>
              <w:numPr>
                <w:ilvl w:val="0"/>
                <w:numId w:val="15"/>
              </w:numPr>
              <w:tabs>
                <w:tab w:val="left" w:pos="366"/>
              </w:tabs>
              <w:suppressAutoHyphens w:val="0"/>
              <w:autoSpaceDN w:val="0"/>
              <w:ind w:left="57" w:firstLine="142"/>
              <w:contextualSpacing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</w:p>
        </w:tc>
        <w:tc>
          <w:tcPr>
            <w:tcW w:w="1174" w:type="pct"/>
          </w:tcPr>
          <w:p w14:paraId="0EA6164A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0019 Ołtaszyn</w:t>
            </w:r>
          </w:p>
        </w:tc>
        <w:tc>
          <w:tcPr>
            <w:tcW w:w="579" w:type="pct"/>
          </w:tcPr>
          <w:p w14:paraId="14B1DA45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13</w:t>
            </w:r>
          </w:p>
        </w:tc>
        <w:tc>
          <w:tcPr>
            <w:tcW w:w="953" w:type="pct"/>
            <w:vAlign w:val="center"/>
          </w:tcPr>
          <w:p w14:paraId="060F4430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10/1</w:t>
            </w:r>
          </w:p>
        </w:tc>
        <w:tc>
          <w:tcPr>
            <w:tcW w:w="954" w:type="pct"/>
            <w:vAlign w:val="center"/>
          </w:tcPr>
          <w:p w14:paraId="12B7A4FB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10/13</w:t>
            </w:r>
          </w:p>
        </w:tc>
        <w:tc>
          <w:tcPr>
            <w:tcW w:w="952" w:type="pct"/>
            <w:vAlign w:val="center"/>
          </w:tcPr>
          <w:p w14:paraId="2A40E5DC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0,1860</w:t>
            </w:r>
          </w:p>
        </w:tc>
      </w:tr>
      <w:tr w:rsidR="00A9328B" w:rsidRPr="00445C0B" w14:paraId="40AA976B" w14:textId="77777777" w:rsidTr="00242998">
        <w:trPr>
          <w:cantSplit/>
          <w:trHeight w:val="20"/>
        </w:trPr>
        <w:tc>
          <w:tcPr>
            <w:tcW w:w="388" w:type="pct"/>
            <w:vAlign w:val="center"/>
          </w:tcPr>
          <w:p w14:paraId="371678D1" w14:textId="77777777" w:rsidR="00A9328B" w:rsidRPr="00445C0B" w:rsidRDefault="00A9328B" w:rsidP="00A9328B">
            <w:pPr>
              <w:numPr>
                <w:ilvl w:val="0"/>
                <w:numId w:val="15"/>
              </w:numPr>
              <w:tabs>
                <w:tab w:val="left" w:pos="366"/>
              </w:tabs>
              <w:suppressAutoHyphens w:val="0"/>
              <w:autoSpaceDN w:val="0"/>
              <w:ind w:left="57" w:firstLine="142"/>
              <w:contextualSpacing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</w:p>
        </w:tc>
        <w:tc>
          <w:tcPr>
            <w:tcW w:w="1174" w:type="pct"/>
          </w:tcPr>
          <w:p w14:paraId="7425BE24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0019 Ołtaszyn</w:t>
            </w:r>
          </w:p>
        </w:tc>
        <w:tc>
          <w:tcPr>
            <w:tcW w:w="579" w:type="pct"/>
          </w:tcPr>
          <w:p w14:paraId="66FC7193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13</w:t>
            </w:r>
          </w:p>
        </w:tc>
        <w:tc>
          <w:tcPr>
            <w:tcW w:w="953" w:type="pct"/>
            <w:vAlign w:val="center"/>
          </w:tcPr>
          <w:p w14:paraId="7D9DF009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10/3</w:t>
            </w:r>
          </w:p>
        </w:tc>
        <w:tc>
          <w:tcPr>
            <w:tcW w:w="954" w:type="pct"/>
            <w:vAlign w:val="center"/>
          </w:tcPr>
          <w:p w14:paraId="2F0E8F18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10/16</w:t>
            </w:r>
          </w:p>
        </w:tc>
        <w:tc>
          <w:tcPr>
            <w:tcW w:w="952" w:type="pct"/>
            <w:vAlign w:val="center"/>
          </w:tcPr>
          <w:p w14:paraId="5C944F14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0,5073</w:t>
            </w:r>
          </w:p>
        </w:tc>
      </w:tr>
      <w:tr w:rsidR="00A9328B" w:rsidRPr="00445C0B" w14:paraId="6FE90002" w14:textId="77777777" w:rsidTr="00242998">
        <w:trPr>
          <w:cantSplit/>
          <w:trHeight w:val="20"/>
        </w:trPr>
        <w:tc>
          <w:tcPr>
            <w:tcW w:w="388" w:type="pct"/>
            <w:vAlign w:val="center"/>
          </w:tcPr>
          <w:p w14:paraId="6B7FC5F3" w14:textId="77777777" w:rsidR="00A9328B" w:rsidRPr="00445C0B" w:rsidRDefault="00A9328B" w:rsidP="00A9328B">
            <w:pPr>
              <w:numPr>
                <w:ilvl w:val="0"/>
                <w:numId w:val="15"/>
              </w:numPr>
              <w:tabs>
                <w:tab w:val="left" w:pos="366"/>
              </w:tabs>
              <w:suppressAutoHyphens w:val="0"/>
              <w:autoSpaceDN w:val="0"/>
              <w:ind w:left="57" w:firstLine="142"/>
              <w:contextualSpacing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</w:p>
        </w:tc>
        <w:tc>
          <w:tcPr>
            <w:tcW w:w="1174" w:type="pct"/>
          </w:tcPr>
          <w:p w14:paraId="1FD9F291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0019 Ołtaszyn</w:t>
            </w:r>
          </w:p>
        </w:tc>
        <w:tc>
          <w:tcPr>
            <w:tcW w:w="579" w:type="pct"/>
          </w:tcPr>
          <w:p w14:paraId="073B5EC0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13</w:t>
            </w:r>
          </w:p>
        </w:tc>
        <w:tc>
          <w:tcPr>
            <w:tcW w:w="953" w:type="pct"/>
            <w:vAlign w:val="center"/>
          </w:tcPr>
          <w:p w14:paraId="0BAE9676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10/5</w:t>
            </w:r>
          </w:p>
        </w:tc>
        <w:tc>
          <w:tcPr>
            <w:tcW w:w="954" w:type="pct"/>
            <w:vAlign w:val="center"/>
          </w:tcPr>
          <w:p w14:paraId="43CEF4E0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10/19</w:t>
            </w:r>
          </w:p>
        </w:tc>
        <w:tc>
          <w:tcPr>
            <w:tcW w:w="952" w:type="pct"/>
            <w:vAlign w:val="center"/>
          </w:tcPr>
          <w:p w14:paraId="7594FE34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0,0206</w:t>
            </w:r>
          </w:p>
        </w:tc>
      </w:tr>
      <w:tr w:rsidR="00A9328B" w:rsidRPr="00445C0B" w14:paraId="41D9FCF8" w14:textId="77777777" w:rsidTr="00242998">
        <w:trPr>
          <w:cantSplit/>
          <w:trHeight w:val="20"/>
        </w:trPr>
        <w:tc>
          <w:tcPr>
            <w:tcW w:w="388" w:type="pct"/>
            <w:vAlign w:val="center"/>
          </w:tcPr>
          <w:p w14:paraId="58B234F3" w14:textId="77777777" w:rsidR="00A9328B" w:rsidRPr="00445C0B" w:rsidRDefault="00A9328B" w:rsidP="00A9328B">
            <w:pPr>
              <w:numPr>
                <w:ilvl w:val="0"/>
                <w:numId w:val="15"/>
              </w:numPr>
              <w:tabs>
                <w:tab w:val="left" w:pos="366"/>
              </w:tabs>
              <w:suppressAutoHyphens w:val="0"/>
              <w:autoSpaceDN w:val="0"/>
              <w:ind w:left="57" w:firstLine="142"/>
              <w:contextualSpacing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</w:p>
        </w:tc>
        <w:tc>
          <w:tcPr>
            <w:tcW w:w="1174" w:type="pct"/>
          </w:tcPr>
          <w:p w14:paraId="47A64198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0019 Ołtaszyn</w:t>
            </w:r>
          </w:p>
        </w:tc>
        <w:tc>
          <w:tcPr>
            <w:tcW w:w="579" w:type="pct"/>
          </w:tcPr>
          <w:p w14:paraId="502F2C99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13</w:t>
            </w:r>
          </w:p>
        </w:tc>
        <w:tc>
          <w:tcPr>
            <w:tcW w:w="953" w:type="pct"/>
            <w:vAlign w:val="center"/>
          </w:tcPr>
          <w:p w14:paraId="3CCED541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10/11</w:t>
            </w:r>
          </w:p>
        </w:tc>
        <w:tc>
          <w:tcPr>
            <w:tcW w:w="954" w:type="pct"/>
            <w:vAlign w:val="center"/>
          </w:tcPr>
          <w:p w14:paraId="65D7F920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10/21</w:t>
            </w:r>
          </w:p>
        </w:tc>
        <w:tc>
          <w:tcPr>
            <w:tcW w:w="952" w:type="pct"/>
            <w:vAlign w:val="center"/>
          </w:tcPr>
          <w:p w14:paraId="297D2AA6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0,1477</w:t>
            </w:r>
          </w:p>
        </w:tc>
      </w:tr>
      <w:tr w:rsidR="00A9328B" w:rsidRPr="00445C0B" w14:paraId="3ED09577" w14:textId="77777777" w:rsidTr="00242998">
        <w:trPr>
          <w:cantSplit/>
          <w:trHeight w:val="20"/>
        </w:trPr>
        <w:tc>
          <w:tcPr>
            <w:tcW w:w="388" w:type="pct"/>
            <w:vAlign w:val="center"/>
          </w:tcPr>
          <w:p w14:paraId="62CA87B0" w14:textId="77777777" w:rsidR="00A9328B" w:rsidRPr="00445C0B" w:rsidRDefault="00A9328B" w:rsidP="00A9328B">
            <w:pPr>
              <w:numPr>
                <w:ilvl w:val="0"/>
                <w:numId w:val="15"/>
              </w:numPr>
              <w:tabs>
                <w:tab w:val="left" w:pos="366"/>
              </w:tabs>
              <w:suppressAutoHyphens w:val="0"/>
              <w:autoSpaceDN w:val="0"/>
              <w:ind w:left="57" w:firstLine="142"/>
              <w:contextualSpacing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</w:p>
        </w:tc>
        <w:tc>
          <w:tcPr>
            <w:tcW w:w="1174" w:type="pct"/>
          </w:tcPr>
          <w:p w14:paraId="0EC463BA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0019 Ołtaszyn</w:t>
            </w:r>
          </w:p>
        </w:tc>
        <w:tc>
          <w:tcPr>
            <w:tcW w:w="579" w:type="pct"/>
          </w:tcPr>
          <w:p w14:paraId="1F32828E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13</w:t>
            </w:r>
          </w:p>
        </w:tc>
        <w:tc>
          <w:tcPr>
            <w:tcW w:w="953" w:type="pct"/>
            <w:vAlign w:val="center"/>
          </w:tcPr>
          <w:p w14:paraId="6FC74CF6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10/12</w:t>
            </w:r>
          </w:p>
        </w:tc>
        <w:tc>
          <w:tcPr>
            <w:tcW w:w="954" w:type="pct"/>
            <w:vAlign w:val="center"/>
          </w:tcPr>
          <w:p w14:paraId="4BE06F3B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10/23</w:t>
            </w:r>
          </w:p>
        </w:tc>
        <w:tc>
          <w:tcPr>
            <w:tcW w:w="952" w:type="pct"/>
            <w:vAlign w:val="center"/>
          </w:tcPr>
          <w:p w14:paraId="7C17F9A1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0,0017</w:t>
            </w:r>
          </w:p>
        </w:tc>
      </w:tr>
      <w:tr w:rsidR="00A9328B" w:rsidRPr="00445C0B" w14:paraId="32DB5D5C" w14:textId="77777777" w:rsidTr="00242998">
        <w:trPr>
          <w:cantSplit/>
          <w:trHeight w:val="20"/>
        </w:trPr>
        <w:tc>
          <w:tcPr>
            <w:tcW w:w="388" w:type="pct"/>
            <w:vAlign w:val="center"/>
          </w:tcPr>
          <w:p w14:paraId="6302D95C" w14:textId="77777777" w:rsidR="00A9328B" w:rsidRPr="00445C0B" w:rsidRDefault="00A9328B" w:rsidP="00A9328B">
            <w:pPr>
              <w:numPr>
                <w:ilvl w:val="0"/>
                <w:numId w:val="15"/>
              </w:numPr>
              <w:tabs>
                <w:tab w:val="left" w:pos="366"/>
              </w:tabs>
              <w:suppressAutoHyphens w:val="0"/>
              <w:autoSpaceDN w:val="0"/>
              <w:ind w:left="57" w:firstLine="142"/>
              <w:contextualSpacing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</w:p>
        </w:tc>
        <w:tc>
          <w:tcPr>
            <w:tcW w:w="1174" w:type="pct"/>
            <w:vAlign w:val="center"/>
          </w:tcPr>
          <w:p w14:paraId="7F59842C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0019 Ołtaszyn</w:t>
            </w:r>
          </w:p>
        </w:tc>
        <w:tc>
          <w:tcPr>
            <w:tcW w:w="579" w:type="pct"/>
          </w:tcPr>
          <w:p w14:paraId="28307F73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14</w:t>
            </w:r>
          </w:p>
        </w:tc>
        <w:tc>
          <w:tcPr>
            <w:tcW w:w="953" w:type="pct"/>
            <w:vAlign w:val="center"/>
          </w:tcPr>
          <w:p w14:paraId="6796352B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2</w:t>
            </w:r>
          </w:p>
        </w:tc>
        <w:tc>
          <w:tcPr>
            <w:tcW w:w="954" w:type="pct"/>
            <w:vAlign w:val="center"/>
          </w:tcPr>
          <w:p w14:paraId="08829D06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2/1</w:t>
            </w:r>
          </w:p>
        </w:tc>
        <w:tc>
          <w:tcPr>
            <w:tcW w:w="952" w:type="pct"/>
            <w:vAlign w:val="center"/>
          </w:tcPr>
          <w:p w14:paraId="15CE9FF6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0,2782</w:t>
            </w:r>
          </w:p>
        </w:tc>
      </w:tr>
      <w:tr w:rsidR="00A9328B" w:rsidRPr="00445C0B" w14:paraId="75947F5B" w14:textId="77777777" w:rsidTr="00242998">
        <w:trPr>
          <w:cantSplit/>
          <w:trHeight w:val="20"/>
        </w:trPr>
        <w:tc>
          <w:tcPr>
            <w:tcW w:w="388" w:type="pct"/>
            <w:vAlign w:val="center"/>
          </w:tcPr>
          <w:p w14:paraId="249966B8" w14:textId="77777777" w:rsidR="00A9328B" w:rsidRPr="00445C0B" w:rsidRDefault="00A9328B" w:rsidP="00A9328B">
            <w:pPr>
              <w:numPr>
                <w:ilvl w:val="0"/>
                <w:numId w:val="15"/>
              </w:numPr>
              <w:tabs>
                <w:tab w:val="left" w:pos="366"/>
              </w:tabs>
              <w:suppressAutoHyphens w:val="0"/>
              <w:autoSpaceDN w:val="0"/>
              <w:ind w:left="57" w:firstLine="142"/>
              <w:contextualSpacing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</w:p>
        </w:tc>
        <w:tc>
          <w:tcPr>
            <w:tcW w:w="1174" w:type="pct"/>
          </w:tcPr>
          <w:p w14:paraId="2C066195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0019 Ołtaszyn</w:t>
            </w:r>
          </w:p>
        </w:tc>
        <w:tc>
          <w:tcPr>
            <w:tcW w:w="579" w:type="pct"/>
          </w:tcPr>
          <w:p w14:paraId="0BDA6893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14</w:t>
            </w:r>
          </w:p>
        </w:tc>
        <w:tc>
          <w:tcPr>
            <w:tcW w:w="953" w:type="pct"/>
            <w:vAlign w:val="center"/>
          </w:tcPr>
          <w:p w14:paraId="54EA81E7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3/6</w:t>
            </w:r>
          </w:p>
        </w:tc>
        <w:tc>
          <w:tcPr>
            <w:tcW w:w="954" w:type="pct"/>
            <w:vAlign w:val="center"/>
          </w:tcPr>
          <w:p w14:paraId="43866517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3/7</w:t>
            </w:r>
          </w:p>
        </w:tc>
        <w:tc>
          <w:tcPr>
            <w:tcW w:w="952" w:type="pct"/>
            <w:vAlign w:val="center"/>
          </w:tcPr>
          <w:p w14:paraId="15E10BF5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0,0680</w:t>
            </w:r>
          </w:p>
        </w:tc>
      </w:tr>
      <w:tr w:rsidR="00A9328B" w:rsidRPr="00445C0B" w14:paraId="6AD78CDA" w14:textId="77777777" w:rsidTr="00242998">
        <w:trPr>
          <w:cantSplit/>
          <w:trHeight w:val="20"/>
        </w:trPr>
        <w:tc>
          <w:tcPr>
            <w:tcW w:w="388" w:type="pct"/>
            <w:vAlign w:val="center"/>
          </w:tcPr>
          <w:p w14:paraId="5CE6BF97" w14:textId="77777777" w:rsidR="00A9328B" w:rsidRPr="00445C0B" w:rsidRDefault="00A9328B" w:rsidP="00A9328B">
            <w:pPr>
              <w:numPr>
                <w:ilvl w:val="0"/>
                <w:numId w:val="15"/>
              </w:numPr>
              <w:tabs>
                <w:tab w:val="left" w:pos="366"/>
              </w:tabs>
              <w:suppressAutoHyphens w:val="0"/>
              <w:autoSpaceDN w:val="0"/>
              <w:ind w:left="57" w:firstLine="142"/>
              <w:contextualSpacing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</w:p>
        </w:tc>
        <w:tc>
          <w:tcPr>
            <w:tcW w:w="1174" w:type="pct"/>
          </w:tcPr>
          <w:p w14:paraId="1B50F5AD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0019 Ołtaszyn</w:t>
            </w:r>
          </w:p>
        </w:tc>
        <w:tc>
          <w:tcPr>
            <w:tcW w:w="579" w:type="pct"/>
          </w:tcPr>
          <w:p w14:paraId="0BED9DF5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14</w:t>
            </w:r>
          </w:p>
        </w:tc>
        <w:tc>
          <w:tcPr>
            <w:tcW w:w="953" w:type="pct"/>
            <w:vAlign w:val="center"/>
          </w:tcPr>
          <w:p w14:paraId="35D164A5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5/1</w:t>
            </w:r>
          </w:p>
        </w:tc>
        <w:tc>
          <w:tcPr>
            <w:tcW w:w="954" w:type="pct"/>
            <w:vAlign w:val="center"/>
          </w:tcPr>
          <w:p w14:paraId="3D0EE0F6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-</w:t>
            </w:r>
          </w:p>
        </w:tc>
        <w:tc>
          <w:tcPr>
            <w:tcW w:w="952" w:type="pct"/>
            <w:vAlign w:val="center"/>
          </w:tcPr>
          <w:p w14:paraId="7ED92118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0,0274</w:t>
            </w:r>
          </w:p>
        </w:tc>
      </w:tr>
      <w:tr w:rsidR="00A9328B" w:rsidRPr="00445C0B" w14:paraId="2B0A5549" w14:textId="77777777" w:rsidTr="00242998">
        <w:trPr>
          <w:cantSplit/>
          <w:trHeight w:val="20"/>
        </w:trPr>
        <w:tc>
          <w:tcPr>
            <w:tcW w:w="388" w:type="pct"/>
            <w:vAlign w:val="center"/>
          </w:tcPr>
          <w:p w14:paraId="6A438034" w14:textId="77777777" w:rsidR="00A9328B" w:rsidRPr="00445C0B" w:rsidRDefault="00A9328B" w:rsidP="00A9328B">
            <w:pPr>
              <w:numPr>
                <w:ilvl w:val="0"/>
                <w:numId w:val="15"/>
              </w:numPr>
              <w:tabs>
                <w:tab w:val="left" w:pos="366"/>
              </w:tabs>
              <w:suppressAutoHyphens w:val="0"/>
              <w:autoSpaceDN w:val="0"/>
              <w:ind w:left="57" w:firstLine="142"/>
              <w:contextualSpacing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</w:p>
        </w:tc>
        <w:tc>
          <w:tcPr>
            <w:tcW w:w="1174" w:type="pct"/>
          </w:tcPr>
          <w:p w14:paraId="3A9A3238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0019 Ołtaszyn</w:t>
            </w:r>
          </w:p>
        </w:tc>
        <w:tc>
          <w:tcPr>
            <w:tcW w:w="579" w:type="pct"/>
          </w:tcPr>
          <w:p w14:paraId="48855454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14</w:t>
            </w:r>
          </w:p>
        </w:tc>
        <w:tc>
          <w:tcPr>
            <w:tcW w:w="953" w:type="pct"/>
            <w:vAlign w:val="center"/>
          </w:tcPr>
          <w:p w14:paraId="3E00E705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5/2</w:t>
            </w:r>
          </w:p>
        </w:tc>
        <w:tc>
          <w:tcPr>
            <w:tcW w:w="954" w:type="pct"/>
            <w:vAlign w:val="center"/>
          </w:tcPr>
          <w:p w14:paraId="43AB6FC0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5/62</w:t>
            </w:r>
          </w:p>
        </w:tc>
        <w:tc>
          <w:tcPr>
            <w:tcW w:w="952" w:type="pct"/>
            <w:vAlign w:val="center"/>
          </w:tcPr>
          <w:p w14:paraId="22EAF6C9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0,0227</w:t>
            </w:r>
          </w:p>
        </w:tc>
      </w:tr>
      <w:tr w:rsidR="00A9328B" w:rsidRPr="00445C0B" w14:paraId="144E0212" w14:textId="77777777" w:rsidTr="00242998">
        <w:trPr>
          <w:cantSplit/>
          <w:trHeight w:val="20"/>
        </w:trPr>
        <w:tc>
          <w:tcPr>
            <w:tcW w:w="388" w:type="pct"/>
            <w:vAlign w:val="center"/>
          </w:tcPr>
          <w:p w14:paraId="4676AA4F" w14:textId="77777777" w:rsidR="00A9328B" w:rsidRPr="00445C0B" w:rsidRDefault="00A9328B" w:rsidP="00A9328B">
            <w:pPr>
              <w:numPr>
                <w:ilvl w:val="0"/>
                <w:numId w:val="15"/>
              </w:numPr>
              <w:tabs>
                <w:tab w:val="left" w:pos="366"/>
              </w:tabs>
              <w:suppressAutoHyphens w:val="0"/>
              <w:autoSpaceDN w:val="0"/>
              <w:ind w:left="57" w:firstLine="142"/>
              <w:contextualSpacing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</w:p>
        </w:tc>
        <w:tc>
          <w:tcPr>
            <w:tcW w:w="1174" w:type="pct"/>
          </w:tcPr>
          <w:p w14:paraId="51707BE7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0019 Ołtaszyn</w:t>
            </w:r>
          </w:p>
        </w:tc>
        <w:tc>
          <w:tcPr>
            <w:tcW w:w="579" w:type="pct"/>
          </w:tcPr>
          <w:p w14:paraId="634E39A3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14</w:t>
            </w:r>
          </w:p>
        </w:tc>
        <w:tc>
          <w:tcPr>
            <w:tcW w:w="953" w:type="pct"/>
            <w:vAlign w:val="center"/>
          </w:tcPr>
          <w:p w14:paraId="4B06118F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5/3</w:t>
            </w:r>
          </w:p>
        </w:tc>
        <w:tc>
          <w:tcPr>
            <w:tcW w:w="954" w:type="pct"/>
            <w:vAlign w:val="center"/>
          </w:tcPr>
          <w:p w14:paraId="42DC71A4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5/64</w:t>
            </w:r>
          </w:p>
        </w:tc>
        <w:tc>
          <w:tcPr>
            <w:tcW w:w="952" w:type="pct"/>
            <w:vAlign w:val="center"/>
          </w:tcPr>
          <w:p w14:paraId="1E00807D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0,0222</w:t>
            </w:r>
          </w:p>
        </w:tc>
      </w:tr>
      <w:tr w:rsidR="00A9328B" w:rsidRPr="00445C0B" w14:paraId="5B80293B" w14:textId="77777777" w:rsidTr="00242998">
        <w:trPr>
          <w:cantSplit/>
          <w:trHeight w:val="20"/>
        </w:trPr>
        <w:tc>
          <w:tcPr>
            <w:tcW w:w="388" w:type="pct"/>
            <w:vAlign w:val="center"/>
          </w:tcPr>
          <w:p w14:paraId="0FB22B08" w14:textId="77777777" w:rsidR="00A9328B" w:rsidRPr="00445C0B" w:rsidRDefault="00A9328B" w:rsidP="00A9328B">
            <w:pPr>
              <w:numPr>
                <w:ilvl w:val="0"/>
                <w:numId w:val="15"/>
              </w:numPr>
              <w:tabs>
                <w:tab w:val="left" w:pos="366"/>
              </w:tabs>
              <w:suppressAutoHyphens w:val="0"/>
              <w:autoSpaceDN w:val="0"/>
              <w:ind w:left="57" w:firstLine="142"/>
              <w:contextualSpacing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</w:p>
        </w:tc>
        <w:tc>
          <w:tcPr>
            <w:tcW w:w="1174" w:type="pct"/>
          </w:tcPr>
          <w:p w14:paraId="4129981D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0019 Ołtaszyn</w:t>
            </w:r>
          </w:p>
        </w:tc>
        <w:tc>
          <w:tcPr>
            <w:tcW w:w="579" w:type="pct"/>
          </w:tcPr>
          <w:p w14:paraId="73BD71F0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14</w:t>
            </w:r>
          </w:p>
        </w:tc>
        <w:tc>
          <w:tcPr>
            <w:tcW w:w="953" w:type="pct"/>
            <w:vAlign w:val="center"/>
          </w:tcPr>
          <w:p w14:paraId="45C9097C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5/4</w:t>
            </w:r>
          </w:p>
        </w:tc>
        <w:tc>
          <w:tcPr>
            <w:tcW w:w="954" w:type="pct"/>
            <w:vAlign w:val="center"/>
          </w:tcPr>
          <w:p w14:paraId="4C7DB948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5/66</w:t>
            </w:r>
          </w:p>
        </w:tc>
        <w:tc>
          <w:tcPr>
            <w:tcW w:w="952" w:type="pct"/>
            <w:vAlign w:val="center"/>
          </w:tcPr>
          <w:p w14:paraId="0E39D3D4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0,0316</w:t>
            </w:r>
          </w:p>
        </w:tc>
      </w:tr>
      <w:tr w:rsidR="00A9328B" w:rsidRPr="00445C0B" w14:paraId="702074BE" w14:textId="77777777" w:rsidTr="00242998">
        <w:trPr>
          <w:cantSplit/>
          <w:trHeight w:val="20"/>
        </w:trPr>
        <w:tc>
          <w:tcPr>
            <w:tcW w:w="388" w:type="pct"/>
            <w:vAlign w:val="center"/>
          </w:tcPr>
          <w:p w14:paraId="5EBAA5A2" w14:textId="77777777" w:rsidR="00A9328B" w:rsidRPr="00445C0B" w:rsidRDefault="00A9328B" w:rsidP="00A9328B">
            <w:pPr>
              <w:numPr>
                <w:ilvl w:val="0"/>
                <w:numId w:val="15"/>
              </w:numPr>
              <w:tabs>
                <w:tab w:val="left" w:pos="366"/>
              </w:tabs>
              <w:suppressAutoHyphens w:val="0"/>
              <w:autoSpaceDN w:val="0"/>
              <w:ind w:left="57" w:firstLine="142"/>
              <w:contextualSpacing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</w:p>
        </w:tc>
        <w:tc>
          <w:tcPr>
            <w:tcW w:w="1174" w:type="pct"/>
          </w:tcPr>
          <w:p w14:paraId="39711297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0019 Ołtaszyn</w:t>
            </w:r>
          </w:p>
        </w:tc>
        <w:tc>
          <w:tcPr>
            <w:tcW w:w="579" w:type="pct"/>
          </w:tcPr>
          <w:p w14:paraId="41E3036C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14</w:t>
            </w:r>
          </w:p>
        </w:tc>
        <w:tc>
          <w:tcPr>
            <w:tcW w:w="953" w:type="pct"/>
            <w:vAlign w:val="center"/>
          </w:tcPr>
          <w:p w14:paraId="3D071489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5/5</w:t>
            </w:r>
          </w:p>
        </w:tc>
        <w:tc>
          <w:tcPr>
            <w:tcW w:w="954" w:type="pct"/>
            <w:vAlign w:val="center"/>
          </w:tcPr>
          <w:p w14:paraId="53AB9E7D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5/68</w:t>
            </w:r>
          </w:p>
        </w:tc>
        <w:tc>
          <w:tcPr>
            <w:tcW w:w="952" w:type="pct"/>
            <w:vAlign w:val="center"/>
          </w:tcPr>
          <w:p w14:paraId="79EC0FA0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0,0538</w:t>
            </w:r>
          </w:p>
        </w:tc>
      </w:tr>
      <w:tr w:rsidR="00A9328B" w:rsidRPr="00445C0B" w14:paraId="71F5B3E5" w14:textId="77777777" w:rsidTr="00242998">
        <w:trPr>
          <w:cantSplit/>
          <w:trHeight w:val="20"/>
        </w:trPr>
        <w:tc>
          <w:tcPr>
            <w:tcW w:w="388" w:type="pct"/>
            <w:vAlign w:val="center"/>
          </w:tcPr>
          <w:p w14:paraId="282B9489" w14:textId="77777777" w:rsidR="00A9328B" w:rsidRPr="00445C0B" w:rsidRDefault="00A9328B" w:rsidP="00A9328B">
            <w:pPr>
              <w:numPr>
                <w:ilvl w:val="0"/>
                <w:numId w:val="15"/>
              </w:numPr>
              <w:tabs>
                <w:tab w:val="left" w:pos="366"/>
              </w:tabs>
              <w:suppressAutoHyphens w:val="0"/>
              <w:autoSpaceDN w:val="0"/>
              <w:ind w:left="57" w:firstLine="142"/>
              <w:contextualSpacing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</w:p>
        </w:tc>
        <w:tc>
          <w:tcPr>
            <w:tcW w:w="1174" w:type="pct"/>
          </w:tcPr>
          <w:p w14:paraId="2AEE1AD2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0019 Ołtaszyn</w:t>
            </w:r>
          </w:p>
        </w:tc>
        <w:tc>
          <w:tcPr>
            <w:tcW w:w="579" w:type="pct"/>
          </w:tcPr>
          <w:p w14:paraId="0B87B5F8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14</w:t>
            </w:r>
          </w:p>
        </w:tc>
        <w:tc>
          <w:tcPr>
            <w:tcW w:w="953" w:type="pct"/>
            <w:vAlign w:val="center"/>
          </w:tcPr>
          <w:p w14:paraId="705CB01A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5/6</w:t>
            </w:r>
          </w:p>
        </w:tc>
        <w:tc>
          <w:tcPr>
            <w:tcW w:w="954" w:type="pct"/>
            <w:vAlign w:val="center"/>
          </w:tcPr>
          <w:p w14:paraId="2EDCBA73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-</w:t>
            </w:r>
          </w:p>
        </w:tc>
        <w:tc>
          <w:tcPr>
            <w:tcW w:w="952" w:type="pct"/>
            <w:vAlign w:val="center"/>
          </w:tcPr>
          <w:p w14:paraId="64E9A1EB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0,0573</w:t>
            </w:r>
          </w:p>
        </w:tc>
      </w:tr>
      <w:tr w:rsidR="00A9328B" w:rsidRPr="00445C0B" w14:paraId="0917B0A3" w14:textId="77777777" w:rsidTr="00242998">
        <w:trPr>
          <w:cantSplit/>
          <w:trHeight w:val="20"/>
        </w:trPr>
        <w:tc>
          <w:tcPr>
            <w:tcW w:w="388" w:type="pct"/>
            <w:vAlign w:val="center"/>
          </w:tcPr>
          <w:p w14:paraId="7A035E3C" w14:textId="77777777" w:rsidR="00A9328B" w:rsidRPr="00445C0B" w:rsidRDefault="00A9328B" w:rsidP="00A9328B">
            <w:pPr>
              <w:numPr>
                <w:ilvl w:val="0"/>
                <w:numId w:val="15"/>
              </w:numPr>
              <w:tabs>
                <w:tab w:val="left" w:pos="366"/>
              </w:tabs>
              <w:suppressAutoHyphens w:val="0"/>
              <w:autoSpaceDN w:val="0"/>
              <w:ind w:left="57" w:firstLine="142"/>
              <w:contextualSpacing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</w:p>
        </w:tc>
        <w:tc>
          <w:tcPr>
            <w:tcW w:w="1174" w:type="pct"/>
          </w:tcPr>
          <w:p w14:paraId="6E432259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0019 Ołtaszyn</w:t>
            </w:r>
          </w:p>
        </w:tc>
        <w:tc>
          <w:tcPr>
            <w:tcW w:w="579" w:type="pct"/>
          </w:tcPr>
          <w:p w14:paraId="2089A898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14</w:t>
            </w:r>
          </w:p>
        </w:tc>
        <w:tc>
          <w:tcPr>
            <w:tcW w:w="953" w:type="pct"/>
            <w:vAlign w:val="center"/>
          </w:tcPr>
          <w:p w14:paraId="5C159739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5/7</w:t>
            </w:r>
          </w:p>
        </w:tc>
        <w:tc>
          <w:tcPr>
            <w:tcW w:w="954" w:type="pct"/>
            <w:vAlign w:val="center"/>
          </w:tcPr>
          <w:p w14:paraId="435754E7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-</w:t>
            </w:r>
          </w:p>
        </w:tc>
        <w:tc>
          <w:tcPr>
            <w:tcW w:w="952" w:type="pct"/>
            <w:vAlign w:val="center"/>
          </w:tcPr>
          <w:p w14:paraId="0860EAAD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0,0624</w:t>
            </w:r>
          </w:p>
        </w:tc>
      </w:tr>
      <w:tr w:rsidR="00A9328B" w:rsidRPr="00445C0B" w14:paraId="5C766FBB" w14:textId="77777777" w:rsidTr="00242998">
        <w:trPr>
          <w:cantSplit/>
          <w:trHeight w:val="20"/>
        </w:trPr>
        <w:tc>
          <w:tcPr>
            <w:tcW w:w="388" w:type="pct"/>
            <w:vAlign w:val="center"/>
          </w:tcPr>
          <w:p w14:paraId="6CE0231F" w14:textId="77777777" w:rsidR="00A9328B" w:rsidRPr="00445C0B" w:rsidRDefault="00A9328B" w:rsidP="00A9328B">
            <w:pPr>
              <w:numPr>
                <w:ilvl w:val="0"/>
                <w:numId w:val="15"/>
              </w:numPr>
              <w:tabs>
                <w:tab w:val="left" w:pos="366"/>
              </w:tabs>
              <w:suppressAutoHyphens w:val="0"/>
              <w:autoSpaceDN w:val="0"/>
              <w:ind w:left="57" w:firstLine="142"/>
              <w:contextualSpacing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</w:p>
        </w:tc>
        <w:tc>
          <w:tcPr>
            <w:tcW w:w="1174" w:type="pct"/>
          </w:tcPr>
          <w:p w14:paraId="6DB04828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0019 Ołtaszyn</w:t>
            </w:r>
          </w:p>
        </w:tc>
        <w:tc>
          <w:tcPr>
            <w:tcW w:w="579" w:type="pct"/>
          </w:tcPr>
          <w:p w14:paraId="1ECD15F4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14</w:t>
            </w:r>
          </w:p>
        </w:tc>
        <w:tc>
          <w:tcPr>
            <w:tcW w:w="953" w:type="pct"/>
            <w:vAlign w:val="center"/>
          </w:tcPr>
          <w:p w14:paraId="3CCFE903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5/8</w:t>
            </w:r>
          </w:p>
        </w:tc>
        <w:tc>
          <w:tcPr>
            <w:tcW w:w="954" w:type="pct"/>
            <w:vAlign w:val="center"/>
          </w:tcPr>
          <w:p w14:paraId="0F2AFAD9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-</w:t>
            </w:r>
          </w:p>
        </w:tc>
        <w:tc>
          <w:tcPr>
            <w:tcW w:w="952" w:type="pct"/>
            <w:vAlign w:val="center"/>
          </w:tcPr>
          <w:p w14:paraId="7EE619BD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0,0706</w:t>
            </w:r>
          </w:p>
        </w:tc>
      </w:tr>
      <w:tr w:rsidR="00A9328B" w:rsidRPr="00445C0B" w14:paraId="16A1D277" w14:textId="77777777" w:rsidTr="00242998">
        <w:trPr>
          <w:cantSplit/>
          <w:trHeight w:val="20"/>
        </w:trPr>
        <w:tc>
          <w:tcPr>
            <w:tcW w:w="388" w:type="pct"/>
            <w:vAlign w:val="center"/>
          </w:tcPr>
          <w:p w14:paraId="46A92D61" w14:textId="77777777" w:rsidR="00A9328B" w:rsidRPr="00445C0B" w:rsidRDefault="00A9328B" w:rsidP="00A9328B">
            <w:pPr>
              <w:numPr>
                <w:ilvl w:val="0"/>
                <w:numId w:val="15"/>
              </w:numPr>
              <w:tabs>
                <w:tab w:val="left" w:pos="366"/>
              </w:tabs>
              <w:suppressAutoHyphens w:val="0"/>
              <w:autoSpaceDN w:val="0"/>
              <w:ind w:left="57" w:firstLine="142"/>
              <w:contextualSpacing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</w:p>
        </w:tc>
        <w:tc>
          <w:tcPr>
            <w:tcW w:w="1174" w:type="pct"/>
          </w:tcPr>
          <w:p w14:paraId="633EB0E9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0019 Ołtaszyn</w:t>
            </w:r>
          </w:p>
        </w:tc>
        <w:tc>
          <w:tcPr>
            <w:tcW w:w="579" w:type="pct"/>
          </w:tcPr>
          <w:p w14:paraId="7715D034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14</w:t>
            </w:r>
          </w:p>
        </w:tc>
        <w:tc>
          <w:tcPr>
            <w:tcW w:w="953" w:type="pct"/>
            <w:vAlign w:val="center"/>
          </w:tcPr>
          <w:p w14:paraId="1AE15ADF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5/9</w:t>
            </w:r>
          </w:p>
        </w:tc>
        <w:tc>
          <w:tcPr>
            <w:tcW w:w="954" w:type="pct"/>
            <w:vAlign w:val="center"/>
          </w:tcPr>
          <w:p w14:paraId="5267D9C7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-</w:t>
            </w:r>
          </w:p>
        </w:tc>
        <w:tc>
          <w:tcPr>
            <w:tcW w:w="952" w:type="pct"/>
            <w:vAlign w:val="center"/>
          </w:tcPr>
          <w:p w14:paraId="751A8D0B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0,0718</w:t>
            </w:r>
          </w:p>
        </w:tc>
      </w:tr>
      <w:tr w:rsidR="00A9328B" w:rsidRPr="00445C0B" w14:paraId="104424D2" w14:textId="77777777" w:rsidTr="00242998">
        <w:trPr>
          <w:cantSplit/>
          <w:trHeight w:val="20"/>
        </w:trPr>
        <w:tc>
          <w:tcPr>
            <w:tcW w:w="388" w:type="pct"/>
            <w:vAlign w:val="center"/>
          </w:tcPr>
          <w:p w14:paraId="5913CF42" w14:textId="77777777" w:rsidR="00A9328B" w:rsidRPr="00445C0B" w:rsidRDefault="00A9328B" w:rsidP="00A9328B">
            <w:pPr>
              <w:numPr>
                <w:ilvl w:val="0"/>
                <w:numId w:val="15"/>
              </w:numPr>
              <w:tabs>
                <w:tab w:val="left" w:pos="366"/>
              </w:tabs>
              <w:suppressAutoHyphens w:val="0"/>
              <w:autoSpaceDN w:val="0"/>
              <w:ind w:left="57" w:firstLine="142"/>
              <w:contextualSpacing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</w:p>
        </w:tc>
        <w:tc>
          <w:tcPr>
            <w:tcW w:w="1174" w:type="pct"/>
          </w:tcPr>
          <w:p w14:paraId="6803015F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0019 Ołtaszyn</w:t>
            </w:r>
          </w:p>
        </w:tc>
        <w:tc>
          <w:tcPr>
            <w:tcW w:w="579" w:type="pct"/>
          </w:tcPr>
          <w:p w14:paraId="56589704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14</w:t>
            </w:r>
          </w:p>
        </w:tc>
        <w:tc>
          <w:tcPr>
            <w:tcW w:w="953" w:type="pct"/>
            <w:vAlign w:val="center"/>
          </w:tcPr>
          <w:p w14:paraId="1FA657CF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5/10</w:t>
            </w:r>
          </w:p>
        </w:tc>
        <w:tc>
          <w:tcPr>
            <w:tcW w:w="954" w:type="pct"/>
            <w:vAlign w:val="center"/>
          </w:tcPr>
          <w:p w14:paraId="4B83747E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5/70</w:t>
            </w:r>
          </w:p>
        </w:tc>
        <w:tc>
          <w:tcPr>
            <w:tcW w:w="952" w:type="pct"/>
            <w:vAlign w:val="center"/>
          </w:tcPr>
          <w:p w14:paraId="0D18ECE1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0,0203</w:t>
            </w:r>
          </w:p>
        </w:tc>
      </w:tr>
      <w:tr w:rsidR="00A9328B" w:rsidRPr="00445C0B" w14:paraId="402BC061" w14:textId="77777777" w:rsidTr="00242998">
        <w:trPr>
          <w:cantSplit/>
          <w:trHeight w:val="20"/>
        </w:trPr>
        <w:tc>
          <w:tcPr>
            <w:tcW w:w="388" w:type="pct"/>
            <w:vAlign w:val="center"/>
          </w:tcPr>
          <w:p w14:paraId="21453ECB" w14:textId="77777777" w:rsidR="00A9328B" w:rsidRPr="00445C0B" w:rsidRDefault="00A9328B" w:rsidP="00A9328B">
            <w:pPr>
              <w:numPr>
                <w:ilvl w:val="0"/>
                <w:numId w:val="15"/>
              </w:numPr>
              <w:tabs>
                <w:tab w:val="left" w:pos="366"/>
              </w:tabs>
              <w:suppressAutoHyphens w:val="0"/>
              <w:autoSpaceDN w:val="0"/>
              <w:ind w:left="57" w:firstLine="142"/>
              <w:contextualSpacing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</w:p>
        </w:tc>
        <w:tc>
          <w:tcPr>
            <w:tcW w:w="1174" w:type="pct"/>
          </w:tcPr>
          <w:p w14:paraId="7886B58E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0019 Ołtaszyn</w:t>
            </w:r>
          </w:p>
        </w:tc>
        <w:tc>
          <w:tcPr>
            <w:tcW w:w="579" w:type="pct"/>
          </w:tcPr>
          <w:p w14:paraId="62EFF12F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14</w:t>
            </w:r>
          </w:p>
        </w:tc>
        <w:tc>
          <w:tcPr>
            <w:tcW w:w="953" w:type="pct"/>
            <w:vAlign w:val="center"/>
          </w:tcPr>
          <w:p w14:paraId="2A0487CB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5/16</w:t>
            </w:r>
          </w:p>
        </w:tc>
        <w:tc>
          <w:tcPr>
            <w:tcW w:w="954" w:type="pct"/>
            <w:vAlign w:val="center"/>
          </w:tcPr>
          <w:p w14:paraId="0ADA49EC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5/72</w:t>
            </w:r>
          </w:p>
        </w:tc>
        <w:tc>
          <w:tcPr>
            <w:tcW w:w="952" w:type="pct"/>
            <w:vAlign w:val="center"/>
          </w:tcPr>
          <w:p w14:paraId="735287AC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0,0487</w:t>
            </w:r>
          </w:p>
        </w:tc>
      </w:tr>
      <w:tr w:rsidR="00A9328B" w:rsidRPr="00445C0B" w14:paraId="61AB61B3" w14:textId="77777777" w:rsidTr="00242998">
        <w:trPr>
          <w:cantSplit/>
          <w:trHeight w:val="20"/>
        </w:trPr>
        <w:tc>
          <w:tcPr>
            <w:tcW w:w="388" w:type="pct"/>
            <w:vAlign w:val="center"/>
          </w:tcPr>
          <w:p w14:paraId="69801C7B" w14:textId="77777777" w:rsidR="00A9328B" w:rsidRPr="00445C0B" w:rsidRDefault="00A9328B" w:rsidP="00A9328B">
            <w:pPr>
              <w:numPr>
                <w:ilvl w:val="0"/>
                <w:numId w:val="15"/>
              </w:numPr>
              <w:tabs>
                <w:tab w:val="left" w:pos="366"/>
              </w:tabs>
              <w:suppressAutoHyphens w:val="0"/>
              <w:autoSpaceDN w:val="0"/>
              <w:ind w:left="57" w:firstLine="142"/>
              <w:contextualSpacing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</w:p>
        </w:tc>
        <w:tc>
          <w:tcPr>
            <w:tcW w:w="1174" w:type="pct"/>
          </w:tcPr>
          <w:p w14:paraId="72D19351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0019 Ołtaszyn</w:t>
            </w:r>
          </w:p>
        </w:tc>
        <w:tc>
          <w:tcPr>
            <w:tcW w:w="579" w:type="pct"/>
          </w:tcPr>
          <w:p w14:paraId="6D0D7532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14</w:t>
            </w:r>
          </w:p>
        </w:tc>
        <w:tc>
          <w:tcPr>
            <w:tcW w:w="953" w:type="pct"/>
            <w:vAlign w:val="center"/>
          </w:tcPr>
          <w:p w14:paraId="3855F939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5/17</w:t>
            </w:r>
          </w:p>
        </w:tc>
        <w:tc>
          <w:tcPr>
            <w:tcW w:w="954" w:type="pct"/>
            <w:vAlign w:val="center"/>
          </w:tcPr>
          <w:p w14:paraId="5546D580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-</w:t>
            </w:r>
          </w:p>
        </w:tc>
        <w:tc>
          <w:tcPr>
            <w:tcW w:w="952" w:type="pct"/>
            <w:vAlign w:val="center"/>
          </w:tcPr>
          <w:p w14:paraId="19796884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0,0499</w:t>
            </w:r>
          </w:p>
        </w:tc>
      </w:tr>
      <w:tr w:rsidR="00A9328B" w:rsidRPr="00445C0B" w14:paraId="6ECEF640" w14:textId="77777777" w:rsidTr="00242998">
        <w:trPr>
          <w:cantSplit/>
          <w:trHeight w:val="20"/>
        </w:trPr>
        <w:tc>
          <w:tcPr>
            <w:tcW w:w="388" w:type="pct"/>
            <w:vAlign w:val="center"/>
          </w:tcPr>
          <w:p w14:paraId="06CFF064" w14:textId="77777777" w:rsidR="00A9328B" w:rsidRPr="00445C0B" w:rsidRDefault="00A9328B" w:rsidP="00A9328B">
            <w:pPr>
              <w:numPr>
                <w:ilvl w:val="0"/>
                <w:numId w:val="15"/>
              </w:numPr>
              <w:tabs>
                <w:tab w:val="left" w:pos="366"/>
              </w:tabs>
              <w:suppressAutoHyphens w:val="0"/>
              <w:autoSpaceDN w:val="0"/>
              <w:ind w:left="57" w:firstLine="142"/>
              <w:contextualSpacing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</w:p>
        </w:tc>
        <w:tc>
          <w:tcPr>
            <w:tcW w:w="1174" w:type="pct"/>
          </w:tcPr>
          <w:p w14:paraId="7245D011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0019 Ołtaszyn</w:t>
            </w:r>
          </w:p>
        </w:tc>
        <w:tc>
          <w:tcPr>
            <w:tcW w:w="579" w:type="pct"/>
          </w:tcPr>
          <w:p w14:paraId="7B4C0EAA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14</w:t>
            </w:r>
          </w:p>
        </w:tc>
        <w:tc>
          <w:tcPr>
            <w:tcW w:w="953" w:type="pct"/>
            <w:vAlign w:val="center"/>
          </w:tcPr>
          <w:p w14:paraId="2FDB7E94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5/18</w:t>
            </w:r>
          </w:p>
        </w:tc>
        <w:tc>
          <w:tcPr>
            <w:tcW w:w="954" w:type="pct"/>
            <w:vAlign w:val="center"/>
          </w:tcPr>
          <w:p w14:paraId="1293C01F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-</w:t>
            </w:r>
          </w:p>
        </w:tc>
        <w:tc>
          <w:tcPr>
            <w:tcW w:w="952" w:type="pct"/>
            <w:vAlign w:val="center"/>
          </w:tcPr>
          <w:p w14:paraId="493E1C42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0,0532</w:t>
            </w:r>
          </w:p>
        </w:tc>
      </w:tr>
      <w:tr w:rsidR="00A9328B" w:rsidRPr="00445C0B" w14:paraId="58BAFBC9" w14:textId="77777777" w:rsidTr="00242998">
        <w:trPr>
          <w:cantSplit/>
          <w:trHeight w:val="20"/>
        </w:trPr>
        <w:tc>
          <w:tcPr>
            <w:tcW w:w="388" w:type="pct"/>
            <w:vAlign w:val="center"/>
          </w:tcPr>
          <w:p w14:paraId="14C9F322" w14:textId="77777777" w:rsidR="00A9328B" w:rsidRPr="00445C0B" w:rsidRDefault="00A9328B" w:rsidP="00A9328B">
            <w:pPr>
              <w:numPr>
                <w:ilvl w:val="0"/>
                <w:numId w:val="15"/>
              </w:numPr>
              <w:tabs>
                <w:tab w:val="left" w:pos="366"/>
              </w:tabs>
              <w:suppressAutoHyphens w:val="0"/>
              <w:autoSpaceDN w:val="0"/>
              <w:ind w:left="57" w:firstLine="142"/>
              <w:contextualSpacing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</w:p>
        </w:tc>
        <w:tc>
          <w:tcPr>
            <w:tcW w:w="1174" w:type="pct"/>
          </w:tcPr>
          <w:p w14:paraId="228118D3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0019 Ołtaszyn</w:t>
            </w:r>
          </w:p>
        </w:tc>
        <w:tc>
          <w:tcPr>
            <w:tcW w:w="579" w:type="pct"/>
          </w:tcPr>
          <w:p w14:paraId="4DA21657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14</w:t>
            </w:r>
          </w:p>
        </w:tc>
        <w:tc>
          <w:tcPr>
            <w:tcW w:w="953" w:type="pct"/>
            <w:vAlign w:val="center"/>
          </w:tcPr>
          <w:p w14:paraId="5E3FF094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5/19</w:t>
            </w:r>
          </w:p>
        </w:tc>
        <w:tc>
          <w:tcPr>
            <w:tcW w:w="954" w:type="pct"/>
            <w:vAlign w:val="center"/>
          </w:tcPr>
          <w:p w14:paraId="55FD49F6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-</w:t>
            </w:r>
          </w:p>
        </w:tc>
        <w:tc>
          <w:tcPr>
            <w:tcW w:w="952" w:type="pct"/>
            <w:vAlign w:val="center"/>
          </w:tcPr>
          <w:p w14:paraId="710B474B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0,0500</w:t>
            </w:r>
          </w:p>
        </w:tc>
      </w:tr>
      <w:tr w:rsidR="00A9328B" w:rsidRPr="00445C0B" w14:paraId="6633B424" w14:textId="77777777" w:rsidTr="00242998">
        <w:trPr>
          <w:cantSplit/>
          <w:trHeight w:val="20"/>
        </w:trPr>
        <w:tc>
          <w:tcPr>
            <w:tcW w:w="388" w:type="pct"/>
            <w:vAlign w:val="center"/>
          </w:tcPr>
          <w:p w14:paraId="185A2B75" w14:textId="77777777" w:rsidR="00A9328B" w:rsidRPr="00445C0B" w:rsidRDefault="00A9328B" w:rsidP="00A9328B">
            <w:pPr>
              <w:numPr>
                <w:ilvl w:val="0"/>
                <w:numId w:val="15"/>
              </w:numPr>
              <w:tabs>
                <w:tab w:val="left" w:pos="366"/>
              </w:tabs>
              <w:suppressAutoHyphens w:val="0"/>
              <w:autoSpaceDN w:val="0"/>
              <w:ind w:left="57" w:firstLine="142"/>
              <w:contextualSpacing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</w:p>
        </w:tc>
        <w:tc>
          <w:tcPr>
            <w:tcW w:w="1174" w:type="pct"/>
          </w:tcPr>
          <w:p w14:paraId="5641EE63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0019 Ołtaszyn</w:t>
            </w:r>
          </w:p>
        </w:tc>
        <w:tc>
          <w:tcPr>
            <w:tcW w:w="579" w:type="pct"/>
          </w:tcPr>
          <w:p w14:paraId="3A631F5C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14</w:t>
            </w:r>
          </w:p>
        </w:tc>
        <w:tc>
          <w:tcPr>
            <w:tcW w:w="953" w:type="pct"/>
            <w:vAlign w:val="center"/>
          </w:tcPr>
          <w:p w14:paraId="07B6ECA2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5/20</w:t>
            </w:r>
          </w:p>
        </w:tc>
        <w:tc>
          <w:tcPr>
            <w:tcW w:w="954" w:type="pct"/>
            <w:vAlign w:val="center"/>
          </w:tcPr>
          <w:p w14:paraId="0FA0BF06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-</w:t>
            </w:r>
          </w:p>
        </w:tc>
        <w:tc>
          <w:tcPr>
            <w:tcW w:w="952" w:type="pct"/>
            <w:vAlign w:val="center"/>
          </w:tcPr>
          <w:p w14:paraId="24CCF730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0,0413</w:t>
            </w:r>
          </w:p>
        </w:tc>
      </w:tr>
      <w:tr w:rsidR="00A9328B" w:rsidRPr="00445C0B" w14:paraId="440DE2D7" w14:textId="77777777" w:rsidTr="00242998">
        <w:trPr>
          <w:cantSplit/>
          <w:trHeight w:val="20"/>
        </w:trPr>
        <w:tc>
          <w:tcPr>
            <w:tcW w:w="388" w:type="pct"/>
            <w:vAlign w:val="center"/>
          </w:tcPr>
          <w:p w14:paraId="6892C2C2" w14:textId="77777777" w:rsidR="00A9328B" w:rsidRPr="00445C0B" w:rsidRDefault="00A9328B" w:rsidP="00A9328B">
            <w:pPr>
              <w:numPr>
                <w:ilvl w:val="0"/>
                <w:numId w:val="15"/>
              </w:numPr>
              <w:tabs>
                <w:tab w:val="left" w:pos="366"/>
              </w:tabs>
              <w:suppressAutoHyphens w:val="0"/>
              <w:autoSpaceDN w:val="0"/>
              <w:ind w:left="57" w:firstLine="142"/>
              <w:contextualSpacing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</w:p>
        </w:tc>
        <w:tc>
          <w:tcPr>
            <w:tcW w:w="1174" w:type="pct"/>
          </w:tcPr>
          <w:p w14:paraId="61468C14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0019 Ołtaszyn</w:t>
            </w:r>
          </w:p>
        </w:tc>
        <w:tc>
          <w:tcPr>
            <w:tcW w:w="579" w:type="pct"/>
          </w:tcPr>
          <w:p w14:paraId="6A78C1EA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14</w:t>
            </w:r>
          </w:p>
        </w:tc>
        <w:tc>
          <w:tcPr>
            <w:tcW w:w="953" w:type="pct"/>
            <w:vAlign w:val="center"/>
          </w:tcPr>
          <w:p w14:paraId="35B4285E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5/23</w:t>
            </w:r>
          </w:p>
        </w:tc>
        <w:tc>
          <w:tcPr>
            <w:tcW w:w="954" w:type="pct"/>
            <w:vAlign w:val="center"/>
          </w:tcPr>
          <w:p w14:paraId="5B7D6960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-</w:t>
            </w:r>
          </w:p>
        </w:tc>
        <w:tc>
          <w:tcPr>
            <w:tcW w:w="952" w:type="pct"/>
            <w:vAlign w:val="center"/>
          </w:tcPr>
          <w:p w14:paraId="75406FCC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0,0232</w:t>
            </w:r>
          </w:p>
        </w:tc>
      </w:tr>
      <w:tr w:rsidR="00A9328B" w:rsidRPr="00445C0B" w14:paraId="7D483317" w14:textId="77777777" w:rsidTr="00242998">
        <w:trPr>
          <w:cantSplit/>
          <w:trHeight w:val="20"/>
        </w:trPr>
        <w:tc>
          <w:tcPr>
            <w:tcW w:w="388" w:type="pct"/>
            <w:vAlign w:val="center"/>
          </w:tcPr>
          <w:p w14:paraId="63C42426" w14:textId="77777777" w:rsidR="00A9328B" w:rsidRPr="00445C0B" w:rsidRDefault="00A9328B" w:rsidP="00A9328B">
            <w:pPr>
              <w:numPr>
                <w:ilvl w:val="0"/>
                <w:numId w:val="15"/>
              </w:numPr>
              <w:tabs>
                <w:tab w:val="left" w:pos="366"/>
              </w:tabs>
              <w:suppressAutoHyphens w:val="0"/>
              <w:autoSpaceDN w:val="0"/>
              <w:ind w:left="57" w:firstLine="142"/>
              <w:contextualSpacing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</w:p>
        </w:tc>
        <w:tc>
          <w:tcPr>
            <w:tcW w:w="1174" w:type="pct"/>
          </w:tcPr>
          <w:p w14:paraId="76ABC208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0019 Ołtaszyn</w:t>
            </w:r>
          </w:p>
        </w:tc>
        <w:tc>
          <w:tcPr>
            <w:tcW w:w="579" w:type="pct"/>
          </w:tcPr>
          <w:p w14:paraId="363FB341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14</w:t>
            </w:r>
          </w:p>
        </w:tc>
        <w:tc>
          <w:tcPr>
            <w:tcW w:w="953" w:type="pct"/>
            <w:vAlign w:val="center"/>
          </w:tcPr>
          <w:p w14:paraId="44CC9250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5/24</w:t>
            </w:r>
          </w:p>
        </w:tc>
        <w:tc>
          <w:tcPr>
            <w:tcW w:w="954" w:type="pct"/>
            <w:vAlign w:val="center"/>
          </w:tcPr>
          <w:p w14:paraId="7715EEC3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-</w:t>
            </w:r>
          </w:p>
        </w:tc>
        <w:tc>
          <w:tcPr>
            <w:tcW w:w="952" w:type="pct"/>
            <w:vAlign w:val="center"/>
          </w:tcPr>
          <w:p w14:paraId="1F7597AB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0,0519</w:t>
            </w:r>
          </w:p>
        </w:tc>
      </w:tr>
      <w:tr w:rsidR="00A9328B" w:rsidRPr="00445C0B" w14:paraId="5D364427" w14:textId="77777777" w:rsidTr="00242998">
        <w:trPr>
          <w:cantSplit/>
          <w:trHeight w:val="20"/>
        </w:trPr>
        <w:tc>
          <w:tcPr>
            <w:tcW w:w="388" w:type="pct"/>
            <w:vAlign w:val="center"/>
          </w:tcPr>
          <w:p w14:paraId="55DCED7E" w14:textId="77777777" w:rsidR="00A9328B" w:rsidRPr="00445C0B" w:rsidRDefault="00A9328B" w:rsidP="00A9328B">
            <w:pPr>
              <w:numPr>
                <w:ilvl w:val="0"/>
                <w:numId w:val="15"/>
              </w:numPr>
              <w:tabs>
                <w:tab w:val="left" w:pos="366"/>
              </w:tabs>
              <w:suppressAutoHyphens w:val="0"/>
              <w:autoSpaceDN w:val="0"/>
              <w:ind w:left="57" w:firstLine="142"/>
              <w:contextualSpacing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</w:p>
        </w:tc>
        <w:tc>
          <w:tcPr>
            <w:tcW w:w="1174" w:type="pct"/>
          </w:tcPr>
          <w:p w14:paraId="178FE998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0019 Ołtaszyn</w:t>
            </w:r>
          </w:p>
        </w:tc>
        <w:tc>
          <w:tcPr>
            <w:tcW w:w="579" w:type="pct"/>
          </w:tcPr>
          <w:p w14:paraId="07013880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14</w:t>
            </w:r>
          </w:p>
        </w:tc>
        <w:tc>
          <w:tcPr>
            <w:tcW w:w="953" w:type="pct"/>
            <w:vAlign w:val="center"/>
          </w:tcPr>
          <w:p w14:paraId="54E13687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5/25</w:t>
            </w:r>
          </w:p>
        </w:tc>
        <w:tc>
          <w:tcPr>
            <w:tcW w:w="954" w:type="pct"/>
            <w:vAlign w:val="center"/>
          </w:tcPr>
          <w:p w14:paraId="5EF5C371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-</w:t>
            </w:r>
          </w:p>
        </w:tc>
        <w:tc>
          <w:tcPr>
            <w:tcW w:w="952" w:type="pct"/>
            <w:vAlign w:val="center"/>
          </w:tcPr>
          <w:p w14:paraId="15579D32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0,0509</w:t>
            </w:r>
          </w:p>
        </w:tc>
      </w:tr>
      <w:tr w:rsidR="00A9328B" w:rsidRPr="00445C0B" w14:paraId="0E426219" w14:textId="77777777" w:rsidTr="00242998">
        <w:trPr>
          <w:cantSplit/>
          <w:trHeight w:val="20"/>
        </w:trPr>
        <w:tc>
          <w:tcPr>
            <w:tcW w:w="388" w:type="pct"/>
            <w:vAlign w:val="center"/>
          </w:tcPr>
          <w:p w14:paraId="05E186D4" w14:textId="77777777" w:rsidR="00A9328B" w:rsidRPr="00445C0B" w:rsidRDefault="00A9328B" w:rsidP="00A9328B">
            <w:pPr>
              <w:numPr>
                <w:ilvl w:val="0"/>
                <w:numId w:val="15"/>
              </w:numPr>
              <w:tabs>
                <w:tab w:val="left" w:pos="366"/>
              </w:tabs>
              <w:suppressAutoHyphens w:val="0"/>
              <w:autoSpaceDN w:val="0"/>
              <w:ind w:left="57" w:firstLine="142"/>
              <w:contextualSpacing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</w:p>
        </w:tc>
        <w:tc>
          <w:tcPr>
            <w:tcW w:w="1174" w:type="pct"/>
          </w:tcPr>
          <w:p w14:paraId="37FE33C1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0019 Ołtaszyn</w:t>
            </w:r>
          </w:p>
        </w:tc>
        <w:tc>
          <w:tcPr>
            <w:tcW w:w="579" w:type="pct"/>
          </w:tcPr>
          <w:p w14:paraId="2E144A8E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14</w:t>
            </w:r>
          </w:p>
        </w:tc>
        <w:tc>
          <w:tcPr>
            <w:tcW w:w="953" w:type="pct"/>
            <w:vAlign w:val="center"/>
          </w:tcPr>
          <w:p w14:paraId="5B7D0273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5/26</w:t>
            </w:r>
          </w:p>
        </w:tc>
        <w:tc>
          <w:tcPr>
            <w:tcW w:w="954" w:type="pct"/>
            <w:vAlign w:val="center"/>
          </w:tcPr>
          <w:p w14:paraId="65D3DFF3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-</w:t>
            </w:r>
          </w:p>
        </w:tc>
        <w:tc>
          <w:tcPr>
            <w:tcW w:w="952" w:type="pct"/>
            <w:vAlign w:val="center"/>
          </w:tcPr>
          <w:p w14:paraId="0C4355E1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0,0513</w:t>
            </w:r>
          </w:p>
        </w:tc>
      </w:tr>
      <w:tr w:rsidR="00A9328B" w:rsidRPr="00445C0B" w14:paraId="0346A478" w14:textId="77777777" w:rsidTr="00242998">
        <w:trPr>
          <w:cantSplit/>
          <w:trHeight w:val="20"/>
        </w:trPr>
        <w:tc>
          <w:tcPr>
            <w:tcW w:w="388" w:type="pct"/>
            <w:vAlign w:val="center"/>
          </w:tcPr>
          <w:p w14:paraId="23BA05E4" w14:textId="77777777" w:rsidR="00A9328B" w:rsidRPr="00445C0B" w:rsidRDefault="00A9328B" w:rsidP="00A9328B">
            <w:pPr>
              <w:numPr>
                <w:ilvl w:val="0"/>
                <w:numId w:val="15"/>
              </w:numPr>
              <w:tabs>
                <w:tab w:val="left" w:pos="366"/>
              </w:tabs>
              <w:suppressAutoHyphens w:val="0"/>
              <w:autoSpaceDN w:val="0"/>
              <w:ind w:left="57" w:firstLine="142"/>
              <w:contextualSpacing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</w:p>
        </w:tc>
        <w:tc>
          <w:tcPr>
            <w:tcW w:w="1174" w:type="pct"/>
          </w:tcPr>
          <w:p w14:paraId="3280C722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0019 Ołtaszyn</w:t>
            </w:r>
          </w:p>
        </w:tc>
        <w:tc>
          <w:tcPr>
            <w:tcW w:w="579" w:type="pct"/>
          </w:tcPr>
          <w:p w14:paraId="11642BE3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14</w:t>
            </w:r>
          </w:p>
        </w:tc>
        <w:tc>
          <w:tcPr>
            <w:tcW w:w="953" w:type="pct"/>
            <w:vAlign w:val="center"/>
          </w:tcPr>
          <w:p w14:paraId="4AF45059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5/27</w:t>
            </w:r>
          </w:p>
        </w:tc>
        <w:tc>
          <w:tcPr>
            <w:tcW w:w="954" w:type="pct"/>
            <w:vAlign w:val="center"/>
          </w:tcPr>
          <w:p w14:paraId="19BB389B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5/74</w:t>
            </w:r>
          </w:p>
        </w:tc>
        <w:tc>
          <w:tcPr>
            <w:tcW w:w="952" w:type="pct"/>
            <w:vAlign w:val="center"/>
          </w:tcPr>
          <w:p w14:paraId="3E7756B8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0,0219</w:t>
            </w:r>
          </w:p>
        </w:tc>
      </w:tr>
      <w:tr w:rsidR="00A9328B" w:rsidRPr="00445C0B" w14:paraId="56FBCE51" w14:textId="77777777" w:rsidTr="00242998">
        <w:trPr>
          <w:cantSplit/>
          <w:trHeight w:val="20"/>
        </w:trPr>
        <w:tc>
          <w:tcPr>
            <w:tcW w:w="388" w:type="pct"/>
            <w:vAlign w:val="center"/>
          </w:tcPr>
          <w:p w14:paraId="482037FB" w14:textId="77777777" w:rsidR="00A9328B" w:rsidRPr="00445C0B" w:rsidRDefault="00A9328B" w:rsidP="00A9328B">
            <w:pPr>
              <w:numPr>
                <w:ilvl w:val="0"/>
                <w:numId w:val="15"/>
              </w:numPr>
              <w:tabs>
                <w:tab w:val="left" w:pos="366"/>
              </w:tabs>
              <w:suppressAutoHyphens w:val="0"/>
              <w:autoSpaceDN w:val="0"/>
              <w:ind w:left="57" w:firstLine="142"/>
              <w:contextualSpacing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</w:p>
        </w:tc>
        <w:tc>
          <w:tcPr>
            <w:tcW w:w="1174" w:type="pct"/>
          </w:tcPr>
          <w:p w14:paraId="17106E5B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0019 Ołtaszyn</w:t>
            </w:r>
          </w:p>
        </w:tc>
        <w:tc>
          <w:tcPr>
            <w:tcW w:w="579" w:type="pct"/>
          </w:tcPr>
          <w:p w14:paraId="6C665F30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14</w:t>
            </w:r>
          </w:p>
        </w:tc>
        <w:tc>
          <w:tcPr>
            <w:tcW w:w="953" w:type="pct"/>
            <w:vAlign w:val="center"/>
          </w:tcPr>
          <w:p w14:paraId="2E5EB53E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5/30</w:t>
            </w:r>
          </w:p>
        </w:tc>
        <w:tc>
          <w:tcPr>
            <w:tcW w:w="954" w:type="pct"/>
            <w:vAlign w:val="center"/>
          </w:tcPr>
          <w:p w14:paraId="025BC84B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5/76</w:t>
            </w:r>
          </w:p>
        </w:tc>
        <w:tc>
          <w:tcPr>
            <w:tcW w:w="952" w:type="pct"/>
            <w:vAlign w:val="center"/>
          </w:tcPr>
          <w:p w14:paraId="161FA4A3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0,0130</w:t>
            </w:r>
          </w:p>
        </w:tc>
      </w:tr>
      <w:tr w:rsidR="00A9328B" w:rsidRPr="00445C0B" w14:paraId="3BAC120C" w14:textId="77777777" w:rsidTr="00242998">
        <w:trPr>
          <w:cantSplit/>
          <w:trHeight w:val="20"/>
        </w:trPr>
        <w:tc>
          <w:tcPr>
            <w:tcW w:w="388" w:type="pct"/>
            <w:vAlign w:val="center"/>
          </w:tcPr>
          <w:p w14:paraId="1526E6C0" w14:textId="77777777" w:rsidR="00A9328B" w:rsidRPr="00445C0B" w:rsidRDefault="00A9328B" w:rsidP="00A9328B">
            <w:pPr>
              <w:numPr>
                <w:ilvl w:val="0"/>
                <w:numId w:val="15"/>
              </w:numPr>
              <w:tabs>
                <w:tab w:val="left" w:pos="366"/>
              </w:tabs>
              <w:suppressAutoHyphens w:val="0"/>
              <w:autoSpaceDN w:val="0"/>
              <w:ind w:left="57" w:firstLine="142"/>
              <w:contextualSpacing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</w:p>
        </w:tc>
        <w:tc>
          <w:tcPr>
            <w:tcW w:w="1174" w:type="pct"/>
          </w:tcPr>
          <w:p w14:paraId="106F07C1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0019 Ołtaszyn</w:t>
            </w:r>
          </w:p>
        </w:tc>
        <w:tc>
          <w:tcPr>
            <w:tcW w:w="579" w:type="pct"/>
          </w:tcPr>
          <w:p w14:paraId="0E892CD7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14</w:t>
            </w:r>
          </w:p>
        </w:tc>
        <w:tc>
          <w:tcPr>
            <w:tcW w:w="953" w:type="pct"/>
            <w:vAlign w:val="center"/>
          </w:tcPr>
          <w:p w14:paraId="3F89F0A6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5/33</w:t>
            </w:r>
          </w:p>
        </w:tc>
        <w:tc>
          <w:tcPr>
            <w:tcW w:w="954" w:type="pct"/>
            <w:vAlign w:val="center"/>
          </w:tcPr>
          <w:p w14:paraId="29E1E127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5/78</w:t>
            </w:r>
          </w:p>
        </w:tc>
        <w:tc>
          <w:tcPr>
            <w:tcW w:w="952" w:type="pct"/>
            <w:vAlign w:val="center"/>
          </w:tcPr>
          <w:p w14:paraId="59876EA2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0,0214</w:t>
            </w:r>
          </w:p>
        </w:tc>
      </w:tr>
      <w:tr w:rsidR="00A9328B" w:rsidRPr="00445C0B" w14:paraId="5DC2C7B1" w14:textId="77777777" w:rsidTr="00242998">
        <w:trPr>
          <w:cantSplit/>
          <w:trHeight w:val="20"/>
        </w:trPr>
        <w:tc>
          <w:tcPr>
            <w:tcW w:w="388" w:type="pct"/>
            <w:vAlign w:val="center"/>
          </w:tcPr>
          <w:p w14:paraId="533D1DFD" w14:textId="77777777" w:rsidR="00A9328B" w:rsidRPr="00445C0B" w:rsidRDefault="00A9328B" w:rsidP="00A9328B">
            <w:pPr>
              <w:numPr>
                <w:ilvl w:val="0"/>
                <w:numId w:val="15"/>
              </w:numPr>
              <w:tabs>
                <w:tab w:val="left" w:pos="366"/>
              </w:tabs>
              <w:suppressAutoHyphens w:val="0"/>
              <w:autoSpaceDN w:val="0"/>
              <w:ind w:left="57" w:firstLine="142"/>
              <w:contextualSpacing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</w:p>
        </w:tc>
        <w:tc>
          <w:tcPr>
            <w:tcW w:w="1174" w:type="pct"/>
          </w:tcPr>
          <w:p w14:paraId="6AB465A0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0019 Ołtaszyn</w:t>
            </w:r>
          </w:p>
        </w:tc>
        <w:tc>
          <w:tcPr>
            <w:tcW w:w="579" w:type="pct"/>
          </w:tcPr>
          <w:p w14:paraId="25AB887D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14</w:t>
            </w:r>
          </w:p>
        </w:tc>
        <w:tc>
          <w:tcPr>
            <w:tcW w:w="953" w:type="pct"/>
            <w:vAlign w:val="center"/>
          </w:tcPr>
          <w:p w14:paraId="409FE353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5/34</w:t>
            </w:r>
          </w:p>
        </w:tc>
        <w:tc>
          <w:tcPr>
            <w:tcW w:w="954" w:type="pct"/>
            <w:vAlign w:val="center"/>
          </w:tcPr>
          <w:p w14:paraId="50E0BEAB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-</w:t>
            </w:r>
          </w:p>
        </w:tc>
        <w:tc>
          <w:tcPr>
            <w:tcW w:w="952" w:type="pct"/>
            <w:vAlign w:val="center"/>
          </w:tcPr>
          <w:p w14:paraId="58FF85F4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0,0524</w:t>
            </w:r>
          </w:p>
        </w:tc>
      </w:tr>
      <w:tr w:rsidR="00A9328B" w:rsidRPr="00445C0B" w14:paraId="5E427DE8" w14:textId="77777777" w:rsidTr="00242998">
        <w:trPr>
          <w:cantSplit/>
          <w:trHeight w:val="20"/>
        </w:trPr>
        <w:tc>
          <w:tcPr>
            <w:tcW w:w="388" w:type="pct"/>
            <w:vAlign w:val="center"/>
          </w:tcPr>
          <w:p w14:paraId="1473BA47" w14:textId="77777777" w:rsidR="00A9328B" w:rsidRPr="00445C0B" w:rsidRDefault="00A9328B" w:rsidP="00A9328B">
            <w:pPr>
              <w:numPr>
                <w:ilvl w:val="0"/>
                <w:numId w:val="15"/>
              </w:numPr>
              <w:tabs>
                <w:tab w:val="left" w:pos="366"/>
              </w:tabs>
              <w:suppressAutoHyphens w:val="0"/>
              <w:autoSpaceDN w:val="0"/>
              <w:ind w:left="57" w:firstLine="142"/>
              <w:contextualSpacing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</w:p>
        </w:tc>
        <w:tc>
          <w:tcPr>
            <w:tcW w:w="1174" w:type="pct"/>
          </w:tcPr>
          <w:p w14:paraId="36BDFBA1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0019 Ołtaszyn</w:t>
            </w:r>
          </w:p>
        </w:tc>
        <w:tc>
          <w:tcPr>
            <w:tcW w:w="579" w:type="pct"/>
          </w:tcPr>
          <w:p w14:paraId="316B0E0E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14</w:t>
            </w:r>
          </w:p>
        </w:tc>
        <w:tc>
          <w:tcPr>
            <w:tcW w:w="953" w:type="pct"/>
            <w:vAlign w:val="center"/>
          </w:tcPr>
          <w:p w14:paraId="7306FC42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5/35</w:t>
            </w:r>
          </w:p>
        </w:tc>
        <w:tc>
          <w:tcPr>
            <w:tcW w:w="954" w:type="pct"/>
            <w:vAlign w:val="center"/>
          </w:tcPr>
          <w:p w14:paraId="6E0873A0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-</w:t>
            </w:r>
          </w:p>
        </w:tc>
        <w:tc>
          <w:tcPr>
            <w:tcW w:w="952" w:type="pct"/>
            <w:vAlign w:val="center"/>
          </w:tcPr>
          <w:p w14:paraId="5548A082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0,0541</w:t>
            </w:r>
          </w:p>
        </w:tc>
      </w:tr>
      <w:tr w:rsidR="00A9328B" w:rsidRPr="00445C0B" w14:paraId="723DBBB9" w14:textId="77777777" w:rsidTr="00242998">
        <w:trPr>
          <w:cantSplit/>
          <w:trHeight w:val="20"/>
        </w:trPr>
        <w:tc>
          <w:tcPr>
            <w:tcW w:w="388" w:type="pct"/>
            <w:vAlign w:val="center"/>
          </w:tcPr>
          <w:p w14:paraId="37E50F97" w14:textId="77777777" w:rsidR="00A9328B" w:rsidRPr="00445C0B" w:rsidRDefault="00A9328B" w:rsidP="00A9328B">
            <w:pPr>
              <w:numPr>
                <w:ilvl w:val="0"/>
                <w:numId w:val="15"/>
              </w:numPr>
              <w:tabs>
                <w:tab w:val="left" w:pos="366"/>
              </w:tabs>
              <w:suppressAutoHyphens w:val="0"/>
              <w:autoSpaceDN w:val="0"/>
              <w:ind w:left="57" w:firstLine="142"/>
              <w:contextualSpacing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</w:p>
        </w:tc>
        <w:tc>
          <w:tcPr>
            <w:tcW w:w="1174" w:type="pct"/>
          </w:tcPr>
          <w:p w14:paraId="6993D351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0019 Ołtaszyn</w:t>
            </w:r>
          </w:p>
        </w:tc>
        <w:tc>
          <w:tcPr>
            <w:tcW w:w="579" w:type="pct"/>
          </w:tcPr>
          <w:p w14:paraId="671EC4DB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14</w:t>
            </w:r>
          </w:p>
        </w:tc>
        <w:tc>
          <w:tcPr>
            <w:tcW w:w="953" w:type="pct"/>
            <w:vAlign w:val="center"/>
          </w:tcPr>
          <w:p w14:paraId="2272FE1F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5/36</w:t>
            </w:r>
          </w:p>
        </w:tc>
        <w:tc>
          <w:tcPr>
            <w:tcW w:w="954" w:type="pct"/>
            <w:vAlign w:val="center"/>
          </w:tcPr>
          <w:p w14:paraId="308BA8B4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5/80</w:t>
            </w:r>
          </w:p>
        </w:tc>
        <w:tc>
          <w:tcPr>
            <w:tcW w:w="952" w:type="pct"/>
            <w:vAlign w:val="center"/>
          </w:tcPr>
          <w:p w14:paraId="78D3D921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0,0127</w:t>
            </w:r>
          </w:p>
        </w:tc>
      </w:tr>
      <w:tr w:rsidR="00A9328B" w:rsidRPr="00445C0B" w14:paraId="1D2B0D69" w14:textId="77777777" w:rsidTr="00242998">
        <w:trPr>
          <w:cantSplit/>
          <w:trHeight w:val="20"/>
        </w:trPr>
        <w:tc>
          <w:tcPr>
            <w:tcW w:w="388" w:type="pct"/>
            <w:vAlign w:val="center"/>
          </w:tcPr>
          <w:p w14:paraId="4557A869" w14:textId="77777777" w:rsidR="00A9328B" w:rsidRPr="00445C0B" w:rsidRDefault="00A9328B" w:rsidP="00A9328B">
            <w:pPr>
              <w:numPr>
                <w:ilvl w:val="0"/>
                <w:numId w:val="15"/>
              </w:numPr>
              <w:tabs>
                <w:tab w:val="left" w:pos="366"/>
              </w:tabs>
              <w:suppressAutoHyphens w:val="0"/>
              <w:autoSpaceDN w:val="0"/>
              <w:ind w:left="57" w:firstLine="142"/>
              <w:contextualSpacing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</w:p>
        </w:tc>
        <w:tc>
          <w:tcPr>
            <w:tcW w:w="1174" w:type="pct"/>
          </w:tcPr>
          <w:p w14:paraId="4EE495E4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0019 Ołtaszyn</w:t>
            </w:r>
          </w:p>
        </w:tc>
        <w:tc>
          <w:tcPr>
            <w:tcW w:w="579" w:type="pct"/>
          </w:tcPr>
          <w:p w14:paraId="32572C30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14</w:t>
            </w:r>
          </w:p>
        </w:tc>
        <w:tc>
          <w:tcPr>
            <w:tcW w:w="953" w:type="pct"/>
            <w:vAlign w:val="center"/>
          </w:tcPr>
          <w:p w14:paraId="5546F78A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5/37</w:t>
            </w:r>
          </w:p>
        </w:tc>
        <w:tc>
          <w:tcPr>
            <w:tcW w:w="954" w:type="pct"/>
            <w:vAlign w:val="center"/>
          </w:tcPr>
          <w:p w14:paraId="1E935BA0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-</w:t>
            </w:r>
          </w:p>
        </w:tc>
        <w:tc>
          <w:tcPr>
            <w:tcW w:w="952" w:type="pct"/>
            <w:vAlign w:val="center"/>
          </w:tcPr>
          <w:p w14:paraId="162ED195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0,0586</w:t>
            </w:r>
          </w:p>
        </w:tc>
      </w:tr>
      <w:tr w:rsidR="00A9328B" w:rsidRPr="00445C0B" w14:paraId="2DB6A8AB" w14:textId="77777777" w:rsidTr="00242998">
        <w:trPr>
          <w:cantSplit/>
          <w:trHeight w:val="20"/>
        </w:trPr>
        <w:tc>
          <w:tcPr>
            <w:tcW w:w="388" w:type="pct"/>
            <w:vAlign w:val="center"/>
          </w:tcPr>
          <w:p w14:paraId="17AE252D" w14:textId="77777777" w:rsidR="00A9328B" w:rsidRPr="00445C0B" w:rsidRDefault="00A9328B" w:rsidP="00A9328B">
            <w:pPr>
              <w:numPr>
                <w:ilvl w:val="0"/>
                <w:numId w:val="15"/>
              </w:numPr>
              <w:tabs>
                <w:tab w:val="left" w:pos="366"/>
              </w:tabs>
              <w:suppressAutoHyphens w:val="0"/>
              <w:autoSpaceDN w:val="0"/>
              <w:ind w:left="57" w:firstLine="142"/>
              <w:contextualSpacing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</w:p>
        </w:tc>
        <w:tc>
          <w:tcPr>
            <w:tcW w:w="1174" w:type="pct"/>
          </w:tcPr>
          <w:p w14:paraId="0ED4F363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0019 Ołtaszyn</w:t>
            </w:r>
          </w:p>
        </w:tc>
        <w:tc>
          <w:tcPr>
            <w:tcW w:w="579" w:type="pct"/>
          </w:tcPr>
          <w:p w14:paraId="1A89CDBF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14</w:t>
            </w:r>
          </w:p>
        </w:tc>
        <w:tc>
          <w:tcPr>
            <w:tcW w:w="953" w:type="pct"/>
            <w:vAlign w:val="center"/>
          </w:tcPr>
          <w:p w14:paraId="33A6D561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5/38</w:t>
            </w:r>
          </w:p>
        </w:tc>
        <w:tc>
          <w:tcPr>
            <w:tcW w:w="954" w:type="pct"/>
            <w:vAlign w:val="center"/>
          </w:tcPr>
          <w:p w14:paraId="2254BE89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-</w:t>
            </w:r>
          </w:p>
        </w:tc>
        <w:tc>
          <w:tcPr>
            <w:tcW w:w="952" w:type="pct"/>
            <w:vAlign w:val="center"/>
          </w:tcPr>
          <w:p w14:paraId="281E4E82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0,0516</w:t>
            </w:r>
          </w:p>
        </w:tc>
      </w:tr>
      <w:tr w:rsidR="00A9328B" w:rsidRPr="00445C0B" w14:paraId="5840D743" w14:textId="77777777" w:rsidTr="00242998">
        <w:trPr>
          <w:cantSplit/>
          <w:trHeight w:val="20"/>
        </w:trPr>
        <w:tc>
          <w:tcPr>
            <w:tcW w:w="388" w:type="pct"/>
            <w:vAlign w:val="center"/>
          </w:tcPr>
          <w:p w14:paraId="537180FC" w14:textId="77777777" w:rsidR="00A9328B" w:rsidRPr="00445C0B" w:rsidRDefault="00A9328B" w:rsidP="00A9328B">
            <w:pPr>
              <w:numPr>
                <w:ilvl w:val="0"/>
                <w:numId w:val="15"/>
              </w:numPr>
              <w:tabs>
                <w:tab w:val="left" w:pos="366"/>
              </w:tabs>
              <w:suppressAutoHyphens w:val="0"/>
              <w:autoSpaceDN w:val="0"/>
              <w:ind w:left="57" w:firstLine="142"/>
              <w:contextualSpacing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</w:p>
        </w:tc>
        <w:tc>
          <w:tcPr>
            <w:tcW w:w="1174" w:type="pct"/>
          </w:tcPr>
          <w:p w14:paraId="446E2DB8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0019 Ołtaszyn</w:t>
            </w:r>
          </w:p>
        </w:tc>
        <w:tc>
          <w:tcPr>
            <w:tcW w:w="579" w:type="pct"/>
          </w:tcPr>
          <w:p w14:paraId="51DCD471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14</w:t>
            </w:r>
          </w:p>
        </w:tc>
        <w:tc>
          <w:tcPr>
            <w:tcW w:w="953" w:type="pct"/>
            <w:vAlign w:val="center"/>
          </w:tcPr>
          <w:p w14:paraId="1FCEE2C5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5/39</w:t>
            </w:r>
          </w:p>
        </w:tc>
        <w:tc>
          <w:tcPr>
            <w:tcW w:w="954" w:type="pct"/>
            <w:vAlign w:val="center"/>
          </w:tcPr>
          <w:p w14:paraId="5EDE72BC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5/82</w:t>
            </w:r>
          </w:p>
        </w:tc>
        <w:tc>
          <w:tcPr>
            <w:tcW w:w="952" w:type="pct"/>
            <w:vAlign w:val="center"/>
          </w:tcPr>
          <w:p w14:paraId="16E487F7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0,0279</w:t>
            </w:r>
          </w:p>
        </w:tc>
      </w:tr>
      <w:tr w:rsidR="00A9328B" w:rsidRPr="00445C0B" w14:paraId="0EE34626" w14:textId="77777777" w:rsidTr="00242998">
        <w:trPr>
          <w:cantSplit/>
          <w:trHeight w:val="20"/>
        </w:trPr>
        <w:tc>
          <w:tcPr>
            <w:tcW w:w="388" w:type="pct"/>
            <w:vAlign w:val="center"/>
          </w:tcPr>
          <w:p w14:paraId="4A8EF896" w14:textId="77777777" w:rsidR="00A9328B" w:rsidRPr="00445C0B" w:rsidRDefault="00A9328B" w:rsidP="00A9328B">
            <w:pPr>
              <w:numPr>
                <w:ilvl w:val="0"/>
                <w:numId w:val="15"/>
              </w:numPr>
              <w:tabs>
                <w:tab w:val="left" w:pos="366"/>
              </w:tabs>
              <w:suppressAutoHyphens w:val="0"/>
              <w:autoSpaceDN w:val="0"/>
              <w:ind w:left="57" w:firstLine="142"/>
              <w:contextualSpacing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</w:p>
        </w:tc>
        <w:tc>
          <w:tcPr>
            <w:tcW w:w="1174" w:type="pct"/>
            <w:vAlign w:val="center"/>
          </w:tcPr>
          <w:p w14:paraId="69E364C3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0019 Ołtaszyn</w:t>
            </w:r>
          </w:p>
        </w:tc>
        <w:tc>
          <w:tcPr>
            <w:tcW w:w="579" w:type="pct"/>
            <w:vAlign w:val="center"/>
          </w:tcPr>
          <w:p w14:paraId="539D779D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14</w:t>
            </w:r>
          </w:p>
        </w:tc>
        <w:tc>
          <w:tcPr>
            <w:tcW w:w="953" w:type="pct"/>
            <w:vAlign w:val="center"/>
          </w:tcPr>
          <w:p w14:paraId="5B0295A7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5/42</w:t>
            </w:r>
          </w:p>
        </w:tc>
        <w:tc>
          <w:tcPr>
            <w:tcW w:w="954" w:type="pct"/>
            <w:vAlign w:val="center"/>
          </w:tcPr>
          <w:p w14:paraId="0D341CC9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5/84</w:t>
            </w:r>
          </w:p>
        </w:tc>
        <w:tc>
          <w:tcPr>
            <w:tcW w:w="952" w:type="pct"/>
            <w:vAlign w:val="center"/>
          </w:tcPr>
          <w:p w14:paraId="2340FAD3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0,0141</w:t>
            </w:r>
          </w:p>
        </w:tc>
      </w:tr>
      <w:tr w:rsidR="00A9328B" w:rsidRPr="00445C0B" w14:paraId="2204FE34" w14:textId="77777777" w:rsidTr="00242998">
        <w:trPr>
          <w:cantSplit/>
          <w:trHeight w:val="20"/>
        </w:trPr>
        <w:tc>
          <w:tcPr>
            <w:tcW w:w="388" w:type="pct"/>
            <w:vAlign w:val="center"/>
          </w:tcPr>
          <w:p w14:paraId="4006DCF2" w14:textId="77777777" w:rsidR="00A9328B" w:rsidRPr="00445C0B" w:rsidRDefault="00A9328B" w:rsidP="00A9328B">
            <w:pPr>
              <w:numPr>
                <w:ilvl w:val="0"/>
                <w:numId w:val="15"/>
              </w:numPr>
              <w:tabs>
                <w:tab w:val="left" w:pos="366"/>
              </w:tabs>
              <w:suppressAutoHyphens w:val="0"/>
              <w:autoSpaceDN w:val="0"/>
              <w:ind w:left="57" w:firstLine="142"/>
              <w:contextualSpacing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</w:p>
        </w:tc>
        <w:tc>
          <w:tcPr>
            <w:tcW w:w="1174" w:type="pct"/>
          </w:tcPr>
          <w:p w14:paraId="62571225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0019 Ołtaszyn</w:t>
            </w:r>
          </w:p>
        </w:tc>
        <w:tc>
          <w:tcPr>
            <w:tcW w:w="579" w:type="pct"/>
          </w:tcPr>
          <w:p w14:paraId="415FF44D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14</w:t>
            </w:r>
          </w:p>
        </w:tc>
        <w:tc>
          <w:tcPr>
            <w:tcW w:w="953" w:type="pct"/>
            <w:vAlign w:val="center"/>
          </w:tcPr>
          <w:p w14:paraId="192C062A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5/45</w:t>
            </w:r>
          </w:p>
        </w:tc>
        <w:tc>
          <w:tcPr>
            <w:tcW w:w="954" w:type="pct"/>
            <w:vAlign w:val="center"/>
          </w:tcPr>
          <w:p w14:paraId="48F54B14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5/86</w:t>
            </w:r>
          </w:p>
        </w:tc>
        <w:tc>
          <w:tcPr>
            <w:tcW w:w="952" w:type="pct"/>
            <w:vAlign w:val="center"/>
          </w:tcPr>
          <w:p w14:paraId="054E2598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0,0381</w:t>
            </w:r>
          </w:p>
        </w:tc>
      </w:tr>
      <w:tr w:rsidR="00A9328B" w:rsidRPr="00445C0B" w14:paraId="70334903" w14:textId="77777777" w:rsidTr="00242998">
        <w:trPr>
          <w:cantSplit/>
          <w:trHeight w:val="20"/>
        </w:trPr>
        <w:tc>
          <w:tcPr>
            <w:tcW w:w="388" w:type="pct"/>
            <w:vAlign w:val="center"/>
          </w:tcPr>
          <w:p w14:paraId="3498DD65" w14:textId="77777777" w:rsidR="00A9328B" w:rsidRPr="00445C0B" w:rsidRDefault="00A9328B" w:rsidP="00A9328B">
            <w:pPr>
              <w:numPr>
                <w:ilvl w:val="0"/>
                <w:numId w:val="15"/>
              </w:numPr>
              <w:tabs>
                <w:tab w:val="left" w:pos="366"/>
              </w:tabs>
              <w:suppressAutoHyphens w:val="0"/>
              <w:autoSpaceDN w:val="0"/>
              <w:ind w:left="57" w:firstLine="142"/>
              <w:contextualSpacing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</w:p>
        </w:tc>
        <w:tc>
          <w:tcPr>
            <w:tcW w:w="1174" w:type="pct"/>
          </w:tcPr>
          <w:p w14:paraId="677230A0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0019 Ołtaszyn</w:t>
            </w:r>
          </w:p>
        </w:tc>
        <w:tc>
          <w:tcPr>
            <w:tcW w:w="579" w:type="pct"/>
          </w:tcPr>
          <w:p w14:paraId="22C0482A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14</w:t>
            </w:r>
          </w:p>
        </w:tc>
        <w:tc>
          <w:tcPr>
            <w:tcW w:w="953" w:type="pct"/>
            <w:vAlign w:val="center"/>
          </w:tcPr>
          <w:p w14:paraId="459D2529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5/46</w:t>
            </w:r>
          </w:p>
        </w:tc>
        <w:tc>
          <w:tcPr>
            <w:tcW w:w="954" w:type="pct"/>
            <w:vAlign w:val="center"/>
          </w:tcPr>
          <w:p w14:paraId="38A76EAF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-</w:t>
            </w:r>
          </w:p>
        </w:tc>
        <w:tc>
          <w:tcPr>
            <w:tcW w:w="952" w:type="pct"/>
            <w:vAlign w:val="center"/>
          </w:tcPr>
          <w:p w14:paraId="0A4E12C8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0,0500</w:t>
            </w:r>
          </w:p>
        </w:tc>
      </w:tr>
      <w:tr w:rsidR="00A9328B" w:rsidRPr="00445C0B" w14:paraId="364085EE" w14:textId="77777777" w:rsidTr="00242998">
        <w:trPr>
          <w:cantSplit/>
          <w:trHeight w:val="20"/>
        </w:trPr>
        <w:tc>
          <w:tcPr>
            <w:tcW w:w="388" w:type="pct"/>
            <w:vAlign w:val="center"/>
          </w:tcPr>
          <w:p w14:paraId="7A84E76E" w14:textId="77777777" w:rsidR="00A9328B" w:rsidRPr="00445C0B" w:rsidRDefault="00A9328B" w:rsidP="00A9328B">
            <w:pPr>
              <w:numPr>
                <w:ilvl w:val="0"/>
                <w:numId w:val="15"/>
              </w:numPr>
              <w:tabs>
                <w:tab w:val="left" w:pos="366"/>
              </w:tabs>
              <w:suppressAutoHyphens w:val="0"/>
              <w:autoSpaceDN w:val="0"/>
              <w:ind w:left="57" w:firstLine="142"/>
              <w:contextualSpacing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</w:p>
        </w:tc>
        <w:tc>
          <w:tcPr>
            <w:tcW w:w="1174" w:type="pct"/>
          </w:tcPr>
          <w:p w14:paraId="57AF642A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0019 Ołtaszyn</w:t>
            </w:r>
          </w:p>
        </w:tc>
        <w:tc>
          <w:tcPr>
            <w:tcW w:w="579" w:type="pct"/>
          </w:tcPr>
          <w:p w14:paraId="7EA28D2D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14</w:t>
            </w:r>
          </w:p>
        </w:tc>
        <w:tc>
          <w:tcPr>
            <w:tcW w:w="953" w:type="pct"/>
            <w:vAlign w:val="center"/>
          </w:tcPr>
          <w:p w14:paraId="3D0EE318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5/47</w:t>
            </w:r>
          </w:p>
        </w:tc>
        <w:tc>
          <w:tcPr>
            <w:tcW w:w="954" w:type="pct"/>
            <w:vAlign w:val="center"/>
          </w:tcPr>
          <w:p w14:paraId="7F2AF159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-</w:t>
            </w:r>
          </w:p>
        </w:tc>
        <w:tc>
          <w:tcPr>
            <w:tcW w:w="952" w:type="pct"/>
            <w:vAlign w:val="center"/>
          </w:tcPr>
          <w:p w14:paraId="2D79D72C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0,0646</w:t>
            </w:r>
          </w:p>
        </w:tc>
      </w:tr>
      <w:tr w:rsidR="00A9328B" w:rsidRPr="00445C0B" w14:paraId="738EB2C9" w14:textId="77777777" w:rsidTr="00242998">
        <w:trPr>
          <w:cantSplit/>
          <w:trHeight w:val="20"/>
        </w:trPr>
        <w:tc>
          <w:tcPr>
            <w:tcW w:w="388" w:type="pct"/>
            <w:vAlign w:val="center"/>
          </w:tcPr>
          <w:p w14:paraId="645ED838" w14:textId="77777777" w:rsidR="00A9328B" w:rsidRPr="00445C0B" w:rsidRDefault="00A9328B" w:rsidP="00A9328B">
            <w:pPr>
              <w:numPr>
                <w:ilvl w:val="0"/>
                <w:numId w:val="15"/>
              </w:numPr>
              <w:tabs>
                <w:tab w:val="left" w:pos="366"/>
              </w:tabs>
              <w:suppressAutoHyphens w:val="0"/>
              <w:autoSpaceDN w:val="0"/>
              <w:ind w:left="57" w:firstLine="142"/>
              <w:contextualSpacing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</w:p>
        </w:tc>
        <w:tc>
          <w:tcPr>
            <w:tcW w:w="1174" w:type="pct"/>
          </w:tcPr>
          <w:p w14:paraId="2599D79A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0019 Ołtaszyn</w:t>
            </w:r>
          </w:p>
        </w:tc>
        <w:tc>
          <w:tcPr>
            <w:tcW w:w="579" w:type="pct"/>
          </w:tcPr>
          <w:p w14:paraId="19F10112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14</w:t>
            </w:r>
          </w:p>
        </w:tc>
        <w:tc>
          <w:tcPr>
            <w:tcW w:w="953" w:type="pct"/>
            <w:vAlign w:val="center"/>
          </w:tcPr>
          <w:p w14:paraId="4DC2C603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5/49</w:t>
            </w:r>
          </w:p>
        </w:tc>
        <w:tc>
          <w:tcPr>
            <w:tcW w:w="954" w:type="pct"/>
            <w:vAlign w:val="center"/>
          </w:tcPr>
          <w:p w14:paraId="44333CF4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-</w:t>
            </w:r>
          </w:p>
        </w:tc>
        <w:tc>
          <w:tcPr>
            <w:tcW w:w="952" w:type="pct"/>
            <w:vAlign w:val="center"/>
          </w:tcPr>
          <w:p w14:paraId="7CB62AA3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0,0119</w:t>
            </w:r>
          </w:p>
        </w:tc>
      </w:tr>
      <w:tr w:rsidR="00A9328B" w:rsidRPr="00445C0B" w14:paraId="2F6E3EA1" w14:textId="77777777" w:rsidTr="00242998">
        <w:trPr>
          <w:cantSplit/>
          <w:trHeight w:val="20"/>
        </w:trPr>
        <w:tc>
          <w:tcPr>
            <w:tcW w:w="388" w:type="pct"/>
            <w:vAlign w:val="center"/>
          </w:tcPr>
          <w:p w14:paraId="446DC7B9" w14:textId="77777777" w:rsidR="00A9328B" w:rsidRPr="00445C0B" w:rsidRDefault="00A9328B" w:rsidP="00A9328B">
            <w:pPr>
              <w:numPr>
                <w:ilvl w:val="0"/>
                <w:numId w:val="15"/>
              </w:numPr>
              <w:tabs>
                <w:tab w:val="left" w:pos="366"/>
              </w:tabs>
              <w:suppressAutoHyphens w:val="0"/>
              <w:autoSpaceDN w:val="0"/>
              <w:ind w:left="57" w:firstLine="142"/>
              <w:contextualSpacing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</w:p>
        </w:tc>
        <w:tc>
          <w:tcPr>
            <w:tcW w:w="1174" w:type="pct"/>
          </w:tcPr>
          <w:p w14:paraId="4293E40A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0019 Ołtaszyn</w:t>
            </w:r>
          </w:p>
        </w:tc>
        <w:tc>
          <w:tcPr>
            <w:tcW w:w="579" w:type="pct"/>
          </w:tcPr>
          <w:p w14:paraId="3EA039B0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14</w:t>
            </w:r>
          </w:p>
        </w:tc>
        <w:tc>
          <w:tcPr>
            <w:tcW w:w="953" w:type="pct"/>
            <w:vAlign w:val="center"/>
          </w:tcPr>
          <w:p w14:paraId="23D1D78D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5/50</w:t>
            </w:r>
          </w:p>
        </w:tc>
        <w:tc>
          <w:tcPr>
            <w:tcW w:w="954" w:type="pct"/>
            <w:vAlign w:val="center"/>
          </w:tcPr>
          <w:p w14:paraId="4447020E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5/88</w:t>
            </w:r>
          </w:p>
        </w:tc>
        <w:tc>
          <w:tcPr>
            <w:tcW w:w="952" w:type="pct"/>
            <w:vAlign w:val="center"/>
          </w:tcPr>
          <w:p w14:paraId="7326B803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0,0119</w:t>
            </w:r>
          </w:p>
        </w:tc>
      </w:tr>
      <w:tr w:rsidR="00A9328B" w:rsidRPr="00445C0B" w14:paraId="588BB7BB" w14:textId="77777777" w:rsidTr="00242998">
        <w:trPr>
          <w:cantSplit/>
          <w:trHeight w:val="20"/>
        </w:trPr>
        <w:tc>
          <w:tcPr>
            <w:tcW w:w="388" w:type="pct"/>
            <w:vAlign w:val="center"/>
          </w:tcPr>
          <w:p w14:paraId="336583ED" w14:textId="77777777" w:rsidR="00A9328B" w:rsidRPr="00445C0B" w:rsidRDefault="00A9328B" w:rsidP="00A9328B">
            <w:pPr>
              <w:numPr>
                <w:ilvl w:val="0"/>
                <w:numId w:val="15"/>
              </w:numPr>
              <w:tabs>
                <w:tab w:val="left" w:pos="366"/>
              </w:tabs>
              <w:suppressAutoHyphens w:val="0"/>
              <w:autoSpaceDN w:val="0"/>
              <w:ind w:left="57" w:firstLine="142"/>
              <w:contextualSpacing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</w:p>
        </w:tc>
        <w:tc>
          <w:tcPr>
            <w:tcW w:w="1174" w:type="pct"/>
          </w:tcPr>
          <w:p w14:paraId="5882E1FB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0019 Ołtaszyn</w:t>
            </w:r>
          </w:p>
        </w:tc>
        <w:tc>
          <w:tcPr>
            <w:tcW w:w="579" w:type="pct"/>
          </w:tcPr>
          <w:p w14:paraId="30242D94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14</w:t>
            </w:r>
          </w:p>
        </w:tc>
        <w:tc>
          <w:tcPr>
            <w:tcW w:w="953" w:type="pct"/>
            <w:vAlign w:val="center"/>
          </w:tcPr>
          <w:p w14:paraId="76F566F8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5/51</w:t>
            </w:r>
          </w:p>
        </w:tc>
        <w:tc>
          <w:tcPr>
            <w:tcW w:w="954" w:type="pct"/>
            <w:vAlign w:val="center"/>
          </w:tcPr>
          <w:p w14:paraId="3F7C40FD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5/90</w:t>
            </w:r>
          </w:p>
        </w:tc>
        <w:tc>
          <w:tcPr>
            <w:tcW w:w="952" w:type="pct"/>
            <w:vAlign w:val="center"/>
          </w:tcPr>
          <w:p w14:paraId="1CD5FE5B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0,4469</w:t>
            </w:r>
          </w:p>
        </w:tc>
      </w:tr>
      <w:tr w:rsidR="00A9328B" w:rsidRPr="00445C0B" w14:paraId="4BF0ACFB" w14:textId="77777777" w:rsidTr="00242998">
        <w:trPr>
          <w:cantSplit/>
          <w:trHeight w:val="20"/>
        </w:trPr>
        <w:tc>
          <w:tcPr>
            <w:tcW w:w="388" w:type="pct"/>
            <w:vAlign w:val="center"/>
          </w:tcPr>
          <w:p w14:paraId="03147680" w14:textId="77777777" w:rsidR="00A9328B" w:rsidRPr="00445C0B" w:rsidRDefault="00A9328B" w:rsidP="00A9328B">
            <w:pPr>
              <w:numPr>
                <w:ilvl w:val="0"/>
                <w:numId w:val="15"/>
              </w:numPr>
              <w:tabs>
                <w:tab w:val="left" w:pos="366"/>
              </w:tabs>
              <w:suppressAutoHyphens w:val="0"/>
              <w:autoSpaceDN w:val="0"/>
              <w:ind w:left="57" w:firstLine="142"/>
              <w:contextualSpacing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</w:p>
        </w:tc>
        <w:tc>
          <w:tcPr>
            <w:tcW w:w="1174" w:type="pct"/>
          </w:tcPr>
          <w:p w14:paraId="4312BFC0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0019 Ołtaszyn</w:t>
            </w:r>
          </w:p>
        </w:tc>
        <w:tc>
          <w:tcPr>
            <w:tcW w:w="579" w:type="pct"/>
          </w:tcPr>
          <w:p w14:paraId="41530BE2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14</w:t>
            </w:r>
          </w:p>
        </w:tc>
        <w:tc>
          <w:tcPr>
            <w:tcW w:w="953" w:type="pct"/>
            <w:vAlign w:val="center"/>
          </w:tcPr>
          <w:p w14:paraId="29FBB37F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5/53</w:t>
            </w:r>
          </w:p>
        </w:tc>
        <w:tc>
          <w:tcPr>
            <w:tcW w:w="954" w:type="pct"/>
            <w:vAlign w:val="center"/>
          </w:tcPr>
          <w:p w14:paraId="3821D32C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-</w:t>
            </w:r>
          </w:p>
        </w:tc>
        <w:tc>
          <w:tcPr>
            <w:tcW w:w="952" w:type="pct"/>
            <w:vAlign w:val="center"/>
          </w:tcPr>
          <w:p w14:paraId="04AF1621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0,1531</w:t>
            </w:r>
          </w:p>
        </w:tc>
      </w:tr>
      <w:tr w:rsidR="00A9328B" w:rsidRPr="00445C0B" w14:paraId="5E661866" w14:textId="77777777" w:rsidTr="00242998">
        <w:trPr>
          <w:cantSplit/>
          <w:trHeight w:val="20"/>
        </w:trPr>
        <w:tc>
          <w:tcPr>
            <w:tcW w:w="388" w:type="pct"/>
            <w:vAlign w:val="center"/>
          </w:tcPr>
          <w:p w14:paraId="6B28ED7A" w14:textId="77777777" w:rsidR="00A9328B" w:rsidRPr="00445C0B" w:rsidRDefault="00A9328B" w:rsidP="00A9328B">
            <w:pPr>
              <w:numPr>
                <w:ilvl w:val="0"/>
                <w:numId w:val="15"/>
              </w:numPr>
              <w:tabs>
                <w:tab w:val="left" w:pos="366"/>
              </w:tabs>
              <w:suppressAutoHyphens w:val="0"/>
              <w:autoSpaceDN w:val="0"/>
              <w:ind w:left="57" w:firstLine="142"/>
              <w:contextualSpacing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</w:p>
        </w:tc>
        <w:tc>
          <w:tcPr>
            <w:tcW w:w="1174" w:type="pct"/>
          </w:tcPr>
          <w:p w14:paraId="1C2B486D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0019 Ołtaszyn</w:t>
            </w:r>
          </w:p>
        </w:tc>
        <w:tc>
          <w:tcPr>
            <w:tcW w:w="579" w:type="pct"/>
          </w:tcPr>
          <w:p w14:paraId="43862EAD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14</w:t>
            </w:r>
          </w:p>
        </w:tc>
        <w:tc>
          <w:tcPr>
            <w:tcW w:w="953" w:type="pct"/>
            <w:vAlign w:val="center"/>
          </w:tcPr>
          <w:p w14:paraId="0DB97BB7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5/54</w:t>
            </w:r>
          </w:p>
        </w:tc>
        <w:tc>
          <w:tcPr>
            <w:tcW w:w="954" w:type="pct"/>
            <w:vAlign w:val="center"/>
          </w:tcPr>
          <w:p w14:paraId="1FCBDF4B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-</w:t>
            </w:r>
          </w:p>
        </w:tc>
        <w:tc>
          <w:tcPr>
            <w:tcW w:w="952" w:type="pct"/>
            <w:vAlign w:val="center"/>
          </w:tcPr>
          <w:p w14:paraId="6B42027B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0,2128</w:t>
            </w:r>
          </w:p>
        </w:tc>
      </w:tr>
      <w:tr w:rsidR="00A9328B" w:rsidRPr="00445C0B" w14:paraId="650E99F8" w14:textId="77777777" w:rsidTr="00242998">
        <w:trPr>
          <w:cantSplit/>
          <w:trHeight w:val="20"/>
        </w:trPr>
        <w:tc>
          <w:tcPr>
            <w:tcW w:w="388" w:type="pct"/>
            <w:vAlign w:val="center"/>
          </w:tcPr>
          <w:p w14:paraId="0DC2FAAB" w14:textId="77777777" w:rsidR="00A9328B" w:rsidRPr="00445C0B" w:rsidRDefault="00A9328B" w:rsidP="00A9328B">
            <w:pPr>
              <w:numPr>
                <w:ilvl w:val="0"/>
                <w:numId w:val="15"/>
              </w:numPr>
              <w:tabs>
                <w:tab w:val="left" w:pos="366"/>
              </w:tabs>
              <w:suppressAutoHyphens w:val="0"/>
              <w:autoSpaceDN w:val="0"/>
              <w:ind w:left="57" w:firstLine="142"/>
              <w:contextualSpacing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</w:p>
        </w:tc>
        <w:tc>
          <w:tcPr>
            <w:tcW w:w="1174" w:type="pct"/>
          </w:tcPr>
          <w:p w14:paraId="0C171E08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0019 Ołtaszyn</w:t>
            </w:r>
          </w:p>
        </w:tc>
        <w:tc>
          <w:tcPr>
            <w:tcW w:w="579" w:type="pct"/>
          </w:tcPr>
          <w:p w14:paraId="6DE7DD50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14</w:t>
            </w:r>
          </w:p>
        </w:tc>
        <w:tc>
          <w:tcPr>
            <w:tcW w:w="953" w:type="pct"/>
            <w:vAlign w:val="center"/>
          </w:tcPr>
          <w:p w14:paraId="7322400B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5/55</w:t>
            </w:r>
          </w:p>
        </w:tc>
        <w:tc>
          <w:tcPr>
            <w:tcW w:w="954" w:type="pct"/>
            <w:vAlign w:val="center"/>
          </w:tcPr>
          <w:p w14:paraId="03FFDB1D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-</w:t>
            </w:r>
          </w:p>
        </w:tc>
        <w:tc>
          <w:tcPr>
            <w:tcW w:w="952" w:type="pct"/>
            <w:vAlign w:val="center"/>
          </w:tcPr>
          <w:p w14:paraId="0985976B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0,2032</w:t>
            </w:r>
          </w:p>
        </w:tc>
      </w:tr>
      <w:tr w:rsidR="00A9328B" w:rsidRPr="00445C0B" w14:paraId="557BB304" w14:textId="77777777" w:rsidTr="00242998">
        <w:trPr>
          <w:cantSplit/>
          <w:trHeight w:val="20"/>
        </w:trPr>
        <w:tc>
          <w:tcPr>
            <w:tcW w:w="388" w:type="pct"/>
            <w:vAlign w:val="center"/>
          </w:tcPr>
          <w:p w14:paraId="7C359E79" w14:textId="77777777" w:rsidR="00A9328B" w:rsidRPr="00445C0B" w:rsidRDefault="00A9328B" w:rsidP="00A9328B">
            <w:pPr>
              <w:numPr>
                <w:ilvl w:val="0"/>
                <w:numId w:val="15"/>
              </w:numPr>
              <w:tabs>
                <w:tab w:val="left" w:pos="366"/>
              </w:tabs>
              <w:suppressAutoHyphens w:val="0"/>
              <w:autoSpaceDN w:val="0"/>
              <w:ind w:left="57" w:firstLine="142"/>
              <w:contextualSpacing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</w:p>
        </w:tc>
        <w:tc>
          <w:tcPr>
            <w:tcW w:w="1174" w:type="pct"/>
          </w:tcPr>
          <w:p w14:paraId="300D90ED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0019 Ołtaszyn</w:t>
            </w:r>
          </w:p>
        </w:tc>
        <w:tc>
          <w:tcPr>
            <w:tcW w:w="579" w:type="pct"/>
          </w:tcPr>
          <w:p w14:paraId="137DAF70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14</w:t>
            </w:r>
          </w:p>
        </w:tc>
        <w:tc>
          <w:tcPr>
            <w:tcW w:w="953" w:type="pct"/>
            <w:vAlign w:val="center"/>
          </w:tcPr>
          <w:p w14:paraId="57C01F46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5/56</w:t>
            </w:r>
          </w:p>
        </w:tc>
        <w:tc>
          <w:tcPr>
            <w:tcW w:w="954" w:type="pct"/>
            <w:vAlign w:val="center"/>
          </w:tcPr>
          <w:p w14:paraId="007C9421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-</w:t>
            </w:r>
          </w:p>
        </w:tc>
        <w:tc>
          <w:tcPr>
            <w:tcW w:w="952" w:type="pct"/>
            <w:vAlign w:val="center"/>
          </w:tcPr>
          <w:p w14:paraId="464B6558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0,0289</w:t>
            </w:r>
          </w:p>
        </w:tc>
      </w:tr>
      <w:tr w:rsidR="00A9328B" w:rsidRPr="00445C0B" w14:paraId="2E91494B" w14:textId="77777777" w:rsidTr="00242998">
        <w:trPr>
          <w:cantSplit/>
          <w:trHeight w:val="20"/>
        </w:trPr>
        <w:tc>
          <w:tcPr>
            <w:tcW w:w="388" w:type="pct"/>
            <w:vAlign w:val="center"/>
          </w:tcPr>
          <w:p w14:paraId="058F81CA" w14:textId="77777777" w:rsidR="00A9328B" w:rsidRPr="00445C0B" w:rsidRDefault="00A9328B" w:rsidP="00A9328B">
            <w:pPr>
              <w:numPr>
                <w:ilvl w:val="0"/>
                <w:numId w:val="15"/>
              </w:numPr>
              <w:tabs>
                <w:tab w:val="left" w:pos="366"/>
              </w:tabs>
              <w:suppressAutoHyphens w:val="0"/>
              <w:autoSpaceDN w:val="0"/>
              <w:ind w:left="57" w:firstLine="142"/>
              <w:contextualSpacing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</w:p>
        </w:tc>
        <w:tc>
          <w:tcPr>
            <w:tcW w:w="1174" w:type="pct"/>
          </w:tcPr>
          <w:p w14:paraId="6D72D3FC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0019 Ołtaszyn</w:t>
            </w:r>
          </w:p>
        </w:tc>
        <w:tc>
          <w:tcPr>
            <w:tcW w:w="579" w:type="pct"/>
          </w:tcPr>
          <w:p w14:paraId="693B4DD3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14</w:t>
            </w:r>
          </w:p>
        </w:tc>
        <w:tc>
          <w:tcPr>
            <w:tcW w:w="953" w:type="pct"/>
            <w:vAlign w:val="center"/>
          </w:tcPr>
          <w:p w14:paraId="23258B6B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5/59</w:t>
            </w:r>
          </w:p>
        </w:tc>
        <w:tc>
          <w:tcPr>
            <w:tcW w:w="954" w:type="pct"/>
            <w:vAlign w:val="center"/>
          </w:tcPr>
          <w:p w14:paraId="726253B2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5/92</w:t>
            </w:r>
          </w:p>
        </w:tc>
        <w:tc>
          <w:tcPr>
            <w:tcW w:w="952" w:type="pct"/>
            <w:vAlign w:val="center"/>
          </w:tcPr>
          <w:p w14:paraId="4131CCF9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1,5910</w:t>
            </w:r>
          </w:p>
        </w:tc>
      </w:tr>
      <w:tr w:rsidR="00A9328B" w:rsidRPr="00445C0B" w14:paraId="0CFF6A91" w14:textId="77777777" w:rsidTr="00242998">
        <w:trPr>
          <w:cantSplit/>
          <w:trHeight w:val="20"/>
        </w:trPr>
        <w:tc>
          <w:tcPr>
            <w:tcW w:w="388" w:type="pct"/>
            <w:vAlign w:val="center"/>
          </w:tcPr>
          <w:p w14:paraId="16B59E1C" w14:textId="77777777" w:rsidR="00A9328B" w:rsidRPr="00445C0B" w:rsidRDefault="00A9328B" w:rsidP="00A9328B">
            <w:pPr>
              <w:numPr>
                <w:ilvl w:val="0"/>
                <w:numId w:val="15"/>
              </w:numPr>
              <w:tabs>
                <w:tab w:val="left" w:pos="366"/>
              </w:tabs>
              <w:suppressAutoHyphens w:val="0"/>
              <w:autoSpaceDN w:val="0"/>
              <w:ind w:left="57" w:firstLine="142"/>
              <w:contextualSpacing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</w:p>
        </w:tc>
        <w:tc>
          <w:tcPr>
            <w:tcW w:w="1174" w:type="pct"/>
          </w:tcPr>
          <w:p w14:paraId="507F662C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0019 Ołtaszyn</w:t>
            </w:r>
          </w:p>
        </w:tc>
        <w:tc>
          <w:tcPr>
            <w:tcW w:w="579" w:type="pct"/>
          </w:tcPr>
          <w:p w14:paraId="427F8332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14</w:t>
            </w:r>
          </w:p>
        </w:tc>
        <w:tc>
          <w:tcPr>
            <w:tcW w:w="953" w:type="pct"/>
            <w:vAlign w:val="center"/>
          </w:tcPr>
          <w:p w14:paraId="30D8ED81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5/61</w:t>
            </w:r>
          </w:p>
        </w:tc>
        <w:tc>
          <w:tcPr>
            <w:tcW w:w="954" w:type="pct"/>
            <w:vAlign w:val="center"/>
          </w:tcPr>
          <w:p w14:paraId="0D1C4DA0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-</w:t>
            </w:r>
          </w:p>
        </w:tc>
        <w:tc>
          <w:tcPr>
            <w:tcW w:w="952" w:type="pct"/>
            <w:vAlign w:val="center"/>
          </w:tcPr>
          <w:p w14:paraId="11DAABD9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0,5096</w:t>
            </w:r>
          </w:p>
        </w:tc>
      </w:tr>
      <w:tr w:rsidR="00A9328B" w:rsidRPr="00445C0B" w14:paraId="635CA166" w14:textId="77777777" w:rsidTr="00242998">
        <w:trPr>
          <w:cantSplit/>
          <w:trHeight w:val="20"/>
        </w:trPr>
        <w:tc>
          <w:tcPr>
            <w:tcW w:w="388" w:type="pct"/>
            <w:tcBorders>
              <w:bottom w:val="single" w:sz="4" w:space="0" w:color="auto"/>
            </w:tcBorders>
            <w:vAlign w:val="center"/>
          </w:tcPr>
          <w:p w14:paraId="3DA80223" w14:textId="77777777" w:rsidR="00A9328B" w:rsidRPr="00445C0B" w:rsidRDefault="00A9328B" w:rsidP="00A9328B">
            <w:pPr>
              <w:numPr>
                <w:ilvl w:val="0"/>
                <w:numId w:val="15"/>
              </w:numPr>
              <w:tabs>
                <w:tab w:val="left" w:pos="366"/>
              </w:tabs>
              <w:suppressAutoHyphens w:val="0"/>
              <w:autoSpaceDN w:val="0"/>
              <w:ind w:left="57" w:firstLine="142"/>
              <w:contextualSpacing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</w:p>
        </w:tc>
        <w:tc>
          <w:tcPr>
            <w:tcW w:w="1174" w:type="pct"/>
          </w:tcPr>
          <w:p w14:paraId="7166BACD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0019 Ołtaszyn</w:t>
            </w:r>
          </w:p>
        </w:tc>
        <w:tc>
          <w:tcPr>
            <w:tcW w:w="579" w:type="pct"/>
          </w:tcPr>
          <w:p w14:paraId="0D192C42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14</w:t>
            </w:r>
          </w:p>
        </w:tc>
        <w:tc>
          <w:tcPr>
            <w:tcW w:w="953" w:type="pct"/>
            <w:tcBorders>
              <w:bottom w:val="single" w:sz="4" w:space="0" w:color="auto"/>
            </w:tcBorders>
            <w:vAlign w:val="center"/>
          </w:tcPr>
          <w:p w14:paraId="19C3951A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6/1</w:t>
            </w:r>
          </w:p>
        </w:tc>
        <w:tc>
          <w:tcPr>
            <w:tcW w:w="954" w:type="pct"/>
            <w:tcBorders>
              <w:bottom w:val="single" w:sz="4" w:space="0" w:color="auto"/>
            </w:tcBorders>
            <w:vAlign w:val="center"/>
          </w:tcPr>
          <w:p w14:paraId="7F3BD7F7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-</w:t>
            </w:r>
          </w:p>
        </w:tc>
        <w:tc>
          <w:tcPr>
            <w:tcW w:w="952" w:type="pct"/>
            <w:tcBorders>
              <w:bottom w:val="single" w:sz="4" w:space="0" w:color="auto"/>
            </w:tcBorders>
            <w:vAlign w:val="center"/>
          </w:tcPr>
          <w:p w14:paraId="35D9108C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0,0131</w:t>
            </w:r>
          </w:p>
        </w:tc>
      </w:tr>
      <w:tr w:rsidR="00A9328B" w:rsidRPr="00445C0B" w14:paraId="3BCC0BD8" w14:textId="77777777" w:rsidTr="00242998">
        <w:trPr>
          <w:cantSplit/>
          <w:trHeight w:val="20"/>
        </w:trPr>
        <w:tc>
          <w:tcPr>
            <w:tcW w:w="388" w:type="pct"/>
            <w:tcBorders>
              <w:bottom w:val="double" w:sz="4" w:space="0" w:color="auto"/>
            </w:tcBorders>
            <w:vAlign w:val="center"/>
          </w:tcPr>
          <w:p w14:paraId="73A8BE63" w14:textId="77777777" w:rsidR="00A9328B" w:rsidRPr="00445C0B" w:rsidRDefault="00A9328B" w:rsidP="00A9328B">
            <w:pPr>
              <w:numPr>
                <w:ilvl w:val="0"/>
                <w:numId w:val="15"/>
              </w:numPr>
              <w:tabs>
                <w:tab w:val="left" w:pos="366"/>
              </w:tabs>
              <w:suppressAutoHyphens w:val="0"/>
              <w:autoSpaceDN w:val="0"/>
              <w:ind w:left="57" w:firstLine="142"/>
              <w:contextualSpacing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</w:p>
        </w:tc>
        <w:tc>
          <w:tcPr>
            <w:tcW w:w="1174" w:type="pct"/>
            <w:tcBorders>
              <w:bottom w:val="double" w:sz="4" w:space="0" w:color="auto"/>
            </w:tcBorders>
          </w:tcPr>
          <w:p w14:paraId="2B9CD13B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0019 Ołtaszyn</w:t>
            </w:r>
          </w:p>
        </w:tc>
        <w:tc>
          <w:tcPr>
            <w:tcW w:w="579" w:type="pct"/>
            <w:tcBorders>
              <w:bottom w:val="double" w:sz="4" w:space="0" w:color="auto"/>
            </w:tcBorders>
          </w:tcPr>
          <w:p w14:paraId="3A138240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14</w:t>
            </w:r>
          </w:p>
        </w:tc>
        <w:tc>
          <w:tcPr>
            <w:tcW w:w="953" w:type="pct"/>
            <w:tcBorders>
              <w:bottom w:val="double" w:sz="4" w:space="0" w:color="auto"/>
            </w:tcBorders>
            <w:vAlign w:val="center"/>
          </w:tcPr>
          <w:p w14:paraId="1978A579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6/4</w:t>
            </w:r>
          </w:p>
        </w:tc>
        <w:tc>
          <w:tcPr>
            <w:tcW w:w="954" w:type="pct"/>
            <w:tcBorders>
              <w:bottom w:val="double" w:sz="4" w:space="0" w:color="auto"/>
            </w:tcBorders>
            <w:vAlign w:val="center"/>
          </w:tcPr>
          <w:p w14:paraId="4470CCBA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6/5</w:t>
            </w:r>
          </w:p>
        </w:tc>
        <w:tc>
          <w:tcPr>
            <w:tcW w:w="952" w:type="pct"/>
            <w:tcBorders>
              <w:bottom w:val="double" w:sz="4" w:space="0" w:color="auto"/>
            </w:tcBorders>
            <w:vAlign w:val="center"/>
          </w:tcPr>
          <w:p w14:paraId="366AD722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0,0062</w:t>
            </w:r>
          </w:p>
        </w:tc>
      </w:tr>
      <w:tr w:rsidR="00A9328B" w:rsidRPr="00445C0B" w14:paraId="6ABDD936" w14:textId="77777777" w:rsidTr="00242998">
        <w:trPr>
          <w:cantSplit/>
          <w:trHeight w:val="20"/>
        </w:trPr>
        <w:tc>
          <w:tcPr>
            <w:tcW w:w="388" w:type="pct"/>
            <w:tcBorders>
              <w:top w:val="double" w:sz="4" w:space="0" w:color="auto"/>
            </w:tcBorders>
            <w:vAlign w:val="center"/>
          </w:tcPr>
          <w:p w14:paraId="1DEF24CE" w14:textId="77777777" w:rsidR="00A9328B" w:rsidRPr="00445C0B" w:rsidRDefault="00A9328B" w:rsidP="00A9328B">
            <w:pPr>
              <w:numPr>
                <w:ilvl w:val="0"/>
                <w:numId w:val="15"/>
              </w:numPr>
              <w:tabs>
                <w:tab w:val="left" w:pos="366"/>
              </w:tabs>
              <w:suppressAutoHyphens w:val="0"/>
              <w:autoSpaceDN w:val="0"/>
              <w:ind w:left="57" w:firstLine="142"/>
              <w:contextualSpacing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</w:p>
        </w:tc>
        <w:tc>
          <w:tcPr>
            <w:tcW w:w="1174" w:type="pct"/>
            <w:tcBorders>
              <w:top w:val="double" w:sz="4" w:space="0" w:color="auto"/>
            </w:tcBorders>
            <w:vAlign w:val="center"/>
          </w:tcPr>
          <w:p w14:paraId="7A63A350" w14:textId="77777777" w:rsidR="00A9328B" w:rsidRPr="00445C0B" w:rsidRDefault="00A9328B" w:rsidP="00242998">
            <w:pPr>
              <w:suppressAutoHyphens w:val="0"/>
              <w:autoSpaceDN w:val="0"/>
              <w:ind w:left="-43" w:right="-7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0021 Partynice</w:t>
            </w:r>
          </w:p>
        </w:tc>
        <w:tc>
          <w:tcPr>
            <w:tcW w:w="579" w:type="pct"/>
            <w:tcBorders>
              <w:top w:val="double" w:sz="4" w:space="0" w:color="auto"/>
            </w:tcBorders>
            <w:vAlign w:val="center"/>
          </w:tcPr>
          <w:p w14:paraId="5B7D21E8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9</w:t>
            </w:r>
          </w:p>
        </w:tc>
        <w:tc>
          <w:tcPr>
            <w:tcW w:w="953" w:type="pct"/>
            <w:tcBorders>
              <w:top w:val="double" w:sz="4" w:space="0" w:color="auto"/>
            </w:tcBorders>
            <w:vAlign w:val="center"/>
          </w:tcPr>
          <w:p w14:paraId="6A8AA635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2/9</w:t>
            </w:r>
          </w:p>
        </w:tc>
        <w:tc>
          <w:tcPr>
            <w:tcW w:w="954" w:type="pct"/>
            <w:tcBorders>
              <w:top w:val="double" w:sz="4" w:space="0" w:color="auto"/>
            </w:tcBorders>
            <w:vAlign w:val="center"/>
          </w:tcPr>
          <w:p w14:paraId="641732CB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-</w:t>
            </w:r>
          </w:p>
        </w:tc>
        <w:tc>
          <w:tcPr>
            <w:tcW w:w="952" w:type="pct"/>
            <w:tcBorders>
              <w:top w:val="double" w:sz="4" w:space="0" w:color="auto"/>
            </w:tcBorders>
            <w:vAlign w:val="center"/>
          </w:tcPr>
          <w:p w14:paraId="69047308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0,0651</w:t>
            </w:r>
          </w:p>
        </w:tc>
      </w:tr>
      <w:tr w:rsidR="00A9328B" w:rsidRPr="00445C0B" w14:paraId="111F1CAB" w14:textId="77777777" w:rsidTr="00242998">
        <w:trPr>
          <w:cantSplit/>
          <w:trHeight w:val="20"/>
        </w:trPr>
        <w:tc>
          <w:tcPr>
            <w:tcW w:w="388" w:type="pct"/>
            <w:vAlign w:val="center"/>
          </w:tcPr>
          <w:p w14:paraId="1042EE9F" w14:textId="77777777" w:rsidR="00A9328B" w:rsidRPr="00445C0B" w:rsidRDefault="00A9328B" w:rsidP="00A9328B">
            <w:pPr>
              <w:numPr>
                <w:ilvl w:val="0"/>
                <w:numId w:val="15"/>
              </w:numPr>
              <w:tabs>
                <w:tab w:val="left" w:pos="366"/>
              </w:tabs>
              <w:suppressAutoHyphens w:val="0"/>
              <w:autoSpaceDN w:val="0"/>
              <w:ind w:left="57" w:firstLine="142"/>
              <w:contextualSpacing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</w:p>
        </w:tc>
        <w:tc>
          <w:tcPr>
            <w:tcW w:w="1174" w:type="pct"/>
            <w:vAlign w:val="center"/>
          </w:tcPr>
          <w:p w14:paraId="72C902DB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0021 Partynice</w:t>
            </w:r>
          </w:p>
        </w:tc>
        <w:tc>
          <w:tcPr>
            <w:tcW w:w="579" w:type="pct"/>
            <w:vAlign w:val="center"/>
          </w:tcPr>
          <w:p w14:paraId="247F7522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9</w:t>
            </w:r>
          </w:p>
        </w:tc>
        <w:tc>
          <w:tcPr>
            <w:tcW w:w="953" w:type="pct"/>
            <w:vAlign w:val="center"/>
          </w:tcPr>
          <w:p w14:paraId="48BD70A5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2/11</w:t>
            </w:r>
          </w:p>
        </w:tc>
        <w:tc>
          <w:tcPr>
            <w:tcW w:w="954" w:type="pct"/>
            <w:vAlign w:val="center"/>
          </w:tcPr>
          <w:p w14:paraId="269734DF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2/27</w:t>
            </w:r>
          </w:p>
        </w:tc>
        <w:tc>
          <w:tcPr>
            <w:tcW w:w="952" w:type="pct"/>
            <w:vAlign w:val="center"/>
          </w:tcPr>
          <w:p w14:paraId="11D41B11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0,0404</w:t>
            </w:r>
          </w:p>
        </w:tc>
      </w:tr>
      <w:tr w:rsidR="00A9328B" w:rsidRPr="00445C0B" w14:paraId="41418AEE" w14:textId="77777777" w:rsidTr="00242998">
        <w:trPr>
          <w:cantSplit/>
          <w:trHeight w:val="20"/>
        </w:trPr>
        <w:tc>
          <w:tcPr>
            <w:tcW w:w="388" w:type="pct"/>
            <w:vAlign w:val="center"/>
          </w:tcPr>
          <w:p w14:paraId="719B7627" w14:textId="77777777" w:rsidR="00A9328B" w:rsidRPr="00445C0B" w:rsidRDefault="00A9328B" w:rsidP="00A9328B">
            <w:pPr>
              <w:numPr>
                <w:ilvl w:val="0"/>
                <w:numId w:val="15"/>
              </w:numPr>
              <w:tabs>
                <w:tab w:val="left" w:pos="366"/>
              </w:tabs>
              <w:suppressAutoHyphens w:val="0"/>
              <w:autoSpaceDN w:val="0"/>
              <w:ind w:left="57" w:firstLine="142"/>
              <w:contextualSpacing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</w:p>
        </w:tc>
        <w:tc>
          <w:tcPr>
            <w:tcW w:w="1174" w:type="pct"/>
            <w:vAlign w:val="center"/>
          </w:tcPr>
          <w:p w14:paraId="7410B28C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0021 Partynice</w:t>
            </w:r>
          </w:p>
        </w:tc>
        <w:tc>
          <w:tcPr>
            <w:tcW w:w="579" w:type="pct"/>
            <w:vAlign w:val="center"/>
          </w:tcPr>
          <w:p w14:paraId="3F9E92C8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9</w:t>
            </w:r>
          </w:p>
        </w:tc>
        <w:tc>
          <w:tcPr>
            <w:tcW w:w="953" w:type="pct"/>
            <w:vAlign w:val="center"/>
          </w:tcPr>
          <w:p w14:paraId="4171C81D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2/12</w:t>
            </w:r>
          </w:p>
        </w:tc>
        <w:tc>
          <w:tcPr>
            <w:tcW w:w="954" w:type="pct"/>
            <w:vAlign w:val="center"/>
          </w:tcPr>
          <w:p w14:paraId="4516E8FC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2/29</w:t>
            </w:r>
          </w:p>
        </w:tc>
        <w:tc>
          <w:tcPr>
            <w:tcW w:w="952" w:type="pct"/>
            <w:vAlign w:val="center"/>
          </w:tcPr>
          <w:p w14:paraId="1AF4ED55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3,7637</w:t>
            </w:r>
          </w:p>
        </w:tc>
      </w:tr>
      <w:tr w:rsidR="00A9328B" w:rsidRPr="00445C0B" w14:paraId="567CB641" w14:textId="77777777" w:rsidTr="00242998">
        <w:trPr>
          <w:cantSplit/>
          <w:trHeight w:val="20"/>
        </w:trPr>
        <w:tc>
          <w:tcPr>
            <w:tcW w:w="388" w:type="pct"/>
            <w:tcBorders>
              <w:bottom w:val="single" w:sz="4" w:space="0" w:color="auto"/>
            </w:tcBorders>
            <w:vAlign w:val="center"/>
          </w:tcPr>
          <w:p w14:paraId="0A7B9705" w14:textId="77777777" w:rsidR="00A9328B" w:rsidRPr="00445C0B" w:rsidRDefault="00A9328B" w:rsidP="00A9328B">
            <w:pPr>
              <w:numPr>
                <w:ilvl w:val="0"/>
                <w:numId w:val="15"/>
              </w:numPr>
              <w:tabs>
                <w:tab w:val="left" w:pos="366"/>
              </w:tabs>
              <w:suppressAutoHyphens w:val="0"/>
              <w:autoSpaceDN w:val="0"/>
              <w:ind w:left="57" w:firstLine="142"/>
              <w:contextualSpacing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</w:p>
        </w:tc>
        <w:tc>
          <w:tcPr>
            <w:tcW w:w="1174" w:type="pct"/>
            <w:tcBorders>
              <w:bottom w:val="single" w:sz="4" w:space="0" w:color="auto"/>
            </w:tcBorders>
            <w:vAlign w:val="center"/>
          </w:tcPr>
          <w:p w14:paraId="425D4407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0021 Partynice</w:t>
            </w:r>
          </w:p>
        </w:tc>
        <w:tc>
          <w:tcPr>
            <w:tcW w:w="579" w:type="pct"/>
            <w:tcBorders>
              <w:bottom w:val="single" w:sz="4" w:space="0" w:color="auto"/>
            </w:tcBorders>
            <w:vAlign w:val="center"/>
          </w:tcPr>
          <w:p w14:paraId="0F0796A4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9</w:t>
            </w:r>
          </w:p>
        </w:tc>
        <w:tc>
          <w:tcPr>
            <w:tcW w:w="953" w:type="pct"/>
            <w:tcBorders>
              <w:bottom w:val="single" w:sz="4" w:space="0" w:color="auto"/>
            </w:tcBorders>
            <w:vAlign w:val="center"/>
          </w:tcPr>
          <w:p w14:paraId="312AB9BE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2/13</w:t>
            </w:r>
          </w:p>
        </w:tc>
        <w:tc>
          <w:tcPr>
            <w:tcW w:w="954" w:type="pct"/>
            <w:tcBorders>
              <w:bottom w:val="single" w:sz="4" w:space="0" w:color="auto"/>
            </w:tcBorders>
            <w:vAlign w:val="center"/>
          </w:tcPr>
          <w:p w14:paraId="4F246F49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-</w:t>
            </w:r>
          </w:p>
        </w:tc>
        <w:tc>
          <w:tcPr>
            <w:tcW w:w="952" w:type="pct"/>
            <w:tcBorders>
              <w:bottom w:val="single" w:sz="4" w:space="0" w:color="auto"/>
            </w:tcBorders>
            <w:vAlign w:val="center"/>
          </w:tcPr>
          <w:p w14:paraId="43CE2560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0,0035</w:t>
            </w:r>
          </w:p>
        </w:tc>
      </w:tr>
      <w:tr w:rsidR="00A9328B" w:rsidRPr="00445C0B" w14:paraId="0340E7A8" w14:textId="77777777" w:rsidTr="00242998">
        <w:trPr>
          <w:cantSplit/>
          <w:trHeight w:val="20"/>
        </w:trPr>
        <w:tc>
          <w:tcPr>
            <w:tcW w:w="388" w:type="pct"/>
            <w:tcBorders>
              <w:bottom w:val="double" w:sz="4" w:space="0" w:color="auto"/>
            </w:tcBorders>
            <w:vAlign w:val="center"/>
          </w:tcPr>
          <w:p w14:paraId="0968C86A" w14:textId="77777777" w:rsidR="00A9328B" w:rsidRPr="00445C0B" w:rsidRDefault="00A9328B" w:rsidP="00A9328B">
            <w:pPr>
              <w:numPr>
                <w:ilvl w:val="0"/>
                <w:numId w:val="15"/>
              </w:numPr>
              <w:tabs>
                <w:tab w:val="left" w:pos="366"/>
              </w:tabs>
              <w:suppressAutoHyphens w:val="0"/>
              <w:autoSpaceDN w:val="0"/>
              <w:ind w:left="57" w:firstLine="142"/>
              <w:contextualSpacing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</w:p>
        </w:tc>
        <w:tc>
          <w:tcPr>
            <w:tcW w:w="1174" w:type="pct"/>
            <w:tcBorders>
              <w:bottom w:val="double" w:sz="4" w:space="0" w:color="auto"/>
            </w:tcBorders>
            <w:vAlign w:val="center"/>
          </w:tcPr>
          <w:p w14:paraId="13DD3419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0021 Partynice</w:t>
            </w:r>
          </w:p>
        </w:tc>
        <w:tc>
          <w:tcPr>
            <w:tcW w:w="579" w:type="pct"/>
            <w:tcBorders>
              <w:bottom w:val="double" w:sz="4" w:space="0" w:color="auto"/>
            </w:tcBorders>
            <w:vAlign w:val="center"/>
          </w:tcPr>
          <w:p w14:paraId="28244F4B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9</w:t>
            </w:r>
          </w:p>
        </w:tc>
        <w:tc>
          <w:tcPr>
            <w:tcW w:w="953" w:type="pct"/>
            <w:tcBorders>
              <w:bottom w:val="double" w:sz="4" w:space="0" w:color="auto"/>
            </w:tcBorders>
            <w:vAlign w:val="center"/>
          </w:tcPr>
          <w:p w14:paraId="1402AA2B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2/26</w:t>
            </w:r>
          </w:p>
        </w:tc>
        <w:tc>
          <w:tcPr>
            <w:tcW w:w="954" w:type="pct"/>
            <w:tcBorders>
              <w:bottom w:val="double" w:sz="4" w:space="0" w:color="auto"/>
            </w:tcBorders>
            <w:vAlign w:val="center"/>
          </w:tcPr>
          <w:p w14:paraId="4546F6C2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2/32</w:t>
            </w:r>
          </w:p>
        </w:tc>
        <w:tc>
          <w:tcPr>
            <w:tcW w:w="952" w:type="pct"/>
            <w:tcBorders>
              <w:bottom w:val="double" w:sz="4" w:space="0" w:color="auto"/>
            </w:tcBorders>
            <w:vAlign w:val="center"/>
          </w:tcPr>
          <w:p w14:paraId="4E7540B9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1,2639</w:t>
            </w:r>
          </w:p>
        </w:tc>
      </w:tr>
      <w:tr w:rsidR="00A9328B" w:rsidRPr="00445C0B" w14:paraId="2CBC10E5" w14:textId="77777777" w:rsidTr="00242998">
        <w:trPr>
          <w:cantSplit/>
          <w:trHeight w:val="20"/>
        </w:trPr>
        <w:tc>
          <w:tcPr>
            <w:tcW w:w="388" w:type="pct"/>
            <w:tcBorders>
              <w:top w:val="double" w:sz="4" w:space="0" w:color="auto"/>
            </w:tcBorders>
            <w:vAlign w:val="center"/>
          </w:tcPr>
          <w:p w14:paraId="6C03C177" w14:textId="77777777" w:rsidR="00A9328B" w:rsidRPr="00445C0B" w:rsidRDefault="00A9328B" w:rsidP="00A9328B">
            <w:pPr>
              <w:numPr>
                <w:ilvl w:val="0"/>
                <w:numId w:val="15"/>
              </w:numPr>
              <w:tabs>
                <w:tab w:val="left" w:pos="366"/>
              </w:tabs>
              <w:suppressAutoHyphens w:val="0"/>
              <w:autoSpaceDN w:val="0"/>
              <w:ind w:left="57" w:firstLine="142"/>
              <w:contextualSpacing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</w:p>
        </w:tc>
        <w:tc>
          <w:tcPr>
            <w:tcW w:w="1174" w:type="pct"/>
            <w:tcBorders>
              <w:top w:val="double" w:sz="4" w:space="0" w:color="auto"/>
            </w:tcBorders>
            <w:vAlign w:val="center"/>
          </w:tcPr>
          <w:p w14:paraId="6721DD3A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0001 Bielany Wrocławskie</w:t>
            </w:r>
          </w:p>
        </w:tc>
        <w:tc>
          <w:tcPr>
            <w:tcW w:w="579" w:type="pct"/>
            <w:tcBorders>
              <w:top w:val="double" w:sz="4" w:space="0" w:color="auto"/>
            </w:tcBorders>
            <w:vAlign w:val="center"/>
          </w:tcPr>
          <w:p w14:paraId="1930F9AD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-</w:t>
            </w:r>
          </w:p>
        </w:tc>
        <w:tc>
          <w:tcPr>
            <w:tcW w:w="953" w:type="pct"/>
            <w:tcBorders>
              <w:top w:val="double" w:sz="4" w:space="0" w:color="auto"/>
            </w:tcBorders>
            <w:vAlign w:val="center"/>
          </w:tcPr>
          <w:p w14:paraId="06E72224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259/2</w:t>
            </w:r>
          </w:p>
        </w:tc>
        <w:tc>
          <w:tcPr>
            <w:tcW w:w="954" w:type="pct"/>
            <w:tcBorders>
              <w:top w:val="double" w:sz="4" w:space="0" w:color="auto"/>
            </w:tcBorders>
            <w:vAlign w:val="center"/>
          </w:tcPr>
          <w:p w14:paraId="6C156CB5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259/43</w:t>
            </w:r>
          </w:p>
        </w:tc>
        <w:tc>
          <w:tcPr>
            <w:tcW w:w="952" w:type="pct"/>
            <w:tcBorders>
              <w:top w:val="double" w:sz="4" w:space="0" w:color="auto"/>
            </w:tcBorders>
            <w:vAlign w:val="center"/>
          </w:tcPr>
          <w:p w14:paraId="0CF84D59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0,1888</w:t>
            </w:r>
          </w:p>
        </w:tc>
      </w:tr>
      <w:tr w:rsidR="00A9328B" w:rsidRPr="00445C0B" w14:paraId="383D4701" w14:textId="77777777" w:rsidTr="00242998">
        <w:trPr>
          <w:cantSplit/>
          <w:trHeight w:val="20"/>
        </w:trPr>
        <w:tc>
          <w:tcPr>
            <w:tcW w:w="388" w:type="pct"/>
            <w:vAlign w:val="center"/>
          </w:tcPr>
          <w:p w14:paraId="45E0F88F" w14:textId="77777777" w:rsidR="00A9328B" w:rsidRPr="00445C0B" w:rsidRDefault="00A9328B" w:rsidP="00A9328B">
            <w:pPr>
              <w:numPr>
                <w:ilvl w:val="0"/>
                <w:numId w:val="15"/>
              </w:numPr>
              <w:tabs>
                <w:tab w:val="left" w:pos="366"/>
              </w:tabs>
              <w:suppressAutoHyphens w:val="0"/>
              <w:autoSpaceDN w:val="0"/>
              <w:ind w:left="57" w:firstLine="142"/>
              <w:contextualSpacing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</w:p>
        </w:tc>
        <w:tc>
          <w:tcPr>
            <w:tcW w:w="1174" w:type="pct"/>
          </w:tcPr>
          <w:p w14:paraId="62AC57D8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0001 Bielany Wrocławskie</w:t>
            </w:r>
          </w:p>
        </w:tc>
        <w:tc>
          <w:tcPr>
            <w:tcW w:w="579" w:type="pct"/>
          </w:tcPr>
          <w:p w14:paraId="08B2E7C4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-</w:t>
            </w:r>
          </w:p>
        </w:tc>
        <w:tc>
          <w:tcPr>
            <w:tcW w:w="953" w:type="pct"/>
            <w:vAlign w:val="center"/>
          </w:tcPr>
          <w:p w14:paraId="52720C10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259/14</w:t>
            </w:r>
          </w:p>
        </w:tc>
        <w:tc>
          <w:tcPr>
            <w:tcW w:w="954" w:type="pct"/>
            <w:vAlign w:val="center"/>
          </w:tcPr>
          <w:p w14:paraId="7C45B50D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259/46</w:t>
            </w:r>
          </w:p>
        </w:tc>
        <w:tc>
          <w:tcPr>
            <w:tcW w:w="952" w:type="pct"/>
            <w:vAlign w:val="center"/>
          </w:tcPr>
          <w:p w14:paraId="193F9B80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0,5384</w:t>
            </w:r>
          </w:p>
        </w:tc>
      </w:tr>
      <w:tr w:rsidR="00A9328B" w:rsidRPr="00445C0B" w14:paraId="1412EF4F" w14:textId="77777777" w:rsidTr="00242998">
        <w:trPr>
          <w:cantSplit/>
          <w:trHeight w:val="20"/>
        </w:trPr>
        <w:tc>
          <w:tcPr>
            <w:tcW w:w="388" w:type="pct"/>
            <w:vAlign w:val="center"/>
          </w:tcPr>
          <w:p w14:paraId="21D9D279" w14:textId="77777777" w:rsidR="00A9328B" w:rsidRPr="00445C0B" w:rsidRDefault="00A9328B" w:rsidP="00A9328B">
            <w:pPr>
              <w:numPr>
                <w:ilvl w:val="0"/>
                <w:numId w:val="15"/>
              </w:numPr>
              <w:tabs>
                <w:tab w:val="left" w:pos="366"/>
              </w:tabs>
              <w:suppressAutoHyphens w:val="0"/>
              <w:autoSpaceDN w:val="0"/>
              <w:ind w:left="57" w:firstLine="142"/>
              <w:contextualSpacing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</w:p>
        </w:tc>
        <w:tc>
          <w:tcPr>
            <w:tcW w:w="1174" w:type="pct"/>
          </w:tcPr>
          <w:p w14:paraId="3C6C2F05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0001 Bielany Wrocławskie</w:t>
            </w:r>
          </w:p>
        </w:tc>
        <w:tc>
          <w:tcPr>
            <w:tcW w:w="579" w:type="pct"/>
          </w:tcPr>
          <w:p w14:paraId="1D549C19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-</w:t>
            </w:r>
          </w:p>
        </w:tc>
        <w:tc>
          <w:tcPr>
            <w:tcW w:w="953" w:type="pct"/>
            <w:vAlign w:val="center"/>
          </w:tcPr>
          <w:p w14:paraId="51F53749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261/6</w:t>
            </w:r>
          </w:p>
        </w:tc>
        <w:tc>
          <w:tcPr>
            <w:tcW w:w="954" w:type="pct"/>
            <w:vAlign w:val="center"/>
          </w:tcPr>
          <w:p w14:paraId="4756BAF2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261/9</w:t>
            </w:r>
          </w:p>
        </w:tc>
        <w:tc>
          <w:tcPr>
            <w:tcW w:w="952" w:type="pct"/>
            <w:vAlign w:val="center"/>
          </w:tcPr>
          <w:p w14:paraId="654E9E11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0,0780</w:t>
            </w:r>
          </w:p>
        </w:tc>
      </w:tr>
      <w:tr w:rsidR="00A9328B" w:rsidRPr="00445C0B" w14:paraId="0C474C85" w14:textId="77777777" w:rsidTr="00242998">
        <w:trPr>
          <w:cantSplit/>
          <w:trHeight w:val="20"/>
        </w:trPr>
        <w:tc>
          <w:tcPr>
            <w:tcW w:w="388" w:type="pct"/>
            <w:vAlign w:val="center"/>
          </w:tcPr>
          <w:p w14:paraId="35736A37" w14:textId="77777777" w:rsidR="00A9328B" w:rsidRPr="00445C0B" w:rsidRDefault="00A9328B" w:rsidP="00A9328B">
            <w:pPr>
              <w:numPr>
                <w:ilvl w:val="0"/>
                <w:numId w:val="15"/>
              </w:numPr>
              <w:tabs>
                <w:tab w:val="left" w:pos="366"/>
              </w:tabs>
              <w:suppressAutoHyphens w:val="0"/>
              <w:autoSpaceDN w:val="0"/>
              <w:ind w:left="57" w:firstLine="142"/>
              <w:contextualSpacing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</w:p>
        </w:tc>
        <w:tc>
          <w:tcPr>
            <w:tcW w:w="1174" w:type="pct"/>
          </w:tcPr>
          <w:p w14:paraId="27BE8285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0001 Bielany Wrocławskie</w:t>
            </w:r>
          </w:p>
        </w:tc>
        <w:tc>
          <w:tcPr>
            <w:tcW w:w="579" w:type="pct"/>
          </w:tcPr>
          <w:p w14:paraId="52A1E72E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-</w:t>
            </w:r>
          </w:p>
        </w:tc>
        <w:tc>
          <w:tcPr>
            <w:tcW w:w="953" w:type="pct"/>
            <w:vAlign w:val="center"/>
          </w:tcPr>
          <w:p w14:paraId="282EB8C3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261/8</w:t>
            </w:r>
          </w:p>
        </w:tc>
        <w:tc>
          <w:tcPr>
            <w:tcW w:w="954" w:type="pct"/>
            <w:vAlign w:val="center"/>
          </w:tcPr>
          <w:p w14:paraId="2372DDA5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261/13</w:t>
            </w:r>
          </w:p>
        </w:tc>
        <w:tc>
          <w:tcPr>
            <w:tcW w:w="952" w:type="pct"/>
            <w:vAlign w:val="center"/>
          </w:tcPr>
          <w:p w14:paraId="08ADBD64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0,8102</w:t>
            </w:r>
          </w:p>
        </w:tc>
      </w:tr>
      <w:tr w:rsidR="00A9328B" w:rsidRPr="00445C0B" w14:paraId="2F2D00A8" w14:textId="77777777" w:rsidTr="00242998">
        <w:trPr>
          <w:cantSplit/>
          <w:trHeight w:val="20"/>
        </w:trPr>
        <w:tc>
          <w:tcPr>
            <w:tcW w:w="388" w:type="pct"/>
            <w:vAlign w:val="center"/>
          </w:tcPr>
          <w:p w14:paraId="264F3DB8" w14:textId="77777777" w:rsidR="00A9328B" w:rsidRPr="00445C0B" w:rsidRDefault="00A9328B" w:rsidP="00A9328B">
            <w:pPr>
              <w:numPr>
                <w:ilvl w:val="0"/>
                <w:numId w:val="15"/>
              </w:numPr>
              <w:tabs>
                <w:tab w:val="left" w:pos="366"/>
              </w:tabs>
              <w:suppressAutoHyphens w:val="0"/>
              <w:autoSpaceDN w:val="0"/>
              <w:ind w:left="57" w:firstLine="142"/>
              <w:contextualSpacing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</w:p>
        </w:tc>
        <w:tc>
          <w:tcPr>
            <w:tcW w:w="1174" w:type="pct"/>
          </w:tcPr>
          <w:p w14:paraId="48FF868C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0001 Bielany Wrocławskie</w:t>
            </w:r>
          </w:p>
        </w:tc>
        <w:tc>
          <w:tcPr>
            <w:tcW w:w="579" w:type="pct"/>
          </w:tcPr>
          <w:p w14:paraId="0DD98660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-</w:t>
            </w:r>
          </w:p>
        </w:tc>
        <w:tc>
          <w:tcPr>
            <w:tcW w:w="953" w:type="pct"/>
            <w:vAlign w:val="center"/>
          </w:tcPr>
          <w:p w14:paraId="6D04B85C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262</w:t>
            </w:r>
          </w:p>
        </w:tc>
        <w:tc>
          <w:tcPr>
            <w:tcW w:w="954" w:type="pct"/>
            <w:vAlign w:val="center"/>
          </w:tcPr>
          <w:p w14:paraId="6921970F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262/1</w:t>
            </w:r>
          </w:p>
        </w:tc>
        <w:tc>
          <w:tcPr>
            <w:tcW w:w="952" w:type="pct"/>
            <w:vAlign w:val="center"/>
          </w:tcPr>
          <w:p w14:paraId="48ACFB2E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0,1828</w:t>
            </w:r>
          </w:p>
        </w:tc>
      </w:tr>
      <w:tr w:rsidR="00A9328B" w:rsidRPr="00445C0B" w14:paraId="360B835E" w14:textId="77777777" w:rsidTr="00242998">
        <w:trPr>
          <w:cantSplit/>
          <w:trHeight w:val="20"/>
        </w:trPr>
        <w:tc>
          <w:tcPr>
            <w:tcW w:w="388" w:type="pct"/>
            <w:vAlign w:val="center"/>
          </w:tcPr>
          <w:p w14:paraId="6C7F0AEA" w14:textId="77777777" w:rsidR="00A9328B" w:rsidRPr="00445C0B" w:rsidRDefault="00A9328B" w:rsidP="00A9328B">
            <w:pPr>
              <w:numPr>
                <w:ilvl w:val="0"/>
                <w:numId w:val="15"/>
              </w:numPr>
              <w:tabs>
                <w:tab w:val="left" w:pos="366"/>
              </w:tabs>
              <w:suppressAutoHyphens w:val="0"/>
              <w:autoSpaceDN w:val="0"/>
              <w:ind w:left="57" w:firstLine="142"/>
              <w:contextualSpacing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</w:p>
        </w:tc>
        <w:tc>
          <w:tcPr>
            <w:tcW w:w="1174" w:type="pct"/>
          </w:tcPr>
          <w:p w14:paraId="60D2A3B3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0001 Bielany Wrocławskie</w:t>
            </w:r>
          </w:p>
        </w:tc>
        <w:tc>
          <w:tcPr>
            <w:tcW w:w="579" w:type="pct"/>
          </w:tcPr>
          <w:p w14:paraId="0BDEEB10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-</w:t>
            </w:r>
          </w:p>
        </w:tc>
        <w:tc>
          <w:tcPr>
            <w:tcW w:w="953" w:type="pct"/>
            <w:vAlign w:val="center"/>
          </w:tcPr>
          <w:p w14:paraId="01EC80E9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263/90</w:t>
            </w:r>
          </w:p>
        </w:tc>
        <w:tc>
          <w:tcPr>
            <w:tcW w:w="954" w:type="pct"/>
            <w:vAlign w:val="center"/>
          </w:tcPr>
          <w:p w14:paraId="691A11AE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263/96</w:t>
            </w:r>
          </w:p>
        </w:tc>
        <w:tc>
          <w:tcPr>
            <w:tcW w:w="952" w:type="pct"/>
            <w:vAlign w:val="center"/>
          </w:tcPr>
          <w:p w14:paraId="28253268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0,1546</w:t>
            </w:r>
          </w:p>
        </w:tc>
      </w:tr>
      <w:tr w:rsidR="00A9328B" w:rsidRPr="00445C0B" w14:paraId="0E9C3A4A" w14:textId="77777777" w:rsidTr="00242998">
        <w:trPr>
          <w:cantSplit/>
          <w:trHeight w:val="20"/>
        </w:trPr>
        <w:tc>
          <w:tcPr>
            <w:tcW w:w="388" w:type="pct"/>
            <w:tcBorders>
              <w:bottom w:val="double" w:sz="4" w:space="0" w:color="auto"/>
            </w:tcBorders>
            <w:vAlign w:val="center"/>
          </w:tcPr>
          <w:p w14:paraId="72BB80D7" w14:textId="77777777" w:rsidR="00A9328B" w:rsidRPr="00445C0B" w:rsidRDefault="00A9328B" w:rsidP="00A9328B">
            <w:pPr>
              <w:numPr>
                <w:ilvl w:val="0"/>
                <w:numId w:val="15"/>
              </w:numPr>
              <w:tabs>
                <w:tab w:val="left" w:pos="366"/>
              </w:tabs>
              <w:suppressAutoHyphens w:val="0"/>
              <w:autoSpaceDN w:val="0"/>
              <w:ind w:left="57" w:firstLine="142"/>
              <w:contextualSpacing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</w:p>
        </w:tc>
        <w:tc>
          <w:tcPr>
            <w:tcW w:w="1174" w:type="pct"/>
            <w:tcBorders>
              <w:bottom w:val="double" w:sz="4" w:space="0" w:color="auto"/>
            </w:tcBorders>
          </w:tcPr>
          <w:p w14:paraId="1E4AB430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0001 Bielany Wrocławskie</w:t>
            </w:r>
          </w:p>
        </w:tc>
        <w:tc>
          <w:tcPr>
            <w:tcW w:w="579" w:type="pct"/>
            <w:tcBorders>
              <w:bottom w:val="double" w:sz="4" w:space="0" w:color="auto"/>
            </w:tcBorders>
          </w:tcPr>
          <w:p w14:paraId="32EF677C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-</w:t>
            </w:r>
          </w:p>
        </w:tc>
        <w:tc>
          <w:tcPr>
            <w:tcW w:w="953" w:type="pct"/>
            <w:tcBorders>
              <w:bottom w:val="double" w:sz="4" w:space="0" w:color="auto"/>
            </w:tcBorders>
            <w:vAlign w:val="center"/>
          </w:tcPr>
          <w:p w14:paraId="2561D5EB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263/92</w:t>
            </w:r>
          </w:p>
        </w:tc>
        <w:tc>
          <w:tcPr>
            <w:tcW w:w="954" w:type="pct"/>
            <w:tcBorders>
              <w:bottom w:val="double" w:sz="4" w:space="0" w:color="auto"/>
            </w:tcBorders>
            <w:vAlign w:val="center"/>
          </w:tcPr>
          <w:p w14:paraId="355851FE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263/98</w:t>
            </w:r>
          </w:p>
        </w:tc>
        <w:tc>
          <w:tcPr>
            <w:tcW w:w="952" w:type="pct"/>
            <w:tcBorders>
              <w:bottom w:val="double" w:sz="4" w:space="0" w:color="auto"/>
            </w:tcBorders>
            <w:vAlign w:val="center"/>
          </w:tcPr>
          <w:p w14:paraId="184E4AE7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2,7047</w:t>
            </w:r>
          </w:p>
        </w:tc>
      </w:tr>
      <w:tr w:rsidR="00A9328B" w:rsidRPr="00445C0B" w14:paraId="08051E83" w14:textId="77777777" w:rsidTr="00242998">
        <w:trPr>
          <w:cantSplit/>
          <w:trHeight w:val="20"/>
        </w:trPr>
        <w:tc>
          <w:tcPr>
            <w:tcW w:w="388" w:type="pct"/>
            <w:tcBorders>
              <w:top w:val="double" w:sz="4" w:space="0" w:color="auto"/>
            </w:tcBorders>
            <w:vAlign w:val="center"/>
          </w:tcPr>
          <w:p w14:paraId="1A74EF78" w14:textId="77777777" w:rsidR="00A9328B" w:rsidRPr="00445C0B" w:rsidRDefault="00A9328B" w:rsidP="00A9328B">
            <w:pPr>
              <w:numPr>
                <w:ilvl w:val="0"/>
                <w:numId w:val="15"/>
              </w:numPr>
              <w:tabs>
                <w:tab w:val="left" w:pos="366"/>
              </w:tabs>
              <w:suppressAutoHyphens w:val="0"/>
              <w:autoSpaceDN w:val="0"/>
              <w:ind w:left="57" w:firstLine="142"/>
              <w:contextualSpacing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</w:p>
        </w:tc>
        <w:tc>
          <w:tcPr>
            <w:tcW w:w="1174" w:type="pct"/>
            <w:tcBorders>
              <w:top w:val="double" w:sz="4" w:space="0" w:color="auto"/>
            </w:tcBorders>
            <w:vAlign w:val="center"/>
          </w:tcPr>
          <w:p w14:paraId="1313861E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0028 Wysoka</w:t>
            </w:r>
          </w:p>
        </w:tc>
        <w:tc>
          <w:tcPr>
            <w:tcW w:w="579" w:type="pct"/>
            <w:tcBorders>
              <w:top w:val="double" w:sz="4" w:space="0" w:color="auto"/>
            </w:tcBorders>
            <w:vAlign w:val="center"/>
          </w:tcPr>
          <w:p w14:paraId="6F0CF73A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-</w:t>
            </w:r>
          </w:p>
        </w:tc>
        <w:tc>
          <w:tcPr>
            <w:tcW w:w="953" w:type="pct"/>
            <w:tcBorders>
              <w:top w:val="double" w:sz="4" w:space="0" w:color="auto"/>
            </w:tcBorders>
            <w:vAlign w:val="center"/>
          </w:tcPr>
          <w:p w14:paraId="5F754D1A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2</w:t>
            </w:r>
          </w:p>
        </w:tc>
        <w:tc>
          <w:tcPr>
            <w:tcW w:w="954" w:type="pct"/>
            <w:tcBorders>
              <w:top w:val="double" w:sz="4" w:space="0" w:color="auto"/>
            </w:tcBorders>
            <w:vAlign w:val="center"/>
          </w:tcPr>
          <w:p w14:paraId="321BC0FA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2/1</w:t>
            </w:r>
          </w:p>
        </w:tc>
        <w:tc>
          <w:tcPr>
            <w:tcW w:w="952" w:type="pct"/>
            <w:tcBorders>
              <w:top w:val="double" w:sz="4" w:space="0" w:color="auto"/>
            </w:tcBorders>
            <w:vAlign w:val="center"/>
          </w:tcPr>
          <w:p w14:paraId="6DC70B30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0,2937</w:t>
            </w:r>
          </w:p>
        </w:tc>
      </w:tr>
      <w:tr w:rsidR="00A9328B" w:rsidRPr="00445C0B" w14:paraId="38A30FA0" w14:textId="77777777" w:rsidTr="00242998">
        <w:trPr>
          <w:cantSplit/>
          <w:trHeight w:val="20"/>
        </w:trPr>
        <w:tc>
          <w:tcPr>
            <w:tcW w:w="388" w:type="pct"/>
            <w:vAlign w:val="center"/>
          </w:tcPr>
          <w:p w14:paraId="4770349F" w14:textId="77777777" w:rsidR="00A9328B" w:rsidRPr="00445C0B" w:rsidRDefault="00A9328B" w:rsidP="00A9328B">
            <w:pPr>
              <w:numPr>
                <w:ilvl w:val="0"/>
                <w:numId w:val="15"/>
              </w:numPr>
              <w:tabs>
                <w:tab w:val="left" w:pos="366"/>
              </w:tabs>
              <w:suppressAutoHyphens w:val="0"/>
              <w:autoSpaceDN w:val="0"/>
              <w:ind w:left="57" w:firstLine="142"/>
              <w:contextualSpacing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</w:p>
        </w:tc>
        <w:tc>
          <w:tcPr>
            <w:tcW w:w="1174" w:type="pct"/>
            <w:vAlign w:val="center"/>
          </w:tcPr>
          <w:p w14:paraId="369F97F8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0028 Wysoka</w:t>
            </w:r>
          </w:p>
        </w:tc>
        <w:tc>
          <w:tcPr>
            <w:tcW w:w="579" w:type="pct"/>
            <w:vAlign w:val="center"/>
          </w:tcPr>
          <w:p w14:paraId="2395E7A0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-</w:t>
            </w:r>
          </w:p>
        </w:tc>
        <w:tc>
          <w:tcPr>
            <w:tcW w:w="953" w:type="pct"/>
            <w:vAlign w:val="center"/>
          </w:tcPr>
          <w:p w14:paraId="48E3B97E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8/6</w:t>
            </w:r>
          </w:p>
        </w:tc>
        <w:tc>
          <w:tcPr>
            <w:tcW w:w="954" w:type="pct"/>
            <w:vAlign w:val="center"/>
          </w:tcPr>
          <w:p w14:paraId="635004D7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8/12</w:t>
            </w:r>
          </w:p>
        </w:tc>
        <w:tc>
          <w:tcPr>
            <w:tcW w:w="952" w:type="pct"/>
            <w:vAlign w:val="center"/>
          </w:tcPr>
          <w:p w14:paraId="0FD6A5CB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0,0142</w:t>
            </w:r>
          </w:p>
        </w:tc>
      </w:tr>
      <w:tr w:rsidR="00A9328B" w:rsidRPr="00445C0B" w14:paraId="3654B1B3" w14:textId="77777777" w:rsidTr="00242998">
        <w:trPr>
          <w:cantSplit/>
          <w:trHeight w:val="20"/>
        </w:trPr>
        <w:tc>
          <w:tcPr>
            <w:tcW w:w="388" w:type="pct"/>
            <w:vAlign w:val="center"/>
          </w:tcPr>
          <w:p w14:paraId="629B2D69" w14:textId="77777777" w:rsidR="00A9328B" w:rsidRPr="00445C0B" w:rsidRDefault="00A9328B" w:rsidP="00A9328B">
            <w:pPr>
              <w:numPr>
                <w:ilvl w:val="0"/>
                <w:numId w:val="15"/>
              </w:numPr>
              <w:tabs>
                <w:tab w:val="left" w:pos="366"/>
              </w:tabs>
              <w:suppressAutoHyphens w:val="0"/>
              <w:autoSpaceDN w:val="0"/>
              <w:ind w:left="57" w:firstLine="142"/>
              <w:contextualSpacing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</w:p>
        </w:tc>
        <w:tc>
          <w:tcPr>
            <w:tcW w:w="1174" w:type="pct"/>
            <w:vAlign w:val="center"/>
          </w:tcPr>
          <w:p w14:paraId="762A0F80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0028 Wysoka</w:t>
            </w:r>
          </w:p>
        </w:tc>
        <w:tc>
          <w:tcPr>
            <w:tcW w:w="579" w:type="pct"/>
            <w:vAlign w:val="center"/>
          </w:tcPr>
          <w:p w14:paraId="46A19317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-</w:t>
            </w:r>
          </w:p>
        </w:tc>
        <w:tc>
          <w:tcPr>
            <w:tcW w:w="953" w:type="pct"/>
            <w:vAlign w:val="center"/>
          </w:tcPr>
          <w:p w14:paraId="3F94C148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13</w:t>
            </w:r>
          </w:p>
        </w:tc>
        <w:tc>
          <w:tcPr>
            <w:tcW w:w="954" w:type="pct"/>
            <w:vAlign w:val="center"/>
          </w:tcPr>
          <w:p w14:paraId="48C7BE86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13/1</w:t>
            </w:r>
          </w:p>
        </w:tc>
        <w:tc>
          <w:tcPr>
            <w:tcW w:w="952" w:type="pct"/>
            <w:vAlign w:val="center"/>
          </w:tcPr>
          <w:p w14:paraId="31E4EC94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0,0177</w:t>
            </w:r>
          </w:p>
        </w:tc>
      </w:tr>
      <w:tr w:rsidR="00A9328B" w:rsidRPr="00445C0B" w14:paraId="041E9D81" w14:textId="77777777" w:rsidTr="00242998">
        <w:trPr>
          <w:cantSplit/>
          <w:trHeight w:val="20"/>
        </w:trPr>
        <w:tc>
          <w:tcPr>
            <w:tcW w:w="388" w:type="pct"/>
            <w:vAlign w:val="center"/>
          </w:tcPr>
          <w:p w14:paraId="6A31E1E3" w14:textId="77777777" w:rsidR="00A9328B" w:rsidRPr="00445C0B" w:rsidRDefault="00A9328B" w:rsidP="00A9328B">
            <w:pPr>
              <w:numPr>
                <w:ilvl w:val="0"/>
                <w:numId w:val="15"/>
              </w:numPr>
              <w:tabs>
                <w:tab w:val="left" w:pos="366"/>
              </w:tabs>
              <w:suppressAutoHyphens w:val="0"/>
              <w:autoSpaceDN w:val="0"/>
              <w:ind w:left="57" w:firstLine="142"/>
              <w:contextualSpacing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</w:p>
        </w:tc>
        <w:tc>
          <w:tcPr>
            <w:tcW w:w="1174" w:type="pct"/>
            <w:vAlign w:val="center"/>
          </w:tcPr>
          <w:p w14:paraId="16B3B4B5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0028 Wysoka</w:t>
            </w:r>
          </w:p>
        </w:tc>
        <w:tc>
          <w:tcPr>
            <w:tcW w:w="579" w:type="pct"/>
            <w:vAlign w:val="center"/>
          </w:tcPr>
          <w:p w14:paraId="0728452C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-</w:t>
            </w:r>
          </w:p>
        </w:tc>
        <w:tc>
          <w:tcPr>
            <w:tcW w:w="953" w:type="pct"/>
            <w:vAlign w:val="center"/>
          </w:tcPr>
          <w:p w14:paraId="2EF24C0D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14/1</w:t>
            </w:r>
          </w:p>
        </w:tc>
        <w:tc>
          <w:tcPr>
            <w:tcW w:w="954" w:type="pct"/>
            <w:vAlign w:val="center"/>
          </w:tcPr>
          <w:p w14:paraId="205C68DD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14/4</w:t>
            </w:r>
          </w:p>
        </w:tc>
        <w:tc>
          <w:tcPr>
            <w:tcW w:w="952" w:type="pct"/>
            <w:vAlign w:val="center"/>
          </w:tcPr>
          <w:p w14:paraId="142FAD78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0,0035</w:t>
            </w:r>
          </w:p>
        </w:tc>
      </w:tr>
      <w:tr w:rsidR="00A9328B" w:rsidRPr="00445C0B" w14:paraId="51387EC8" w14:textId="77777777" w:rsidTr="00242998">
        <w:trPr>
          <w:cantSplit/>
          <w:trHeight w:val="20"/>
        </w:trPr>
        <w:tc>
          <w:tcPr>
            <w:tcW w:w="388" w:type="pct"/>
            <w:vAlign w:val="center"/>
          </w:tcPr>
          <w:p w14:paraId="258D073A" w14:textId="77777777" w:rsidR="00A9328B" w:rsidRPr="00445C0B" w:rsidRDefault="00A9328B" w:rsidP="00A9328B">
            <w:pPr>
              <w:numPr>
                <w:ilvl w:val="0"/>
                <w:numId w:val="15"/>
              </w:numPr>
              <w:tabs>
                <w:tab w:val="left" w:pos="366"/>
              </w:tabs>
              <w:suppressAutoHyphens w:val="0"/>
              <w:autoSpaceDN w:val="0"/>
              <w:ind w:left="57" w:firstLine="142"/>
              <w:contextualSpacing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</w:p>
        </w:tc>
        <w:tc>
          <w:tcPr>
            <w:tcW w:w="1174" w:type="pct"/>
            <w:vAlign w:val="center"/>
          </w:tcPr>
          <w:p w14:paraId="2E5AF9BD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0028 Wysoka</w:t>
            </w:r>
          </w:p>
        </w:tc>
        <w:tc>
          <w:tcPr>
            <w:tcW w:w="579" w:type="pct"/>
            <w:vAlign w:val="center"/>
          </w:tcPr>
          <w:p w14:paraId="732B8DF1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-</w:t>
            </w:r>
          </w:p>
        </w:tc>
        <w:tc>
          <w:tcPr>
            <w:tcW w:w="953" w:type="pct"/>
            <w:vAlign w:val="center"/>
          </w:tcPr>
          <w:p w14:paraId="68F13EEC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14/2</w:t>
            </w:r>
          </w:p>
        </w:tc>
        <w:tc>
          <w:tcPr>
            <w:tcW w:w="954" w:type="pct"/>
            <w:vAlign w:val="center"/>
          </w:tcPr>
          <w:p w14:paraId="0A07E4FD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14/6</w:t>
            </w:r>
          </w:p>
        </w:tc>
        <w:tc>
          <w:tcPr>
            <w:tcW w:w="952" w:type="pct"/>
            <w:vAlign w:val="center"/>
          </w:tcPr>
          <w:p w14:paraId="6BE87E0C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0,0819</w:t>
            </w:r>
          </w:p>
        </w:tc>
      </w:tr>
      <w:tr w:rsidR="00A9328B" w:rsidRPr="00445C0B" w14:paraId="70FD9E48" w14:textId="77777777" w:rsidTr="00242998">
        <w:trPr>
          <w:cantSplit/>
          <w:trHeight w:val="20"/>
        </w:trPr>
        <w:tc>
          <w:tcPr>
            <w:tcW w:w="388" w:type="pct"/>
            <w:vAlign w:val="center"/>
          </w:tcPr>
          <w:p w14:paraId="7F649233" w14:textId="77777777" w:rsidR="00A9328B" w:rsidRPr="00445C0B" w:rsidRDefault="00A9328B" w:rsidP="00A9328B">
            <w:pPr>
              <w:numPr>
                <w:ilvl w:val="0"/>
                <w:numId w:val="15"/>
              </w:numPr>
              <w:tabs>
                <w:tab w:val="left" w:pos="366"/>
              </w:tabs>
              <w:suppressAutoHyphens w:val="0"/>
              <w:autoSpaceDN w:val="0"/>
              <w:ind w:left="57" w:firstLine="142"/>
              <w:contextualSpacing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</w:p>
        </w:tc>
        <w:tc>
          <w:tcPr>
            <w:tcW w:w="1174" w:type="pct"/>
            <w:vAlign w:val="center"/>
          </w:tcPr>
          <w:p w14:paraId="50499CAC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0028 Wysoka</w:t>
            </w:r>
          </w:p>
        </w:tc>
        <w:tc>
          <w:tcPr>
            <w:tcW w:w="579" w:type="pct"/>
            <w:vAlign w:val="center"/>
          </w:tcPr>
          <w:p w14:paraId="330C4CED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-</w:t>
            </w:r>
          </w:p>
        </w:tc>
        <w:tc>
          <w:tcPr>
            <w:tcW w:w="953" w:type="pct"/>
            <w:vAlign w:val="center"/>
          </w:tcPr>
          <w:p w14:paraId="79EFDCC9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14/3</w:t>
            </w:r>
          </w:p>
        </w:tc>
        <w:tc>
          <w:tcPr>
            <w:tcW w:w="954" w:type="pct"/>
            <w:vAlign w:val="center"/>
          </w:tcPr>
          <w:p w14:paraId="01F6102C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-</w:t>
            </w:r>
          </w:p>
        </w:tc>
        <w:tc>
          <w:tcPr>
            <w:tcW w:w="952" w:type="pct"/>
            <w:vAlign w:val="center"/>
          </w:tcPr>
          <w:p w14:paraId="57D712EB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0,0050</w:t>
            </w:r>
          </w:p>
        </w:tc>
      </w:tr>
      <w:tr w:rsidR="00A9328B" w:rsidRPr="00445C0B" w14:paraId="52D539FD" w14:textId="77777777" w:rsidTr="00242998">
        <w:trPr>
          <w:cantSplit/>
          <w:trHeight w:val="20"/>
        </w:trPr>
        <w:tc>
          <w:tcPr>
            <w:tcW w:w="388" w:type="pct"/>
            <w:vAlign w:val="center"/>
          </w:tcPr>
          <w:p w14:paraId="4CAE29FD" w14:textId="77777777" w:rsidR="00A9328B" w:rsidRPr="00445C0B" w:rsidRDefault="00A9328B" w:rsidP="00A9328B">
            <w:pPr>
              <w:numPr>
                <w:ilvl w:val="0"/>
                <w:numId w:val="15"/>
              </w:numPr>
              <w:tabs>
                <w:tab w:val="left" w:pos="366"/>
              </w:tabs>
              <w:suppressAutoHyphens w:val="0"/>
              <w:autoSpaceDN w:val="0"/>
              <w:ind w:left="57" w:firstLine="142"/>
              <w:contextualSpacing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</w:p>
        </w:tc>
        <w:tc>
          <w:tcPr>
            <w:tcW w:w="1174" w:type="pct"/>
            <w:vAlign w:val="center"/>
          </w:tcPr>
          <w:p w14:paraId="508DB63C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0028 Wysoka</w:t>
            </w:r>
          </w:p>
        </w:tc>
        <w:tc>
          <w:tcPr>
            <w:tcW w:w="579" w:type="pct"/>
            <w:vAlign w:val="center"/>
          </w:tcPr>
          <w:p w14:paraId="67950824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-</w:t>
            </w:r>
          </w:p>
        </w:tc>
        <w:tc>
          <w:tcPr>
            <w:tcW w:w="953" w:type="pct"/>
            <w:vAlign w:val="center"/>
          </w:tcPr>
          <w:p w14:paraId="5B663FF1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15/4</w:t>
            </w:r>
          </w:p>
        </w:tc>
        <w:tc>
          <w:tcPr>
            <w:tcW w:w="954" w:type="pct"/>
            <w:vAlign w:val="center"/>
          </w:tcPr>
          <w:p w14:paraId="7CAFEBD8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15/5</w:t>
            </w:r>
          </w:p>
        </w:tc>
        <w:tc>
          <w:tcPr>
            <w:tcW w:w="952" w:type="pct"/>
            <w:vAlign w:val="center"/>
          </w:tcPr>
          <w:p w14:paraId="03F7C1DF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0,0465</w:t>
            </w:r>
          </w:p>
        </w:tc>
      </w:tr>
      <w:tr w:rsidR="00A9328B" w:rsidRPr="00445C0B" w14:paraId="1783FB81" w14:textId="77777777" w:rsidTr="00242998">
        <w:trPr>
          <w:cantSplit/>
          <w:trHeight w:val="20"/>
        </w:trPr>
        <w:tc>
          <w:tcPr>
            <w:tcW w:w="388" w:type="pct"/>
            <w:vAlign w:val="center"/>
          </w:tcPr>
          <w:p w14:paraId="591E7EAB" w14:textId="77777777" w:rsidR="00A9328B" w:rsidRPr="00445C0B" w:rsidRDefault="00A9328B" w:rsidP="00A9328B">
            <w:pPr>
              <w:numPr>
                <w:ilvl w:val="0"/>
                <w:numId w:val="15"/>
              </w:numPr>
              <w:tabs>
                <w:tab w:val="left" w:pos="366"/>
              </w:tabs>
              <w:suppressAutoHyphens w:val="0"/>
              <w:autoSpaceDN w:val="0"/>
              <w:ind w:left="57" w:firstLine="142"/>
              <w:contextualSpacing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</w:p>
        </w:tc>
        <w:tc>
          <w:tcPr>
            <w:tcW w:w="1174" w:type="pct"/>
            <w:vAlign w:val="center"/>
          </w:tcPr>
          <w:p w14:paraId="01EE4536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0028 Wysoka</w:t>
            </w:r>
          </w:p>
        </w:tc>
        <w:tc>
          <w:tcPr>
            <w:tcW w:w="579" w:type="pct"/>
            <w:vAlign w:val="center"/>
          </w:tcPr>
          <w:p w14:paraId="2CE1C8FD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-</w:t>
            </w:r>
          </w:p>
        </w:tc>
        <w:tc>
          <w:tcPr>
            <w:tcW w:w="953" w:type="pct"/>
            <w:vAlign w:val="center"/>
          </w:tcPr>
          <w:p w14:paraId="6CE8575E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18/1</w:t>
            </w:r>
          </w:p>
        </w:tc>
        <w:tc>
          <w:tcPr>
            <w:tcW w:w="954" w:type="pct"/>
            <w:vAlign w:val="center"/>
          </w:tcPr>
          <w:p w14:paraId="286CB09A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18/10</w:t>
            </w:r>
          </w:p>
        </w:tc>
        <w:tc>
          <w:tcPr>
            <w:tcW w:w="952" w:type="pct"/>
            <w:vAlign w:val="center"/>
          </w:tcPr>
          <w:p w14:paraId="6CBFDCBC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0,0537</w:t>
            </w:r>
          </w:p>
        </w:tc>
      </w:tr>
      <w:tr w:rsidR="00A9328B" w:rsidRPr="00445C0B" w14:paraId="52A346AA" w14:textId="77777777" w:rsidTr="00242998">
        <w:trPr>
          <w:cantSplit/>
          <w:trHeight w:val="20"/>
        </w:trPr>
        <w:tc>
          <w:tcPr>
            <w:tcW w:w="388" w:type="pct"/>
            <w:vAlign w:val="center"/>
          </w:tcPr>
          <w:p w14:paraId="3D544A39" w14:textId="77777777" w:rsidR="00A9328B" w:rsidRPr="00445C0B" w:rsidRDefault="00A9328B" w:rsidP="00A9328B">
            <w:pPr>
              <w:numPr>
                <w:ilvl w:val="0"/>
                <w:numId w:val="15"/>
              </w:numPr>
              <w:tabs>
                <w:tab w:val="left" w:pos="366"/>
              </w:tabs>
              <w:suppressAutoHyphens w:val="0"/>
              <w:autoSpaceDN w:val="0"/>
              <w:ind w:left="57" w:firstLine="142"/>
              <w:contextualSpacing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</w:p>
        </w:tc>
        <w:tc>
          <w:tcPr>
            <w:tcW w:w="1174" w:type="pct"/>
            <w:vAlign w:val="center"/>
          </w:tcPr>
          <w:p w14:paraId="65B035AF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0028 Wysoka</w:t>
            </w:r>
          </w:p>
        </w:tc>
        <w:tc>
          <w:tcPr>
            <w:tcW w:w="579" w:type="pct"/>
            <w:vAlign w:val="center"/>
          </w:tcPr>
          <w:p w14:paraId="340877A1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-</w:t>
            </w:r>
          </w:p>
        </w:tc>
        <w:tc>
          <w:tcPr>
            <w:tcW w:w="953" w:type="pct"/>
            <w:vAlign w:val="center"/>
          </w:tcPr>
          <w:p w14:paraId="43E23B66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18/6</w:t>
            </w:r>
          </w:p>
        </w:tc>
        <w:tc>
          <w:tcPr>
            <w:tcW w:w="954" w:type="pct"/>
            <w:vAlign w:val="center"/>
          </w:tcPr>
          <w:p w14:paraId="590D7EB6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18/12</w:t>
            </w:r>
          </w:p>
        </w:tc>
        <w:tc>
          <w:tcPr>
            <w:tcW w:w="952" w:type="pct"/>
            <w:vAlign w:val="center"/>
          </w:tcPr>
          <w:p w14:paraId="75C2F0F8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0,0110</w:t>
            </w:r>
          </w:p>
        </w:tc>
      </w:tr>
      <w:tr w:rsidR="00A9328B" w:rsidRPr="00445C0B" w14:paraId="053DCFF2" w14:textId="77777777" w:rsidTr="00242998">
        <w:trPr>
          <w:cantSplit/>
          <w:trHeight w:val="20"/>
        </w:trPr>
        <w:tc>
          <w:tcPr>
            <w:tcW w:w="388" w:type="pct"/>
            <w:vAlign w:val="center"/>
          </w:tcPr>
          <w:p w14:paraId="5CDAC93D" w14:textId="77777777" w:rsidR="00A9328B" w:rsidRPr="00445C0B" w:rsidRDefault="00A9328B" w:rsidP="00A9328B">
            <w:pPr>
              <w:numPr>
                <w:ilvl w:val="0"/>
                <w:numId w:val="15"/>
              </w:numPr>
              <w:tabs>
                <w:tab w:val="left" w:pos="366"/>
              </w:tabs>
              <w:suppressAutoHyphens w:val="0"/>
              <w:autoSpaceDN w:val="0"/>
              <w:ind w:left="57" w:firstLine="142"/>
              <w:contextualSpacing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</w:p>
        </w:tc>
        <w:tc>
          <w:tcPr>
            <w:tcW w:w="1174" w:type="pct"/>
            <w:vAlign w:val="center"/>
          </w:tcPr>
          <w:p w14:paraId="50670F10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0028 Wysoka</w:t>
            </w:r>
          </w:p>
        </w:tc>
        <w:tc>
          <w:tcPr>
            <w:tcW w:w="579" w:type="pct"/>
            <w:vAlign w:val="center"/>
          </w:tcPr>
          <w:p w14:paraId="1CB9B3DA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-</w:t>
            </w:r>
          </w:p>
        </w:tc>
        <w:tc>
          <w:tcPr>
            <w:tcW w:w="953" w:type="pct"/>
            <w:vAlign w:val="center"/>
          </w:tcPr>
          <w:p w14:paraId="1B358046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19</w:t>
            </w:r>
          </w:p>
        </w:tc>
        <w:tc>
          <w:tcPr>
            <w:tcW w:w="954" w:type="pct"/>
            <w:vAlign w:val="center"/>
          </w:tcPr>
          <w:p w14:paraId="6E86BB3E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19/1</w:t>
            </w:r>
          </w:p>
        </w:tc>
        <w:tc>
          <w:tcPr>
            <w:tcW w:w="952" w:type="pct"/>
            <w:vAlign w:val="center"/>
          </w:tcPr>
          <w:p w14:paraId="41CA341B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0,0048</w:t>
            </w:r>
          </w:p>
        </w:tc>
      </w:tr>
      <w:tr w:rsidR="00A9328B" w:rsidRPr="00445C0B" w14:paraId="6360AF90" w14:textId="77777777" w:rsidTr="00242998">
        <w:trPr>
          <w:cantSplit/>
          <w:trHeight w:val="20"/>
        </w:trPr>
        <w:tc>
          <w:tcPr>
            <w:tcW w:w="388" w:type="pct"/>
            <w:vAlign w:val="center"/>
          </w:tcPr>
          <w:p w14:paraId="2F5F2C1D" w14:textId="77777777" w:rsidR="00A9328B" w:rsidRPr="00445C0B" w:rsidRDefault="00A9328B" w:rsidP="00A9328B">
            <w:pPr>
              <w:numPr>
                <w:ilvl w:val="0"/>
                <w:numId w:val="15"/>
              </w:numPr>
              <w:tabs>
                <w:tab w:val="left" w:pos="366"/>
              </w:tabs>
              <w:suppressAutoHyphens w:val="0"/>
              <w:autoSpaceDN w:val="0"/>
              <w:ind w:left="57" w:firstLine="142"/>
              <w:contextualSpacing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</w:p>
        </w:tc>
        <w:tc>
          <w:tcPr>
            <w:tcW w:w="1174" w:type="pct"/>
            <w:vAlign w:val="center"/>
          </w:tcPr>
          <w:p w14:paraId="712C2D06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0028 Wysoka</w:t>
            </w:r>
          </w:p>
        </w:tc>
        <w:tc>
          <w:tcPr>
            <w:tcW w:w="579" w:type="pct"/>
            <w:vAlign w:val="center"/>
          </w:tcPr>
          <w:p w14:paraId="46C82CE0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-</w:t>
            </w:r>
          </w:p>
        </w:tc>
        <w:tc>
          <w:tcPr>
            <w:tcW w:w="953" w:type="pct"/>
            <w:vAlign w:val="center"/>
          </w:tcPr>
          <w:p w14:paraId="086E6438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38</w:t>
            </w:r>
          </w:p>
        </w:tc>
        <w:tc>
          <w:tcPr>
            <w:tcW w:w="954" w:type="pct"/>
            <w:vAlign w:val="center"/>
          </w:tcPr>
          <w:p w14:paraId="0E077FD4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38/1</w:t>
            </w:r>
          </w:p>
        </w:tc>
        <w:tc>
          <w:tcPr>
            <w:tcW w:w="952" w:type="pct"/>
            <w:vAlign w:val="center"/>
          </w:tcPr>
          <w:p w14:paraId="50BFA66E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0,4876</w:t>
            </w:r>
          </w:p>
        </w:tc>
      </w:tr>
      <w:tr w:rsidR="00A9328B" w:rsidRPr="00445C0B" w14:paraId="1786ED27" w14:textId="77777777" w:rsidTr="00242998">
        <w:trPr>
          <w:cantSplit/>
          <w:trHeight w:val="20"/>
        </w:trPr>
        <w:tc>
          <w:tcPr>
            <w:tcW w:w="388" w:type="pct"/>
            <w:vAlign w:val="center"/>
          </w:tcPr>
          <w:p w14:paraId="0F3C0CD8" w14:textId="77777777" w:rsidR="00A9328B" w:rsidRPr="00445C0B" w:rsidRDefault="00A9328B" w:rsidP="00A9328B">
            <w:pPr>
              <w:numPr>
                <w:ilvl w:val="0"/>
                <w:numId w:val="15"/>
              </w:numPr>
              <w:tabs>
                <w:tab w:val="left" w:pos="366"/>
              </w:tabs>
              <w:suppressAutoHyphens w:val="0"/>
              <w:autoSpaceDN w:val="0"/>
              <w:ind w:left="57" w:firstLine="142"/>
              <w:contextualSpacing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</w:p>
        </w:tc>
        <w:tc>
          <w:tcPr>
            <w:tcW w:w="1174" w:type="pct"/>
            <w:vAlign w:val="center"/>
          </w:tcPr>
          <w:p w14:paraId="0DC572AB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0028 Wysoka</w:t>
            </w:r>
          </w:p>
        </w:tc>
        <w:tc>
          <w:tcPr>
            <w:tcW w:w="579" w:type="pct"/>
            <w:vAlign w:val="center"/>
          </w:tcPr>
          <w:p w14:paraId="6ACCC670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-</w:t>
            </w:r>
          </w:p>
        </w:tc>
        <w:tc>
          <w:tcPr>
            <w:tcW w:w="953" w:type="pct"/>
            <w:vAlign w:val="center"/>
          </w:tcPr>
          <w:p w14:paraId="4CE598FE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40</w:t>
            </w:r>
          </w:p>
        </w:tc>
        <w:tc>
          <w:tcPr>
            <w:tcW w:w="954" w:type="pct"/>
            <w:vAlign w:val="center"/>
          </w:tcPr>
          <w:p w14:paraId="1F2B2E1A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40/1</w:t>
            </w:r>
          </w:p>
        </w:tc>
        <w:tc>
          <w:tcPr>
            <w:tcW w:w="952" w:type="pct"/>
            <w:vAlign w:val="center"/>
          </w:tcPr>
          <w:p w14:paraId="56946F84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0,0212</w:t>
            </w:r>
          </w:p>
        </w:tc>
      </w:tr>
      <w:tr w:rsidR="00A9328B" w:rsidRPr="00445C0B" w14:paraId="6DCE00E6" w14:textId="77777777" w:rsidTr="00242998">
        <w:trPr>
          <w:cantSplit/>
          <w:trHeight w:val="20"/>
        </w:trPr>
        <w:tc>
          <w:tcPr>
            <w:tcW w:w="388" w:type="pct"/>
            <w:vAlign w:val="center"/>
          </w:tcPr>
          <w:p w14:paraId="2E44AE9C" w14:textId="77777777" w:rsidR="00A9328B" w:rsidRPr="00445C0B" w:rsidRDefault="00A9328B" w:rsidP="00A9328B">
            <w:pPr>
              <w:numPr>
                <w:ilvl w:val="0"/>
                <w:numId w:val="15"/>
              </w:numPr>
              <w:tabs>
                <w:tab w:val="left" w:pos="366"/>
              </w:tabs>
              <w:suppressAutoHyphens w:val="0"/>
              <w:autoSpaceDN w:val="0"/>
              <w:ind w:left="57" w:firstLine="142"/>
              <w:contextualSpacing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</w:p>
        </w:tc>
        <w:tc>
          <w:tcPr>
            <w:tcW w:w="1174" w:type="pct"/>
            <w:vAlign w:val="center"/>
          </w:tcPr>
          <w:p w14:paraId="1BEB6E6A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0028 Wysoka</w:t>
            </w:r>
          </w:p>
        </w:tc>
        <w:tc>
          <w:tcPr>
            <w:tcW w:w="579" w:type="pct"/>
            <w:vAlign w:val="center"/>
          </w:tcPr>
          <w:p w14:paraId="31F7A6E2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-</w:t>
            </w:r>
          </w:p>
        </w:tc>
        <w:tc>
          <w:tcPr>
            <w:tcW w:w="953" w:type="pct"/>
            <w:vAlign w:val="center"/>
          </w:tcPr>
          <w:p w14:paraId="04CA05CB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41</w:t>
            </w:r>
          </w:p>
        </w:tc>
        <w:tc>
          <w:tcPr>
            <w:tcW w:w="954" w:type="pct"/>
            <w:vAlign w:val="center"/>
          </w:tcPr>
          <w:p w14:paraId="554D007B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41/1</w:t>
            </w:r>
          </w:p>
        </w:tc>
        <w:tc>
          <w:tcPr>
            <w:tcW w:w="952" w:type="pct"/>
            <w:vAlign w:val="center"/>
          </w:tcPr>
          <w:p w14:paraId="06185052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0,0961</w:t>
            </w:r>
          </w:p>
        </w:tc>
      </w:tr>
      <w:tr w:rsidR="00A9328B" w:rsidRPr="00445C0B" w14:paraId="4D84586A" w14:textId="77777777" w:rsidTr="00242998">
        <w:trPr>
          <w:cantSplit/>
          <w:trHeight w:val="20"/>
        </w:trPr>
        <w:tc>
          <w:tcPr>
            <w:tcW w:w="388" w:type="pct"/>
            <w:vAlign w:val="center"/>
          </w:tcPr>
          <w:p w14:paraId="130570B8" w14:textId="77777777" w:rsidR="00A9328B" w:rsidRPr="00445C0B" w:rsidRDefault="00A9328B" w:rsidP="00A9328B">
            <w:pPr>
              <w:numPr>
                <w:ilvl w:val="0"/>
                <w:numId w:val="15"/>
              </w:numPr>
              <w:tabs>
                <w:tab w:val="left" w:pos="366"/>
              </w:tabs>
              <w:suppressAutoHyphens w:val="0"/>
              <w:autoSpaceDN w:val="0"/>
              <w:ind w:left="57" w:firstLine="142"/>
              <w:contextualSpacing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</w:p>
        </w:tc>
        <w:tc>
          <w:tcPr>
            <w:tcW w:w="1174" w:type="pct"/>
            <w:vAlign w:val="center"/>
          </w:tcPr>
          <w:p w14:paraId="52C1EB61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0028 Wysoka</w:t>
            </w:r>
          </w:p>
        </w:tc>
        <w:tc>
          <w:tcPr>
            <w:tcW w:w="579" w:type="pct"/>
            <w:vAlign w:val="center"/>
          </w:tcPr>
          <w:p w14:paraId="746FCC57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-</w:t>
            </w:r>
          </w:p>
        </w:tc>
        <w:tc>
          <w:tcPr>
            <w:tcW w:w="953" w:type="pct"/>
            <w:vAlign w:val="center"/>
          </w:tcPr>
          <w:p w14:paraId="7FFF1937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41</w:t>
            </w:r>
          </w:p>
        </w:tc>
        <w:tc>
          <w:tcPr>
            <w:tcW w:w="954" w:type="pct"/>
            <w:vAlign w:val="center"/>
          </w:tcPr>
          <w:p w14:paraId="78775DAB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41/2</w:t>
            </w:r>
          </w:p>
        </w:tc>
        <w:tc>
          <w:tcPr>
            <w:tcW w:w="952" w:type="pct"/>
            <w:vAlign w:val="center"/>
          </w:tcPr>
          <w:p w14:paraId="165171B8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0,0173</w:t>
            </w:r>
          </w:p>
        </w:tc>
      </w:tr>
      <w:tr w:rsidR="00A9328B" w:rsidRPr="00445C0B" w14:paraId="46AB3FFA" w14:textId="77777777" w:rsidTr="00242998">
        <w:trPr>
          <w:cantSplit/>
          <w:trHeight w:val="20"/>
        </w:trPr>
        <w:tc>
          <w:tcPr>
            <w:tcW w:w="388" w:type="pct"/>
            <w:vAlign w:val="center"/>
          </w:tcPr>
          <w:p w14:paraId="6940B9AA" w14:textId="77777777" w:rsidR="00A9328B" w:rsidRPr="00445C0B" w:rsidRDefault="00A9328B" w:rsidP="00A9328B">
            <w:pPr>
              <w:numPr>
                <w:ilvl w:val="0"/>
                <w:numId w:val="15"/>
              </w:numPr>
              <w:tabs>
                <w:tab w:val="left" w:pos="366"/>
              </w:tabs>
              <w:suppressAutoHyphens w:val="0"/>
              <w:autoSpaceDN w:val="0"/>
              <w:ind w:left="57" w:firstLine="142"/>
              <w:contextualSpacing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</w:p>
        </w:tc>
        <w:tc>
          <w:tcPr>
            <w:tcW w:w="1174" w:type="pct"/>
            <w:vAlign w:val="center"/>
          </w:tcPr>
          <w:p w14:paraId="731FA2D2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0028 Wysoka</w:t>
            </w:r>
          </w:p>
        </w:tc>
        <w:tc>
          <w:tcPr>
            <w:tcW w:w="579" w:type="pct"/>
            <w:vAlign w:val="center"/>
          </w:tcPr>
          <w:p w14:paraId="1FB639FE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-</w:t>
            </w:r>
          </w:p>
        </w:tc>
        <w:tc>
          <w:tcPr>
            <w:tcW w:w="953" w:type="pct"/>
            <w:vAlign w:val="center"/>
          </w:tcPr>
          <w:p w14:paraId="2CDB87BD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43/13</w:t>
            </w:r>
          </w:p>
        </w:tc>
        <w:tc>
          <w:tcPr>
            <w:tcW w:w="954" w:type="pct"/>
            <w:vAlign w:val="center"/>
          </w:tcPr>
          <w:p w14:paraId="7CF3158E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-</w:t>
            </w:r>
          </w:p>
        </w:tc>
        <w:tc>
          <w:tcPr>
            <w:tcW w:w="952" w:type="pct"/>
            <w:vAlign w:val="center"/>
          </w:tcPr>
          <w:p w14:paraId="148ED5C2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0,0470</w:t>
            </w:r>
          </w:p>
        </w:tc>
      </w:tr>
      <w:tr w:rsidR="00A9328B" w:rsidRPr="00445C0B" w14:paraId="737347BC" w14:textId="77777777" w:rsidTr="00242998">
        <w:trPr>
          <w:cantSplit/>
          <w:trHeight w:val="20"/>
        </w:trPr>
        <w:tc>
          <w:tcPr>
            <w:tcW w:w="388" w:type="pct"/>
            <w:vAlign w:val="center"/>
          </w:tcPr>
          <w:p w14:paraId="32C2451E" w14:textId="77777777" w:rsidR="00A9328B" w:rsidRPr="00445C0B" w:rsidRDefault="00A9328B" w:rsidP="00A9328B">
            <w:pPr>
              <w:numPr>
                <w:ilvl w:val="0"/>
                <w:numId w:val="15"/>
              </w:numPr>
              <w:tabs>
                <w:tab w:val="left" w:pos="366"/>
              </w:tabs>
              <w:suppressAutoHyphens w:val="0"/>
              <w:autoSpaceDN w:val="0"/>
              <w:ind w:left="57" w:firstLine="142"/>
              <w:contextualSpacing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</w:p>
        </w:tc>
        <w:tc>
          <w:tcPr>
            <w:tcW w:w="1174" w:type="pct"/>
            <w:vAlign w:val="center"/>
          </w:tcPr>
          <w:p w14:paraId="61E26DEF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0028 Wysoka</w:t>
            </w:r>
          </w:p>
        </w:tc>
        <w:tc>
          <w:tcPr>
            <w:tcW w:w="579" w:type="pct"/>
            <w:vAlign w:val="center"/>
          </w:tcPr>
          <w:p w14:paraId="46A04217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-</w:t>
            </w:r>
          </w:p>
        </w:tc>
        <w:tc>
          <w:tcPr>
            <w:tcW w:w="953" w:type="pct"/>
            <w:vAlign w:val="center"/>
          </w:tcPr>
          <w:p w14:paraId="0D144526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43/17</w:t>
            </w:r>
          </w:p>
        </w:tc>
        <w:tc>
          <w:tcPr>
            <w:tcW w:w="954" w:type="pct"/>
            <w:vAlign w:val="center"/>
          </w:tcPr>
          <w:p w14:paraId="5DAD7FA5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-</w:t>
            </w:r>
          </w:p>
        </w:tc>
        <w:tc>
          <w:tcPr>
            <w:tcW w:w="952" w:type="pct"/>
            <w:vAlign w:val="center"/>
          </w:tcPr>
          <w:p w14:paraId="6406C9A9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1,1089</w:t>
            </w:r>
          </w:p>
        </w:tc>
      </w:tr>
      <w:tr w:rsidR="00A9328B" w:rsidRPr="00445C0B" w14:paraId="09962C5B" w14:textId="77777777" w:rsidTr="00242998">
        <w:trPr>
          <w:cantSplit/>
          <w:trHeight w:val="20"/>
        </w:trPr>
        <w:tc>
          <w:tcPr>
            <w:tcW w:w="388" w:type="pct"/>
            <w:vAlign w:val="center"/>
          </w:tcPr>
          <w:p w14:paraId="2893F45B" w14:textId="77777777" w:rsidR="00A9328B" w:rsidRPr="00445C0B" w:rsidRDefault="00A9328B" w:rsidP="00A9328B">
            <w:pPr>
              <w:numPr>
                <w:ilvl w:val="0"/>
                <w:numId w:val="15"/>
              </w:numPr>
              <w:tabs>
                <w:tab w:val="left" w:pos="366"/>
              </w:tabs>
              <w:suppressAutoHyphens w:val="0"/>
              <w:autoSpaceDN w:val="0"/>
              <w:ind w:left="57" w:firstLine="142"/>
              <w:contextualSpacing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</w:p>
        </w:tc>
        <w:tc>
          <w:tcPr>
            <w:tcW w:w="1174" w:type="pct"/>
            <w:vAlign w:val="center"/>
          </w:tcPr>
          <w:p w14:paraId="4F1200AE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0028 Wysoka</w:t>
            </w:r>
          </w:p>
        </w:tc>
        <w:tc>
          <w:tcPr>
            <w:tcW w:w="579" w:type="pct"/>
            <w:vAlign w:val="center"/>
          </w:tcPr>
          <w:p w14:paraId="00B0E0D7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-</w:t>
            </w:r>
          </w:p>
        </w:tc>
        <w:tc>
          <w:tcPr>
            <w:tcW w:w="953" w:type="pct"/>
            <w:vAlign w:val="center"/>
          </w:tcPr>
          <w:p w14:paraId="1CAE527A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43/18</w:t>
            </w:r>
          </w:p>
        </w:tc>
        <w:tc>
          <w:tcPr>
            <w:tcW w:w="954" w:type="pct"/>
            <w:vAlign w:val="center"/>
          </w:tcPr>
          <w:p w14:paraId="669ED8E7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-</w:t>
            </w:r>
          </w:p>
        </w:tc>
        <w:tc>
          <w:tcPr>
            <w:tcW w:w="952" w:type="pct"/>
            <w:vAlign w:val="center"/>
          </w:tcPr>
          <w:p w14:paraId="76F3FF4D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0,0084</w:t>
            </w:r>
          </w:p>
        </w:tc>
      </w:tr>
      <w:tr w:rsidR="00A9328B" w:rsidRPr="00445C0B" w14:paraId="0D0656F2" w14:textId="77777777" w:rsidTr="00242998">
        <w:trPr>
          <w:cantSplit/>
          <w:trHeight w:val="20"/>
        </w:trPr>
        <w:tc>
          <w:tcPr>
            <w:tcW w:w="388" w:type="pct"/>
            <w:vAlign w:val="center"/>
          </w:tcPr>
          <w:p w14:paraId="61304A71" w14:textId="77777777" w:rsidR="00A9328B" w:rsidRPr="00445C0B" w:rsidRDefault="00A9328B" w:rsidP="00A9328B">
            <w:pPr>
              <w:numPr>
                <w:ilvl w:val="0"/>
                <w:numId w:val="15"/>
              </w:numPr>
              <w:tabs>
                <w:tab w:val="left" w:pos="366"/>
              </w:tabs>
              <w:suppressAutoHyphens w:val="0"/>
              <w:autoSpaceDN w:val="0"/>
              <w:ind w:left="57" w:firstLine="142"/>
              <w:contextualSpacing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</w:p>
        </w:tc>
        <w:tc>
          <w:tcPr>
            <w:tcW w:w="1174" w:type="pct"/>
            <w:vAlign w:val="center"/>
          </w:tcPr>
          <w:p w14:paraId="14A4B169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0028 Wysoka</w:t>
            </w:r>
          </w:p>
        </w:tc>
        <w:tc>
          <w:tcPr>
            <w:tcW w:w="579" w:type="pct"/>
            <w:vAlign w:val="center"/>
          </w:tcPr>
          <w:p w14:paraId="0D36D341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-</w:t>
            </w:r>
          </w:p>
        </w:tc>
        <w:tc>
          <w:tcPr>
            <w:tcW w:w="953" w:type="pct"/>
            <w:vAlign w:val="center"/>
          </w:tcPr>
          <w:p w14:paraId="0B530A61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43/21</w:t>
            </w:r>
          </w:p>
        </w:tc>
        <w:tc>
          <w:tcPr>
            <w:tcW w:w="954" w:type="pct"/>
            <w:vAlign w:val="center"/>
          </w:tcPr>
          <w:p w14:paraId="0BC1F3B3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43/115</w:t>
            </w:r>
          </w:p>
        </w:tc>
        <w:tc>
          <w:tcPr>
            <w:tcW w:w="952" w:type="pct"/>
            <w:vAlign w:val="center"/>
          </w:tcPr>
          <w:p w14:paraId="2AAEBFF1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0,0166</w:t>
            </w:r>
          </w:p>
        </w:tc>
      </w:tr>
      <w:tr w:rsidR="00A9328B" w:rsidRPr="00445C0B" w14:paraId="1A896126" w14:textId="77777777" w:rsidTr="00242998">
        <w:trPr>
          <w:cantSplit/>
          <w:trHeight w:val="20"/>
        </w:trPr>
        <w:tc>
          <w:tcPr>
            <w:tcW w:w="388" w:type="pct"/>
            <w:vAlign w:val="center"/>
          </w:tcPr>
          <w:p w14:paraId="474245F3" w14:textId="77777777" w:rsidR="00A9328B" w:rsidRPr="00445C0B" w:rsidRDefault="00A9328B" w:rsidP="00A9328B">
            <w:pPr>
              <w:numPr>
                <w:ilvl w:val="0"/>
                <w:numId w:val="15"/>
              </w:numPr>
              <w:tabs>
                <w:tab w:val="left" w:pos="366"/>
              </w:tabs>
              <w:suppressAutoHyphens w:val="0"/>
              <w:autoSpaceDN w:val="0"/>
              <w:ind w:left="57" w:firstLine="142"/>
              <w:contextualSpacing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</w:p>
        </w:tc>
        <w:tc>
          <w:tcPr>
            <w:tcW w:w="1174" w:type="pct"/>
            <w:vAlign w:val="center"/>
          </w:tcPr>
          <w:p w14:paraId="5482526B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0028 Wysoka</w:t>
            </w:r>
          </w:p>
        </w:tc>
        <w:tc>
          <w:tcPr>
            <w:tcW w:w="579" w:type="pct"/>
            <w:vAlign w:val="center"/>
          </w:tcPr>
          <w:p w14:paraId="26A0B63A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-</w:t>
            </w:r>
          </w:p>
        </w:tc>
        <w:tc>
          <w:tcPr>
            <w:tcW w:w="953" w:type="pct"/>
            <w:vAlign w:val="center"/>
          </w:tcPr>
          <w:p w14:paraId="7E7BA35C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43/29</w:t>
            </w:r>
          </w:p>
        </w:tc>
        <w:tc>
          <w:tcPr>
            <w:tcW w:w="954" w:type="pct"/>
            <w:vAlign w:val="center"/>
          </w:tcPr>
          <w:p w14:paraId="68370DE2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43/117</w:t>
            </w:r>
          </w:p>
        </w:tc>
        <w:tc>
          <w:tcPr>
            <w:tcW w:w="952" w:type="pct"/>
            <w:vAlign w:val="center"/>
          </w:tcPr>
          <w:p w14:paraId="231C94E9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0,0623</w:t>
            </w:r>
          </w:p>
        </w:tc>
      </w:tr>
      <w:tr w:rsidR="00A9328B" w:rsidRPr="00445C0B" w14:paraId="2333E2D2" w14:textId="77777777" w:rsidTr="00242998">
        <w:trPr>
          <w:cantSplit/>
          <w:trHeight w:val="20"/>
        </w:trPr>
        <w:tc>
          <w:tcPr>
            <w:tcW w:w="388" w:type="pct"/>
            <w:vAlign w:val="center"/>
          </w:tcPr>
          <w:p w14:paraId="2360B29E" w14:textId="77777777" w:rsidR="00A9328B" w:rsidRPr="00445C0B" w:rsidRDefault="00A9328B" w:rsidP="00A9328B">
            <w:pPr>
              <w:numPr>
                <w:ilvl w:val="0"/>
                <w:numId w:val="15"/>
              </w:numPr>
              <w:tabs>
                <w:tab w:val="left" w:pos="366"/>
              </w:tabs>
              <w:suppressAutoHyphens w:val="0"/>
              <w:autoSpaceDN w:val="0"/>
              <w:ind w:left="57" w:firstLine="142"/>
              <w:contextualSpacing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</w:p>
        </w:tc>
        <w:tc>
          <w:tcPr>
            <w:tcW w:w="1174" w:type="pct"/>
            <w:vAlign w:val="center"/>
          </w:tcPr>
          <w:p w14:paraId="4FB119A2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0028 Wysoka</w:t>
            </w:r>
          </w:p>
        </w:tc>
        <w:tc>
          <w:tcPr>
            <w:tcW w:w="579" w:type="pct"/>
            <w:vAlign w:val="center"/>
          </w:tcPr>
          <w:p w14:paraId="58314B92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-</w:t>
            </w:r>
          </w:p>
        </w:tc>
        <w:tc>
          <w:tcPr>
            <w:tcW w:w="953" w:type="pct"/>
            <w:vAlign w:val="center"/>
          </w:tcPr>
          <w:p w14:paraId="762CF335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43/30</w:t>
            </w:r>
          </w:p>
        </w:tc>
        <w:tc>
          <w:tcPr>
            <w:tcW w:w="954" w:type="pct"/>
            <w:vAlign w:val="center"/>
          </w:tcPr>
          <w:p w14:paraId="357B29EC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-</w:t>
            </w:r>
          </w:p>
        </w:tc>
        <w:tc>
          <w:tcPr>
            <w:tcW w:w="952" w:type="pct"/>
            <w:vAlign w:val="center"/>
          </w:tcPr>
          <w:p w14:paraId="51040B57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0,7891</w:t>
            </w:r>
          </w:p>
        </w:tc>
      </w:tr>
      <w:tr w:rsidR="00A9328B" w:rsidRPr="00445C0B" w14:paraId="32614F60" w14:textId="77777777" w:rsidTr="00242998">
        <w:trPr>
          <w:cantSplit/>
          <w:trHeight w:val="20"/>
        </w:trPr>
        <w:tc>
          <w:tcPr>
            <w:tcW w:w="388" w:type="pct"/>
            <w:vAlign w:val="center"/>
          </w:tcPr>
          <w:p w14:paraId="18916071" w14:textId="77777777" w:rsidR="00A9328B" w:rsidRPr="00445C0B" w:rsidRDefault="00A9328B" w:rsidP="00A9328B">
            <w:pPr>
              <w:numPr>
                <w:ilvl w:val="0"/>
                <w:numId w:val="15"/>
              </w:numPr>
              <w:tabs>
                <w:tab w:val="left" w:pos="366"/>
              </w:tabs>
              <w:suppressAutoHyphens w:val="0"/>
              <w:autoSpaceDN w:val="0"/>
              <w:ind w:left="57" w:firstLine="142"/>
              <w:contextualSpacing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</w:p>
        </w:tc>
        <w:tc>
          <w:tcPr>
            <w:tcW w:w="1174" w:type="pct"/>
            <w:vAlign w:val="center"/>
          </w:tcPr>
          <w:p w14:paraId="1C2D93D6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0028 Wysoka</w:t>
            </w:r>
          </w:p>
        </w:tc>
        <w:tc>
          <w:tcPr>
            <w:tcW w:w="579" w:type="pct"/>
            <w:vAlign w:val="center"/>
          </w:tcPr>
          <w:p w14:paraId="1B8D48D8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-</w:t>
            </w:r>
          </w:p>
        </w:tc>
        <w:tc>
          <w:tcPr>
            <w:tcW w:w="953" w:type="pct"/>
            <w:vAlign w:val="center"/>
          </w:tcPr>
          <w:p w14:paraId="1630409E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43/45</w:t>
            </w:r>
          </w:p>
        </w:tc>
        <w:tc>
          <w:tcPr>
            <w:tcW w:w="954" w:type="pct"/>
            <w:vAlign w:val="center"/>
          </w:tcPr>
          <w:p w14:paraId="542B9F13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43/121</w:t>
            </w:r>
          </w:p>
        </w:tc>
        <w:tc>
          <w:tcPr>
            <w:tcW w:w="952" w:type="pct"/>
            <w:vAlign w:val="center"/>
          </w:tcPr>
          <w:p w14:paraId="28828627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0,0016</w:t>
            </w:r>
          </w:p>
        </w:tc>
      </w:tr>
      <w:tr w:rsidR="00A9328B" w:rsidRPr="00445C0B" w14:paraId="43F5B6B7" w14:textId="77777777" w:rsidTr="00242998">
        <w:trPr>
          <w:cantSplit/>
          <w:trHeight w:val="20"/>
        </w:trPr>
        <w:tc>
          <w:tcPr>
            <w:tcW w:w="388" w:type="pct"/>
            <w:vAlign w:val="center"/>
          </w:tcPr>
          <w:p w14:paraId="5A2EDB1C" w14:textId="77777777" w:rsidR="00A9328B" w:rsidRPr="00445C0B" w:rsidRDefault="00A9328B" w:rsidP="00A9328B">
            <w:pPr>
              <w:numPr>
                <w:ilvl w:val="0"/>
                <w:numId w:val="15"/>
              </w:numPr>
              <w:tabs>
                <w:tab w:val="left" w:pos="366"/>
              </w:tabs>
              <w:suppressAutoHyphens w:val="0"/>
              <w:autoSpaceDN w:val="0"/>
              <w:ind w:left="57" w:firstLine="142"/>
              <w:contextualSpacing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</w:p>
        </w:tc>
        <w:tc>
          <w:tcPr>
            <w:tcW w:w="1174" w:type="pct"/>
            <w:vAlign w:val="center"/>
          </w:tcPr>
          <w:p w14:paraId="529894B7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0028 Wysoka</w:t>
            </w:r>
          </w:p>
        </w:tc>
        <w:tc>
          <w:tcPr>
            <w:tcW w:w="579" w:type="pct"/>
            <w:vAlign w:val="center"/>
          </w:tcPr>
          <w:p w14:paraId="428E1EA0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-</w:t>
            </w:r>
          </w:p>
        </w:tc>
        <w:tc>
          <w:tcPr>
            <w:tcW w:w="953" w:type="pct"/>
            <w:vAlign w:val="center"/>
          </w:tcPr>
          <w:p w14:paraId="6139BA69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43/46</w:t>
            </w:r>
          </w:p>
        </w:tc>
        <w:tc>
          <w:tcPr>
            <w:tcW w:w="954" w:type="pct"/>
            <w:vAlign w:val="center"/>
          </w:tcPr>
          <w:p w14:paraId="7EB1499F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43/123</w:t>
            </w:r>
          </w:p>
        </w:tc>
        <w:tc>
          <w:tcPr>
            <w:tcW w:w="952" w:type="pct"/>
            <w:vAlign w:val="center"/>
          </w:tcPr>
          <w:p w14:paraId="72626626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0,0013</w:t>
            </w:r>
          </w:p>
        </w:tc>
      </w:tr>
      <w:tr w:rsidR="00A9328B" w:rsidRPr="00445C0B" w14:paraId="744D456E" w14:textId="77777777" w:rsidTr="00242998">
        <w:trPr>
          <w:cantSplit/>
          <w:trHeight w:val="20"/>
        </w:trPr>
        <w:tc>
          <w:tcPr>
            <w:tcW w:w="388" w:type="pct"/>
            <w:vAlign w:val="center"/>
          </w:tcPr>
          <w:p w14:paraId="446F6E83" w14:textId="77777777" w:rsidR="00A9328B" w:rsidRPr="00445C0B" w:rsidRDefault="00A9328B" w:rsidP="00A9328B">
            <w:pPr>
              <w:numPr>
                <w:ilvl w:val="0"/>
                <w:numId w:val="15"/>
              </w:numPr>
              <w:tabs>
                <w:tab w:val="left" w:pos="366"/>
              </w:tabs>
              <w:suppressAutoHyphens w:val="0"/>
              <w:autoSpaceDN w:val="0"/>
              <w:ind w:left="57" w:firstLine="142"/>
              <w:contextualSpacing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</w:p>
        </w:tc>
        <w:tc>
          <w:tcPr>
            <w:tcW w:w="1174" w:type="pct"/>
            <w:vAlign w:val="center"/>
          </w:tcPr>
          <w:p w14:paraId="01EF5DE0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0028 Wysoka</w:t>
            </w:r>
          </w:p>
        </w:tc>
        <w:tc>
          <w:tcPr>
            <w:tcW w:w="579" w:type="pct"/>
            <w:vAlign w:val="center"/>
          </w:tcPr>
          <w:p w14:paraId="56F11C63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-</w:t>
            </w:r>
          </w:p>
        </w:tc>
        <w:tc>
          <w:tcPr>
            <w:tcW w:w="953" w:type="pct"/>
            <w:vAlign w:val="center"/>
          </w:tcPr>
          <w:p w14:paraId="7ADADCC7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43/47</w:t>
            </w:r>
          </w:p>
        </w:tc>
        <w:tc>
          <w:tcPr>
            <w:tcW w:w="954" w:type="pct"/>
            <w:vAlign w:val="center"/>
          </w:tcPr>
          <w:p w14:paraId="3954B4D5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43/125</w:t>
            </w:r>
          </w:p>
        </w:tc>
        <w:tc>
          <w:tcPr>
            <w:tcW w:w="952" w:type="pct"/>
            <w:vAlign w:val="center"/>
          </w:tcPr>
          <w:p w14:paraId="01AA10A5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0,0168</w:t>
            </w:r>
          </w:p>
        </w:tc>
      </w:tr>
      <w:tr w:rsidR="00A9328B" w:rsidRPr="00445C0B" w14:paraId="36786F58" w14:textId="77777777" w:rsidTr="00242998">
        <w:trPr>
          <w:cantSplit/>
          <w:trHeight w:val="20"/>
        </w:trPr>
        <w:tc>
          <w:tcPr>
            <w:tcW w:w="388" w:type="pct"/>
            <w:vAlign w:val="center"/>
          </w:tcPr>
          <w:p w14:paraId="536D95B5" w14:textId="77777777" w:rsidR="00A9328B" w:rsidRPr="00445C0B" w:rsidRDefault="00A9328B" w:rsidP="00A9328B">
            <w:pPr>
              <w:numPr>
                <w:ilvl w:val="0"/>
                <w:numId w:val="15"/>
              </w:numPr>
              <w:tabs>
                <w:tab w:val="left" w:pos="366"/>
              </w:tabs>
              <w:suppressAutoHyphens w:val="0"/>
              <w:autoSpaceDN w:val="0"/>
              <w:ind w:left="57" w:firstLine="142"/>
              <w:contextualSpacing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</w:p>
        </w:tc>
        <w:tc>
          <w:tcPr>
            <w:tcW w:w="1174" w:type="pct"/>
            <w:vAlign w:val="center"/>
          </w:tcPr>
          <w:p w14:paraId="2E1512CD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0028 Wysoka</w:t>
            </w:r>
          </w:p>
        </w:tc>
        <w:tc>
          <w:tcPr>
            <w:tcW w:w="579" w:type="pct"/>
            <w:vAlign w:val="center"/>
          </w:tcPr>
          <w:p w14:paraId="797F1856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-</w:t>
            </w:r>
          </w:p>
        </w:tc>
        <w:tc>
          <w:tcPr>
            <w:tcW w:w="953" w:type="pct"/>
            <w:vAlign w:val="center"/>
          </w:tcPr>
          <w:p w14:paraId="1BD5A197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43/53</w:t>
            </w:r>
          </w:p>
        </w:tc>
        <w:tc>
          <w:tcPr>
            <w:tcW w:w="954" w:type="pct"/>
            <w:vAlign w:val="center"/>
          </w:tcPr>
          <w:p w14:paraId="6DA4EB8E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43/127</w:t>
            </w:r>
          </w:p>
        </w:tc>
        <w:tc>
          <w:tcPr>
            <w:tcW w:w="952" w:type="pct"/>
            <w:vAlign w:val="center"/>
          </w:tcPr>
          <w:p w14:paraId="6AED8E49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0,0175</w:t>
            </w:r>
          </w:p>
        </w:tc>
      </w:tr>
      <w:tr w:rsidR="00A9328B" w:rsidRPr="00445C0B" w14:paraId="00E051BB" w14:textId="77777777" w:rsidTr="00242998">
        <w:trPr>
          <w:cantSplit/>
          <w:trHeight w:val="20"/>
        </w:trPr>
        <w:tc>
          <w:tcPr>
            <w:tcW w:w="388" w:type="pct"/>
            <w:vAlign w:val="center"/>
          </w:tcPr>
          <w:p w14:paraId="4554614E" w14:textId="77777777" w:rsidR="00A9328B" w:rsidRPr="00445C0B" w:rsidRDefault="00A9328B" w:rsidP="00A9328B">
            <w:pPr>
              <w:numPr>
                <w:ilvl w:val="0"/>
                <w:numId w:val="15"/>
              </w:numPr>
              <w:tabs>
                <w:tab w:val="left" w:pos="366"/>
              </w:tabs>
              <w:suppressAutoHyphens w:val="0"/>
              <w:autoSpaceDN w:val="0"/>
              <w:ind w:left="57" w:firstLine="142"/>
              <w:contextualSpacing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</w:p>
        </w:tc>
        <w:tc>
          <w:tcPr>
            <w:tcW w:w="1174" w:type="pct"/>
            <w:vAlign w:val="center"/>
          </w:tcPr>
          <w:p w14:paraId="5125BB1C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0028 Wysoka</w:t>
            </w:r>
          </w:p>
        </w:tc>
        <w:tc>
          <w:tcPr>
            <w:tcW w:w="579" w:type="pct"/>
            <w:vAlign w:val="center"/>
          </w:tcPr>
          <w:p w14:paraId="2F880FD8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-</w:t>
            </w:r>
          </w:p>
        </w:tc>
        <w:tc>
          <w:tcPr>
            <w:tcW w:w="953" w:type="pct"/>
            <w:vAlign w:val="center"/>
          </w:tcPr>
          <w:p w14:paraId="11D48FD0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43/54</w:t>
            </w:r>
          </w:p>
        </w:tc>
        <w:tc>
          <w:tcPr>
            <w:tcW w:w="954" w:type="pct"/>
            <w:vAlign w:val="center"/>
          </w:tcPr>
          <w:p w14:paraId="229DD6D6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43/129</w:t>
            </w:r>
          </w:p>
        </w:tc>
        <w:tc>
          <w:tcPr>
            <w:tcW w:w="952" w:type="pct"/>
            <w:vAlign w:val="center"/>
          </w:tcPr>
          <w:p w14:paraId="1C479308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0,0254</w:t>
            </w:r>
          </w:p>
        </w:tc>
      </w:tr>
      <w:tr w:rsidR="00A9328B" w:rsidRPr="00445C0B" w14:paraId="7EE5A970" w14:textId="77777777" w:rsidTr="00242998">
        <w:trPr>
          <w:cantSplit/>
          <w:trHeight w:val="20"/>
        </w:trPr>
        <w:tc>
          <w:tcPr>
            <w:tcW w:w="388" w:type="pct"/>
            <w:vAlign w:val="center"/>
          </w:tcPr>
          <w:p w14:paraId="38AC32C6" w14:textId="77777777" w:rsidR="00A9328B" w:rsidRPr="00445C0B" w:rsidRDefault="00A9328B" w:rsidP="00A9328B">
            <w:pPr>
              <w:numPr>
                <w:ilvl w:val="0"/>
                <w:numId w:val="15"/>
              </w:numPr>
              <w:tabs>
                <w:tab w:val="left" w:pos="366"/>
              </w:tabs>
              <w:suppressAutoHyphens w:val="0"/>
              <w:autoSpaceDN w:val="0"/>
              <w:ind w:left="57" w:firstLine="142"/>
              <w:contextualSpacing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</w:p>
        </w:tc>
        <w:tc>
          <w:tcPr>
            <w:tcW w:w="1174" w:type="pct"/>
            <w:vAlign w:val="center"/>
          </w:tcPr>
          <w:p w14:paraId="4124A67B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0028 Wysoka</w:t>
            </w:r>
          </w:p>
        </w:tc>
        <w:tc>
          <w:tcPr>
            <w:tcW w:w="579" w:type="pct"/>
            <w:vAlign w:val="center"/>
          </w:tcPr>
          <w:p w14:paraId="361385BD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-</w:t>
            </w:r>
          </w:p>
        </w:tc>
        <w:tc>
          <w:tcPr>
            <w:tcW w:w="953" w:type="pct"/>
            <w:vAlign w:val="center"/>
          </w:tcPr>
          <w:p w14:paraId="25FE8153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43/60</w:t>
            </w:r>
          </w:p>
        </w:tc>
        <w:tc>
          <w:tcPr>
            <w:tcW w:w="954" w:type="pct"/>
            <w:vAlign w:val="center"/>
          </w:tcPr>
          <w:p w14:paraId="2FB40294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43/131</w:t>
            </w:r>
          </w:p>
        </w:tc>
        <w:tc>
          <w:tcPr>
            <w:tcW w:w="952" w:type="pct"/>
            <w:vAlign w:val="center"/>
          </w:tcPr>
          <w:p w14:paraId="27D3AECD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0,0358</w:t>
            </w:r>
          </w:p>
        </w:tc>
      </w:tr>
      <w:tr w:rsidR="00A9328B" w:rsidRPr="00445C0B" w14:paraId="672C8576" w14:textId="77777777" w:rsidTr="00242998">
        <w:trPr>
          <w:cantSplit/>
          <w:trHeight w:val="20"/>
        </w:trPr>
        <w:tc>
          <w:tcPr>
            <w:tcW w:w="388" w:type="pct"/>
            <w:vAlign w:val="center"/>
          </w:tcPr>
          <w:p w14:paraId="4BA22C04" w14:textId="77777777" w:rsidR="00A9328B" w:rsidRPr="00445C0B" w:rsidRDefault="00A9328B" w:rsidP="00A9328B">
            <w:pPr>
              <w:numPr>
                <w:ilvl w:val="0"/>
                <w:numId w:val="15"/>
              </w:numPr>
              <w:tabs>
                <w:tab w:val="left" w:pos="366"/>
              </w:tabs>
              <w:suppressAutoHyphens w:val="0"/>
              <w:autoSpaceDN w:val="0"/>
              <w:ind w:left="57" w:firstLine="142"/>
              <w:contextualSpacing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</w:p>
        </w:tc>
        <w:tc>
          <w:tcPr>
            <w:tcW w:w="1174" w:type="pct"/>
            <w:vAlign w:val="center"/>
          </w:tcPr>
          <w:p w14:paraId="277F78E3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0028 Wysoka</w:t>
            </w:r>
          </w:p>
        </w:tc>
        <w:tc>
          <w:tcPr>
            <w:tcW w:w="579" w:type="pct"/>
            <w:vAlign w:val="center"/>
          </w:tcPr>
          <w:p w14:paraId="604D515D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-</w:t>
            </w:r>
          </w:p>
        </w:tc>
        <w:tc>
          <w:tcPr>
            <w:tcW w:w="953" w:type="pct"/>
            <w:vAlign w:val="center"/>
          </w:tcPr>
          <w:p w14:paraId="11373FC5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43/72</w:t>
            </w:r>
          </w:p>
        </w:tc>
        <w:tc>
          <w:tcPr>
            <w:tcW w:w="954" w:type="pct"/>
            <w:vAlign w:val="center"/>
          </w:tcPr>
          <w:p w14:paraId="0F961A06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43/133</w:t>
            </w:r>
          </w:p>
        </w:tc>
        <w:tc>
          <w:tcPr>
            <w:tcW w:w="952" w:type="pct"/>
            <w:vAlign w:val="center"/>
          </w:tcPr>
          <w:p w14:paraId="0C71072A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0,0685</w:t>
            </w:r>
          </w:p>
        </w:tc>
      </w:tr>
      <w:tr w:rsidR="00A9328B" w:rsidRPr="00445C0B" w14:paraId="529B1437" w14:textId="77777777" w:rsidTr="00242998">
        <w:trPr>
          <w:cantSplit/>
          <w:trHeight w:val="20"/>
        </w:trPr>
        <w:tc>
          <w:tcPr>
            <w:tcW w:w="388" w:type="pct"/>
            <w:vAlign w:val="center"/>
          </w:tcPr>
          <w:p w14:paraId="3208EA57" w14:textId="77777777" w:rsidR="00A9328B" w:rsidRPr="00445C0B" w:rsidRDefault="00A9328B" w:rsidP="00A9328B">
            <w:pPr>
              <w:numPr>
                <w:ilvl w:val="0"/>
                <w:numId w:val="15"/>
              </w:numPr>
              <w:tabs>
                <w:tab w:val="left" w:pos="366"/>
              </w:tabs>
              <w:suppressAutoHyphens w:val="0"/>
              <w:autoSpaceDN w:val="0"/>
              <w:ind w:left="57" w:firstLine="142"/>
              <w:contextualSpacing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</w:p>
        </w:tc>
        <w:tc>
          <w:tcPr>
            <w:tcW w:w="1174" w:type="pct"/>
            <w:vAlign w:val="center"/>
          </w:tcPr>
          <w:p w14:paraId="1B12E9B8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0028 Wysoka</w:t>
            </w:r>
          </w:p>
        </w:tc>
        <w:tc>
          <w:tcPr>
            <w:tcW w:w="579" w:type="pct"/>
            <w:vAlign w:val="center"/>
          </w:tcPr>
          <w:p w14:paraId="3F9CF0B7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-</w:t>
            </w:r>
          </w:p>
        </w:tc>
        <w:tc>
          <w:tcPr>
            <w:tcW w:w="953" w:type="pct"/>
            <w:vAlign w:val="center"/>
          </w:tcPr>
          <w:p w14:paraId="02CB7127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43/76</w:t>
            </w:r>
          </w:p>
        </w:tc>
        <w:tc>
          <w:tcPr>
            <w:tcW w:w="954" w:type="pct"/>
            <w:vAlign w:val="center"/>
          </w:tcPr>
          <w:p w14:paraId="51C0A262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43/135</w:t>
            </w:r>
          </w:p>
        </w:tc>
        <w:tc>
          <w:tcPr>
            <w:tcW w:w="952" w:type="pct"/>
            <w:vAlign w:val="center"/>
          </w:tcPr>
          <w:p w14:paraId="662272CD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0,1026</w:t>
            </w:r>
          </w:p>
        </w:tc>
      </w:tr>
      <w:tr w:rsidR="00A9328B" w:rsidRPr="00445C0B" w14:paraId="750C0A6F" w14:textId="77777777" w:rsidTr="00242998">
        <w:trPr>
          <w:cantSplit/>
          <w:trHeight w:val="20"/>
        </w:trPr>
        <w:tc>
          <w:tcPr>
            <w:tcW w:w="388" w:type="pct"/>
            <w:vAlign w:val="center"/>
          </w:tcPr>
          <w:p w14:paraId="2263517B" w14:textId="77777777" w:rsidR="00A9328B" w:rsidRPr="00445C0B" w:rsidRDefault="00A9328B" w:rsidP="00A9328B">
            <w:pPr>
              <w:numPr>
                <w:ilvl w:val="0"/>
                <w:numId w:val="15"/>
              </w:numPr>
              <w:tabs>
                <w:tab w:val="left" w:pos="366"/>
              </w:tabs>
              <w:suppressAutoHyphens w:val="0"/>
              <w:autoSpaceDN w:val="0"/>
              <w:ind w:left="57" w:firstLine="142"/>
              <w:contextualSpacing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</w:p>
        </w:tc>
        <w:tc>
          <w:tcPr>
            <w:tcW w:w="1174" w:type="pct"/>
            <w:vAlign w:val="center"/>
          </w:tcPr>
          <w:p w14:paraId="5739AACF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0028 Wysoka</w:t>
            </w:r>
          </w:p>
        </w:tc>
        <w:tc>
          <w:tcPr>
            <w:tcW w:w="579" w:type="pct"/>
            <w:vAlign w:val="center"/>
          </w:tcPr>
          <w:p w14:paraId="5A5A99D8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-</w:t>
            </w:r>
          </w:p>
        </w:tc>
        <w:tc>
          <w:tcPr>
            <w:tcW w:w="953" w:type="pct"/>
            <w:vAlign w:val="center"/>
          </w:tcPr>
          <w:p w14:paraId="60CCDAB8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43/77</w:t>
            </w:r>
          </w:p>
        </w:tc>
        <w:tc>
          <w:tcPr>
            <w:tcW w:w="954" w:type="pct"/>
            <w:vAlign w:val="center"/>
          </w:tcPr>
          <w:p w14:paraId="2DEFAA39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43/137</w:t>
            </w:r>
          </w:p>
        </w:tc>
        <w:tc>
          <w:tcPr>
            <w:tcW w:w="952" w:type="pct"/>
            <w:vAlign w:val="center"/>
          </w:tcPr>
          <w:p w14:paraId="5E621D54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0,0929</w:t>
            </w:r>
          </w:p>
        </w:tc>
      </w:tr>
      <w:tr w:rsidR="00A9328B" w:rsidRPr="00445C0B" w14:paraId="51213F27" w14:textId="77777777" w:rsidTr="00242998">
        <w:trPr>
          <w:cantSplit/>
          <w:trHeight w:val="20"/>
        </w:trPr>
        <w:tc>
          <w:tcPr>
            <w:tcW w:w="388" w:type="pct"/>
            <w:vAlign w:val="center"/>
          </w:tcPr>
          <w:p w14:paraId="69F94C3E" w14:textId="77777777" w:rsidR="00A9328B" w:rsidRPr="00445C0B" w:rsidRDefault="00A9328B" w:rsidP="00A9328B">
            <w:pPr>
              <w:numPr>
                <w:ilvl w:val="0"/>
                <w:numId w:val="15"/>
              </w:numPr>
              <w:tabs>
                <w:tab w:val="left" w:pos="366"/>
              </w:tabs>
              <w:suppressAutoHyphens w:val="0"/>
              <w:autoSpaceDN w:val="0"/>
              <w:ind w:left="57" w:firstLine="142"/>
              <w:contextualSpacing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</w:p>
        </w:tc>
        <w:tc>
          <w:tcPr>
            <w:tcW w:w="1174" w:type="pct"/>
            <w:vAlign w:val="center"/>
          </w:tcPr>
          <w:p w14:paraId="1BEED38C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0028 Wysoka</w:t>
            </w:r>
          </w:p>
        </w:tc>
        <w:tc>
          <w:tcPr>
            <w:tcW w:w="579" w:type="pct"/>
            <w:vAlign w:val="center"/>
          </w:tcPr>
          <w:p w14:paraId="3436605A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-</w:t>
            </w:r>
          </w:p>
        </w:tc>
        <w:tc>
          <w:tcPr>
            <w:tcW w:w="953" w:type="pct"/>
            <w:vAlign w:val="center"/>
          </w:tcPr>
          <w:p w14:paraId="251B22E8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43/79</w:t>
            </w:r>
          </w:p>
        </w:tc>
        <w:tc>
          <w:tcPr>
            <w:tcW w:w="954" w:type="pct"/>
            <w:vAlign w:val="center"/>
          </w:tcPr>
          <w:p w14:paraId="1D16D954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43/139</w:t>
            </w:r>
          </w:p>
        </w:tc>
        <w:tc>
          <w:tcPr>
            <w:tcW w:w="952" w:type="pct"/>
            <w:vAlign w:val="center"/>
          </w:tcPr>
          <w:p w14:paraId="109C2417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0,0118</w:t>
            </w:r>
          </w:p>
        </w:tc>
      </w:tr>
      <w:tr w:rsidR="00A9328B" w:rsidRPr="00445C0B" w14:paraId="0CEE5684" w14:textId="77777777" w:rsidTr="00242998">
        <w:trPr>
          <w:cantSplit/>
          <w:trHeight w:val="20"/>
        </w:trPr>
        <w:tc>
          <w:tcPr>
            <w:tcW w:w="388" w:type="pct"/>
            <w:vAlign w:val="center"/>
          </w:tcPr>
          <w:p w14:paraId="038088DF" w14:textId="77777777" w:rsidR="00A9328B" w:rsidRPr="00445C0B" w:rsidRDefault="00A9328B" w:rsidP="00A9328B">
            <w:pPr>
              <w:numPr>
                <w:ilvl w:val="0"/>
                <w:numId w:val="15"/>
              </w:numPr>
              <w:tabs>
                <w:tab w:val="left" w:pos="366"/>
              </w:tabs>
              <w:suppressAutoHyphens w:val="0"/>
              <w:autoSpaceDN w:val="0"/>
              <w:ind w:left="57" w:firstLine="142"/>
              <w:contextualSpacing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</w:p>
        </w:tc>
        <w:tc>
          <w:tcPr>
            <w:tcW w:w="1174" w:type="pct"/>
            <w:vAlign w:val="center"/>
          </w:tcPr>
          <w:p w14:paraId="750F9459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0028 Wysoka</w:t>
            </w:r>
          </w:p>
        </w:tc>
        <w:tc>
          <w:tcPr>
            <w:tcW w:w="579" w:type="pct"/>
            <w:vAlign w:val="center"/>
          </w:tcPr>
          <w:p w14:paraId="71BB0327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-</w:t>
            </w:r>
          </w:p>
        </w:tc>
        <w:tc>
          <w:tcPr>
            <w:tcW w:w="953" w:type="pct"/>
            <w:vAlign w:val="center"/>
          </w:tcPr>
          <w:p w14:paraId="2E74F3DE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43/85</w:t>
            </w:r>
          </w:p>
        </w:tc>
        <w:tc>
          <w:tcPr>
            <w:tcW w:w="954" w:type="pct"/>
            <w:vAlign w:val="center"/>
          </w:tcPr>
          <w:p w14:paraId="57BC597F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43/141</w:t>
            </w:r>
          </w:p>
        </w:tc>
        <w:tc>
          <w:tcPr>
            <w:tcW w:w="952" w:type="pct"/>
            <w:vAlign w:val="center"/>
          </w:tcPr>
          <w:p w14:paraId="6FC252C6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0,0513</w:t>
            </w:r>
          </w:p>
        </w:tc>
      </w:tr>
      <w:tr w:rsidR="00A9328B" w:rsidRPr="00445C0B" w14:paraId="42320ECD" w14:textId="77777777" w:rsidTr="00242998">
        <w:trPr>
          <w:cantSplit/>
          <w:trHeight w:val="20"/>
        </w:trPr>
        <w:tc>
          <w:tcPr>
            <w:tcW w:w="388" w:type="pct"/>
            <w:vAlign w:val="center"/>
          </w:tcPr>
          <w:p w14:paraId="2E79BEAD" w14:textId="77777777" w:rsidR="00A9328B" w:rsidRPr="00445C0B" w:rsidRDefault="00A9328B" w:rsidP="00A9328B">
            <w:pPr>
              <w:numPr>
                <w:ilvl w:val="0"/>
                <w:numId w:val="15"/>
              </w:numPr>
              <w:tabs>
                <w:tab w:val="left" w:pos="366"/>
              </w:tabs>
              <w:suppressAutoHyphens w:val="0"/>
              <w:autoSpaceDN w:val="0"/>
              <w:ind w:left="57" w:firstLine="142"/>
              <w:contextualSpacing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</w:p>
        </w:tc>
        <w:tc>
          <w:tcPr>
            <w:tcW w:w="1174" w:type="pct"/>
            <w:vAlign w:val="center"/>
          </w:tcPr>
          <w:p w14:paraId="0F94B995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0028 Wysoka</w:t>
            </w:r>
          </w:p>
        </w:tc>
        <w:tc>
          <w:tcPr>
            <w:tcW w:w="579" w:type="pct"/>
            <w:vAlign w:val="center"/>
          </w:tcPr>
          <w:p w14:paraId="57A04E96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lang w:eastAsia="pl-PL"/>
              </w:rPr>
            </w:pPr>
            <w:r w:rsidRPr="00445C0B">
              <w:rPr>
                <w:rFonts w:eastAsia="MS Mincho"/>
                <w:sz w:val="16"/>
                <w:lang w:eastAsia="pl-PL"/>
              </w:rPr>
              <w:t>-</w:t>
            </w:r>
          </w:p>
        </w:tc>
        <w:tc>
          <w:tcPr>
            <w:tcW w:w="953" w:type="pct"/>
            <w:vAlign w:val="center"/>
          </w:tcPr>
          <w:p w14:paraId="3BF3B8F1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46/7</w:t>
            </w:r>
          </w:p>
        </w:tc>
        <w:tc>
          <w:tcPr>
            <w:tcW w:w="954" w:type="pct"/>
            <w:vAlign w:val="center"/>
          </w:tcPr>
          <w:p w14:paraId="100AD756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46/122</w:t>
            </w:r>
          </w:p>
        </w:tc>
        <w:tc>
          <w:tcPr>
            <w:tcW w:w="952" w:type="pct"/>
            <w:vAlign w:val="center"/>
          </w:tcPr>
          <w:p w14:paraId="0AF3B34C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0,0584</w:t>
            </w:r>
          </w:p>
        </w:tc>
      </w:tr>
      <w:tr w:rsidR="00A9328B" w:rsidRPr="00445C0B" w14:paraId="6E20ECA8" w14:textId="77777777" w:rsidTr="00242998">
        <w:trPr>
          <w:cantSplit/>
          <w:trHeight w:val="20"/>
        </w:trPr>
        <w:tc>
          <w:tcPr>
            <w:tcW w:w="388" w:type="pct"/>
            <w:vAlign w:val="center"/>
          </w:tcPr>
          <w:p w14:paraId="156E9E0D" w14:textId="77777777" w:rsidR="00A9328B" w:rsidRPr="00445C0B" w:rsidRDefault="00A9328B" w:rsidP="00A9328B">
            <w:pPr>
              <w:numPr>
                <w:ilvl w:val="0"/>
                <w:numId w:val="15"/>
              </w:numPr>
              <w:tabs>
                <w:tab w:val="left" w:pos="366"/>
              </w:tabs>
              <w:suppressAutoHyphens w:val="0"/>
              <w:autoSpaceDN w:val="0"/>
              <w:ind w:left="57" w:firstLine="142"/>
              <w:contextualSpacing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</w:p>
        </w:tc>
        <w:tc>
          <w:tcPr>
            <w:tcW w:w="1174" w:type="pct"/>
            <w:vAlign w:val="center"/>
          </w:tcPr>
          <w:p w14:paraId="4FB20874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0028 Wysoka</w:t>
            </w:r>
          </w:p>
        </w:tc>
        <w:tc>
          <w:tcPr>
            <w:tcW w:w="579" w:type="pct"/>
            <w:vAlign w:val="center"/>
          </w:tcPr>
          <w:p w14:paraId="7BFB18AA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lang w:eastAsia="pl-PL"/>
              </w:rPr>
            </w:pPr>
            <w:r w:rsidRPr="00445C0B">
              <w:rPr>
                <w:rFonts w:eastAsia="MS Mincho"/>
                <w:sz w:val="16"/>
                <w:lang w:eastAsia="pl-PL"/>
              </w:rPr>
              <w:t>-</w:t>
            </w:r>
          </w:p>
        </w:tc>
        <w:tc>
          <w:tcPr>
            <w:tcW w:w="953" w:type="pct"/>
            <w:vAlign w:val="center"/>
          </w:tcPr>
          <w:p w14:paraId="6AEE1962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46/15</w:t>
            </w:r>
          </w:p>
        </w:tc>
        <w:tc>
          <w:tcPr>
            <w:tcW w:w="954" w:type="pct"/>
            <w:vAlign w:val="center"/>
          </w:tcPr>
          <w:p w14:paraId="4B50A688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46/116</w:t>
            </w:r>
          </w:p>
        </w:tc>
        <w:tc>
          <w:tcPr>
            <w:tcW w:w="952" w:type="pct"/>
            <w:vAlign w:val="center"/>
          </w:tcPr>
          <w:p w14:paraId="701198D4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0,0387</w:t>
            </w:r>
          </w:p>
        </w:tc>
      </w:tr>
      <w:tr w:rsidR="00A9328B" w:rsidRPr="00445C0B" w14:paraId="100CDD38" w14:textId="77777777" w:rsidTr="00242998">
        <w:trPr>
          <w:cantSplit/>
          <w:trHeight w:val="20"/>
        </w:trPr>
        <w:tc>
          <w:tcPr>
            <w:tcW w:w="388" w:type="pct"/>
            <w:vAlign w:val="center"/>
          </w:tcPr>
          <w:p w14:paraId="0023DBC0" w14:textId="77777777" w:rsidR="00A9328B" w:rsidRPr="00445C0B" w:rsidRDefault="00A9328B" w:rsidP="00A9328B">
            <w:pPr>
              <w:numPr>
                <w:ilvl w:val="0"/>
                <w:numId w:val="15"/>
              </w:numPr>
              <w:tabs>
                <w:tab w:val="left" w:pos="366"/>
              </w:tabs>
              <w:suppressAutoHyphens w:val="0"/>
              <w:autoSpaceDN w:val="0"/>
              <w:ind w:left="57" w:firstLine="142"/>
              <w:contextualSpacing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</w:p>
        </w:tc>
        <w:tc>
          <w:tcPr>
            <w:tcW w:w="1174" w:type="pct"/>
            <w:vAlign w:val="center"/>
          </w:tcPr>
          <w:p w14:paraId="7AB20BD2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0028 Wysoka</w:t>
            </w:r>
          </w:p>
        </w:tc>
        <w:tc>
          <w:tcPr>
            <w:tcW w:w="579" w:type="pct"/>
            <w:vAlign w:val="center"/>
          </w:tcPr>
          <w:p w14:paraId="1B7C648A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lang w:eastAsia="pl-PL"/>
              </w:rPr>
            </w:pPr>
            <w:r w:rsidRPr="00445C0B">
              <w:rPr>
                <w:rFonts w:eastAsia="MS Mincho"/>
                <w:sz w:val="16"/>
                <w:lang w:eastAsia="pl-PL"/>
              </w:rPr>
              <w:t>-</w:t>
            </w:r>
          </w:p>
        </w:tc>
        <w:tc>
          <w:tcPr>
            <w:tcW w:w="953" w:type="pct"/>
            <w:vAlign w:val="center"/>
          </w:tcPr>
          <w:p w14:paraId="0E29BD8E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49/2</w:t>
            </w:r>
          </w:p>
        </w:tc>
        <w:tc>
          <w:tcPr>
            <w:tcW w:w="954" w:type="pct"/>
            <w:vAlign w:val="center"/>
          </w:tcPr>
          <w:p w14:paraId="7259A5A2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49/3</w:t>
            </w:r>
          </w:p>
        </w:tc>
        <w:tc>
          <w:tcPr>
            <w:tcW w:w="952" w:type="pct"/>
            <w:vAlign w:val="center"/>
          </w:tcPr>
          <w:p w14:paraId="743428C4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0,0206</w:t>
            </w:r>
          </w:p>
        </w:tc>
      </w:tr>
      <w:tr w:rsidR="00A9328B" w:rsidRPr="00445C0B" w14:paraId="1D2923B4" w14:textId="77777777" w:rsidTr="00242998">
        <w:trPr>
          <w:cantSplit/>
          <w:trHeight w:val="20"/>
        </w:trPr>
        <w:tc>
          <w:tcPr>
            <w:tcW w:w="388" w:type="pct"/>
            <w:vAlign w:val="center"/>
          </w:tcPr>
          <w:p w14:paraId="588F641D" w14:textId="77777777" w:rsidR="00A9328B" w:rsidRPr="00445C0B" w:rsidRDefault="00A9328B" w:rsidP="00A9328B">
            <w:pPr>
              <w:numPr>
                <w:ilvl w:val="0"/>
                <w:numId w:val="15"/>
              </w:numPr>
              <w:tabs>
                <w:tab w:val="left" w:pos="366"/>
              </w:tabs>
              <w:suppressAutoHyphens w:val="0"/>
              <w:autoSpaceDN w:val="0"/>
              <w:ind w:left="57" w:firstLine="142"/>
              <w:contextualSpacing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</w:p>
        </w:tc>
        <w:tc>
          <w:tcPr>
            <w:tcW w:w="1174" w:type="pct"/>
            <w:vAlign w:val="center"/>
          </w:tcPr>
          <w:p w14:paraId="1000A446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0028 Wysoka</w:t>
            </w:r>
          </w:p>
        </w:tc>
        <w:tc>
          <w:tcPr>
            <w:tcW w:w="579" w:type="pct"/>
            <w:vAlign w:val="center"/>
          </w:tcPr>
          <w:p w14:paraId="03AACEF3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lang w:eastAsia="pl-PL"/>
              </w:rPr>
            </w:pPr>
            <w:r w:rsidRPr="00445C0B">
              <w:rPr>
                <w:rFonts w:eastAsia="MS Mincho"/>
                <w:sz w:val="16"/>
                <w:lang w:eastAsia="pl-PL"/>
              </w:rPr>
              <w:t>-</w:t>
            </w:r>
          </w:p>
        </w:tc>
        <w:tc>
          <w:tcPr>
            <w:tcW w:w="953" w:type="pct"/>
            <w:vAlign w:val="center"/>
          </w:tcPr>
          <w:p w14:paraId="4AD1F8A0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55/1</w:t>
            </w:r>
          </w:p>
        </w:tc>
        <w:tc>
          <w:tcPr>
            <w:tcW w:w="954" w:type="pct"/>
            <w:vAlign w:val="center"/>
          </w:tcPr>
          <w:p w14:paraId="743BDC60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-</w:t>
            </w:r>
          </w:p>
        </w:tc>
        <w:tc>
          <w:tcPr>
            <w:tcW w:w="952" w:type="pct"/>
            <w:vAlign w:val="center"/>
          </w:tcPr>
          <w:p w14:paraId="37824F4E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0,0023</w:t>
            </w:r>
          </w:p>
        </w:tc>
      </w:tr>
      <w:tr w:rsidR="00A9328B" w:rsidRPr="00445C0B" w14:paraId="12E16B52" w14:textId="77777777" w:rsidTr="00242998">
        <w:trPr>
          <w:cantSplit/>
          <w:trHeight w:val="20"/>
        </w:trPr>
        <w:tc>
          <w:tcPr>
            <w:tcW w:w="388" w:type="pct"/>
            <w:vAlign w:val="center"/>
          </w:tcPr>
          <w:p w14:paraId="4E4B64FD" w14:textId="77777777" w:rsidR="00A9328B" w:rsidRPr="00445C0B" w:rsidRDefault="00A9328B" w:rsidP="00A9328B">
            <w:pPr>
              <w:numPr>
                <w:ilvl w:val="0"/>
                <w:numId w:val="15"/>
              </w:numPr>
              <w:tabs>
                <w:tab w:val="left" w:pos="366"/>
              </w:tabs>
              <w:suppressAutoHyphens w:val="0"/>
              <w:autoSpaceDN w:val="0"/>
              <w:ind w:left="57" w:firstLine="142"/>
              <w:contextualSpacing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</w:p>
        </w:tc>
        <w:tc>
          <w:tcPr>
            <w:tcW w:w="1174" w:type="pct"/>
            <w:vAlign w:val="center"/>
          </w:tcPr>
          <w:p w14:paraId="3D6E2B62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0028 Wysoka</w:t>
            </w:r>
          </w:p>
        </w:tc>
        <w:tc>
          <w:tcPr>
            <w:tcW w:w="579" w:type="pct"/>
            <w:vAlign w:val="center"/>
          </w:tcPr>
          <w:p w14:paraId="4683108A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lang w:eastAsia="pl-PL"/>
              </w:rPr>
            </w:pPr>
            <w:r w:rsidRPr="00445C0B">
              <w:rPr>
                <w:rFonts w:eastAsia="MS Mincho"/>
                <w:sz w:val="16"/>
                <w:lang w:eastAsia="pl-PL"/>
              </w:rPr>
              <w:t>-</w:t>
            </w:r>
          </w:p>
        </w:tc>
        <w:tc>
          <w:tcPr>
            <w:tcW w:w="953" w:type="pct"/>
            <w:vAlign w:val="center"/>
          </w:tcPr>
          <w:p w14:paraId="2D1E51FB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55/2</w:t>
            </w:r>
          </w:p>
        </w:tc>
        <w:tc>
          <w:tcPr>
            <w:tcW w:w="954" w:type="pct"/>
            <w:vAlign w:val="center"/>
          </w:tcPr>
          <w:p w14:paraId="7F3BC779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55/5</w:t>
            </w:r>
          </w:p>
        </w:tc>
        <w:tc>
          <w:tcPr>
            <w:tcW w:w="952" w:type="pct"/>
            <w:vAlign w:val="center"/>
          </w:tcPr>
          <w:p w14:paraId="33605D20" w14:textId="77777777" w:rsidR="00A9328B" w:rsidRPr="00445C0B" w:rsidRDefault="00A9328B" w:rsidP="00242998">
            <w:pPr>
              <w:suppressAutoHyphens w:val="0"/>
              <w:autoSpaceDN w:val="0"/>
              <w:jc w:val="center"/>
              <w:rPr>
                <w:rFonts w:eastAsia="MS Mincho"/>
                <w:sz w:val="16"/>
                <w:szCs w:val="16"/>
                <w:lang w:eastAsia="pl-PL"/>
              </w:rPr>
            </w:pPr>
            <w:r w:rsidRPr="00445C0B">
              <w:rPr>
                <w:rFonts w:eastAsia="MS Mincho"/>
                <w:sz w:val="16"/>
                <w:szCs w:val="16"/>
                <w:lang w:eastAsia="pl-PL"/>
              </w:rPr>
              <w:t>0,0826</w:t>
            </w:r>
          </w:p>
        </w:tc>
      </w:tr>
    </w:tbl>
    <w:p w14:paraId="43CEF7A9" w14:textId="79A20510" w:rsidR="00DD2D0B" w:rsidRPr="009E6336" w:rsidRDefault="00DD2D0B" w:rsidP="00A9328B">
      <w:pPr>
        <w:tabs>
          <w:tab w:val="left" w:pos="0"/>
        </w:tabs>
        <w:suppressAutoHyphens w:val="0"/>
        <w:spacing w:before="240"/>
        <w:ind w:firstLine="567"/>
        <w:jc w:val="both"/>
        <w:rPr>
          <w:iCs/>
          <w:sz w:val="24"/>
          <w:szCs w:val="24"/>
          <w:lang w:eastAsia="pl-PL"/>
        </w:rPr>
      </w:pPr>
      <w:r w:rsidRPr="00A9328B">
        <w:rPr>
          <w:sz w:val="24"/>
          <w:szCs w:val="24"/>
          <w:lang w:eastAsia="pl-PL"/>
        </w:rPr>
        <w:t>Wydanej</w:t>
      </w:r>
      <w:r w:rsidRPr="009E6336">
        <w:rPr>
          <w:iCs/>
          <w:sz w:val="24"/>
          <w:szCs w:val="24"/>
          <w:lang w:eastAsia="pl-PL"/>
        </w:rPr>
        <w:t xml:space="preserve"> decyzji nadano rygor natychmiastowej wykonalności.</w:t>
      </w:r>
    </w:p>
    <w:p w14:paraId="58792D72" w14:textId="1872EF69" w:rsidR="00155B9F" w:rsidRDefault="002F5455" w:rsidP="003866C3">
      <w:pPr>
        <w:tabs>
          <w:tab w:val="left" w:pos="0"/>
        </w:tabs>
        <w:suppressAutoHyphens w:val="0"/>
        <w:spacing w:before="240"/>
        <w:ind w:firstLine="567"/>
        <w:jc w:val="both"/>
        <w:rPr>
          <w:sz w:val="24"/>
          <w:szCs w:val="24"/>
          <w:lang w:eastAsia="pl-PL"/>
        </w:rPr>
      </w:pPr>
      <w:bookmarkStart w:id="26" w:name="_Hlk489358596"/>
      <w:bookmarkStart w:id="27" w:name="_Hlk5863672"/>
      <w:bookmarkEnd w:id="2"/>
      <w:bookmarkEnd w:id="3"/>
      <w:bookmarkEnd w:id="4"/>
      <w:bookmarkEnd w:id="5"/>
      <w:bookmarkEnd w:id="6"/>
      <w:bookmarkEnd w:id="7"/>
      <w:bookmarkEnd w:id="8"/>
      <w:bookmarkEnd w:id="9"/>
      <w:bookmarkEnd w:id="10"/>
      <w:bookmarkEnd w:id="11"/>
      <w:bookmarkEnd w:id="12"/>
      <w:r w:rsidRPr="00335632">
        <w:rPr>
          <w:sz w:val="24"/>
          <w:szCs w:val="24"/>
          <w:lang w:eastAsia="pl-PL"/>
        </w:rPr>
        <w:t xml:space="preserve">Z treścią decyzji Wojewody Dolnośląskiego </w:t>
      </w:r>
      <w:r w:rsidR="00A9328B" w:rsidRPr="0039206E">
        <w:rPr>
          <w:sz w:val="24"/>
          <w:szCs w:val="24"/>
          <w:lang w:eastAsia="pl-PL"/>
        </w:rPr>
        <w:t xml:space="preserve">Nr 25/2023 wydanej dnia </w:t>
      </w:r>
      <w:r w:rsidR="00A6650D">
        <w:rPr>
          <w:sz w:val="24"/>
          <w:szCs w:val="24"/>
          <w:lang w:eastAsia="pl-PL"/>
        </w:rPr>
        <w:t>01 grudnia</w:t>
      </w:r>
      <w:r w:rsidR="00A9328B" w:rsidRPr="0039206E">
        <w:rPr>
          <w:sz w:val="24"/>
          <w:szCs w:val="24"/>
          <w:lang w:eastAsia="pl-PL"/>
        </w:rPr>
        <w:t xml:space="preserve"> 2023 r. </w:t>
      </w:r>
      <w:r w:rsidR="00126F91" w:rsidRPr="00222F66">
        <w:rPr>
          <w:sz w:val="24"/>
          <w:szCs w:val="24"/>
          <w:lang w:eastAsia="pl-PL"/>
        </w:rPr>
        <w:t xml:space="preserve">oraz z aktami sprawy </w:t>
      </w:r>
      <w:r w:rsidRPr="00222F66">
        <w:rPr>
          <w:sz w:val="24"/>
          <w:szCs w:val="24"/>
          <w:lang w:eastAsia="pl-PL"/>
        </w:rPr>
        <w:t>zapoznać się można w siedzibie Dolnośląskiego Urzędu Wojewódzkiego we Wrocławiu – plac Powstańców Warszawy 1, pok. 2103 (kancelaria). Strony postępowania będą przyjmowane po uprzednim umówieniu terminu wizyty telefonicznie pod numerem</w:t>
      </w:r>
      <w:r w:rsidR="00577E1B">
        <w:rPr>
          <w:sz w:val="24"/>
          <w:szCs w:val="24"/>
          <w:lang w:eastAsia="pl-PL"/>
        </w:rPr>
        <w:t>:</w:t>
      </w:r>
      <w:r w:rsidRPr="00222F66">
        <w:rPr>
          <w:sz w:val="24"/>
          <w:szCs w:val="24"/>
          <w:lang w:eastAsia="pl-PL"/>
        </w:rPr>
        <w:t xml:space="preserve"> (71) 340-64-63 lub e-mailowo: k.slowinska@duw.pl. </w:t>
      </w:r>
      <w:r w:rsidR="003866C3" w:rsidRPr="003866C3">
        <w:rPr>
          <w:sz w:val="24"/>
          <w:szCs w:val="24"/>
          <w:lang w:eastAsia="pl-PL"/>
        </w:rPr>
        <w:t xml:space="preserve">Treść decyzji została udostępniona w Biuletynie Informacji Publicznej Dolnośląskiego Urzędu Wojewódzkiego we Wrocławiu w dniu </w:t>
      </w:r>
      <w:r w:rsidR="003866C3">
        <w:rPr>
          <w:sz w:val="24"/>
          <w:szCs w:val="24"/>
          <w:lang w:eastAsia="pl-PL"/>
        </w:rPr>
        <w:t>05 grudnia</w:t>
      </w:r>
      <w:r w:rsidR="003866C3" w:rsidRPr="003866C3">
        <w:rPr>
          <w:sz w:val="24"/>
          <w:szCs w:val="24"/>
          <w:lang w:eastAsia="pl-PL"/>
        </w:rPr>
        <w:t xml:space="preserve"> 2023 r.</w:t>
      </w:r>
    </w:p>
    <w:p w14:paraId="3E957E24" w14:textId="17AF9ED8" w:rsidR="00C20465" w:rsidRDefault="002F5455" w:rsidP="00C20465">
      <w:pPr>
        <w:suppressAutoHyphens w:val="0"/>
        <w:autoSpaceDE/>
        <w:ind w:firstLine="567"/>
        <w:jc w:val="both"/>
        <w:rPr>
          <w:spacing w:val="-4"/>
          <w:sz w:val="24"/>
          <w:szCs w:val="24"/>
          <w:lang w:eastAsia="pl-PL"/>
        </w:rPr>
      </w:pPr>
      <w:r w:rsidRPr="00222F66">
        <w:rPr>
          <w:sz w:val="24"/>
          <w:szCs w:val="24"/>
          <w:lang w:eastAsia="pl-PL"/>
        </w:rPr>
        <w:t xml:space="preserve">Zgodnie z art. 49 </w:t>
      </w:r>
      <w:r w:rsidRPr="00222F66">
        <w:rPr>
          <w:i/>
          <w:sz w:val="24"/>
          <w:szCs w:val="24"/>
          <w:lang w:eastAsia="pl-PL"/>
        </w:rPr>
        <w:t>Kodeksu postępowania administracyjnego</w:t>
      </w:r>
      <w:r w:rsidRPr="00222F66">
        <w:rPr>
          <w:sz w:val="24"/>
          <w:szCs w:val="24"/>
          <w:lang w:eastAsia="pl-PL"/>
        </w:rPr>
        <w:t xml:space="preserve">, </w:t>
      </w:r>
      <w:r w:rsidRPr="00222F66">
        <w:rPr>
          <w:spacing w:val="-4"/>
          <w:sz w:val="24"/>
          <w:szCs w:val="24"/>
          <w:lang w:eastAsia="pl-PL"/>
        </w:rPr>
        <w:t xml:space="preserve">wskazuję dzień </w:t>
      </w:r>
      <w:r w:rsidRPr="00222F66">
        <w:rPr>
          <w:spacing w:val="-4"/>
          <w:sz w:val="24"/>
          <w:szCs w:val="24"/>
          <w:lang w:eastAsia="pl-PL"/>
        </w:rPr>
        <w:br/>
      </w:r>
      <w:r w:rsidR="00DD2D0B">
        <w:rPr>
          <w:spacing w:val="-4"/>
          <w:sz w:val="24"/>
          <w:szCs w:val="24"/>
          <w:lang w:eastAsia="pl-PL"/>
        </w:rPr>
        <w:t xml:space="preserve">05 </w:t>
      </w:r>
      <w:r w:rsidR="003866C3">
        <w:rPr>
          <w:spacing w:val="-4"/>
          <w:sz w:val="24"/>
          <w:szCs w:val="24"/>
          <w:lang w:eastAsia="pl-PL"/>
        </w:rPr>
        <w:t>grudnia</w:t>
      </w:r>
      <w:r w:rsidR="00601AAD" w:rsidRPr="00222F66">
        <w:rPr>
          <w:spacing w:val="-4"/>
          <w:sz w:val="24"/>
          <w:szCs w:val="24"/>
          <w:lang w:eastAsia="pl-PL"/>
        </w:rPr>
        <w:t xml:space="preserve"> 202</w:t>
      </w:r>
      <w:r w:rsidR="00577E1B">
        <w:rPr>
          <w:spacing w:val="-4"/>
          <w:sz w:val="24"/>
          <w:szCs w:val="24"/>
          <w:lang w:eastAsia="pl-PL"/>
        </w:rPr>
        <w:t>3</w:t>
      </w:r>
      <w:r w:rsidRPr="00222F66">
        <w:rPr>
          <w:spacing w:val="-4"/>
          <w:sz w:val="24"/>
          <w:szCs w:val="24"/>
          <w:lang w:eastAsia="pl-PL"/>
        </w:rPr>
        <w:t xml:space="preserve"> r. – data ukazania się obwieszczenia na tablicy ogłoszeń Dolnośląskiego </w:t>
      </w:r>
      <w:r w:rsidRPr="00577E1B">
        <w:rPr>
          <w:spacing w:val="-4"/>
          <w:sz w:val="24"/>
          <w:szCs w:val="24"/>
          <w:lang w:eastAsia="pl-PL"/>
        </w:rPr>
        <w:t>Urzędu</w:t>
      </w:r>
      <w:r w:rsidR="005E4E50" w:rsidRPr="00577E1B">
        <w:rPr>
          <w:spacing w:val="-4"/>
          <w:sz w:val="24"/>
          <w:szCs w:val="24"/>
          <w:lang w:eastAsia="pl-PL"/>
        </w:rPr>
        <w:t> </w:t>
      </w:r>
      <w:r w:rsidRPr="00577E1B">
        <w:rPr>
          <w:spacing w:val="-4"/>
          <w:sz w:val="24"/>
          <w:szCs w:val="24"/>
          <w:lang w:eastAsia="pl-PL"/>
        </w:rPr>
        <w:t xml:space="preserve">Wojewódzkiego, </w:t>
      </w:r>
      <w:bookmarkStart w:id="28" w:name="_Hlk79480543"/>
      <w:r w:rsidR="00A9328B" w:rsidRPr="00A9328B">
        <w:rPr>
          <w:sz w:val="24"/>
          <w:szCs w:val="24"/>
        </w:rPr>
        <w:t xml:space="preserve">Urzędu </w:t>
      </w:r>
      <w:bookmarkStart w:id="29" w:name="_Hlk152074747"/>
      <w:r w:rsidR="00A9328B" w:rsidRPr="00A9328B">
        <w:rPr>
          <w:sz w:val="24"/>
          <w:szCs w:val="24"/>
        </w:rPr>
        <w:t>Miejskiego Wrocławia</w:t>
      </w:r>
      <w:bookmarkEnd w:id="29"/>
      <w:r w:rsidR="00A9328B" w:rsidRPr="00A9328B">
        <w:rPr>
          <w:sz w:val="24"/>
          <w:szCs w:val="24"/>
        </w:rPr>
        <w:t xml:space="preserve">, Urzędu </w:t>
      </w:r>
      <w:bookmarkStart w:id="30" w:name="_Hlk152075188"/>
      <w:r w:rsidR="00A9328B" w:rsidRPr="00A9328B">
        <w:rPr>
          <w:sz w:val="24"/>
          <w:szCs w:val="24"/>
        </w:rPr>
        <w:t>Gminy Kobierzyce</w:t>
      </w:r>
      <w:bookmarkEnd w:id="30"/>
      <w:r w:rsidR="00BD0F15" w:rsidRPr="00577E1B">
        <w:rPr>
          <w:sz w:val="24"/>
          <w:szCs w:val="24"/>
          <w:lang w:eastAsia="pl-PL"/>
        </w:rPr>
        <w:t xml:space="preserve">, </w:t>
      </w:r>
      <w:bookmarkEnd w:id="28"/>
      <w:r w:rsidRPr="00577E1B">
        <w:rPr>
          <w:sz w:val="24"/>
          <w:szCs w:val="24"/>
          <w:lang w:eastAsia="pl-PL"/>
        </w:rPr>
        <w:t>w</w:t>
      </w:r>
      <w:r w:rsidR="00C0683C">
        <w:rPr>
          <w:sz w:val="24"/>
          <w:szCs w:val="24"/>
          <w:lang w:eastAsia="pl-PL"/>
        </w:rPr>
        <w:t> </w:t>
      </w:r>
      <w:r w:rsidRPr="00577E1B">
        <w:rPr>
          <w:sz w:val="24"/>
          <w:szCs w:val="24"/>
          <w:lang w:eastAsia="pl-PL"/>
        </w:rPr>
        <w:t>urzędowych publikatorach</w:t>
      </w:r>
      <w:r w:rsidRPr="00222F66">
        <w:rPr>
          <w:sz w:val="24"/>
          <w:szCs w:val="24"/>
          <w:lang w:eastAsia="pl-PL"/>
        </w:rPr>
        <w:t xml:space="preserve"> teleinformatycznych - Biuletynie Informacji Publicznej tych urzędów oraz w prasie lokalnej</w:t>
      </w:r>
      <w:r w:rsidRPr="00222F66">
        <w:rPr>
          <w:spacing w:val="-4"/>
          <w:sz w:val="24"/>
          <w:szCs w:val="24"/>
          <w:lang w:eastAsia="pl-PL"/>
        </w:rPr>
        <w:t xml:space="preserve">, jako ten w którym nastąpiło publiczne obwieszczenie. Zawiadomienie niniejsze po upływie czternastu dni od </w:t>
      </w:r>
      <w:r w:rsidR="00CC2388" w:rsidRPr="00222F66">
        <w:rPr>
          <w:spacing w:val="-4"/>
          <w:sz w:val="24"/>
          <w:szCs w:val="24"/>
          <w:lang w:eastAsia="pl-PL"/>
        </w:rPr>
        <w:t>w</w:t>
      </w:r>
      <w:r w:rsidRPr="00222F66">
        <w:rPr>
          <w:spacing w:val="-4"/>
          <w:sz w:val="24"/>
          <w:szCs w:val="24"/>
          <w:lang w:eastAsia="pl-PL"/>
        </w:rPr>
        <w:t>skazanego powyżej terminu uważa się za</w:t>
      </w:r>
      <w:r w:rsidR="00C0683C">
        <w:rPr>
          <w:spacing w:val="-4"/>
          <w:sz w:val="24"/>
          <w:szCs w:val="24"/>
          <w:lang w:eastAsia="pl-PL"/>
        </w:rPr>
        <w:t> </w:t>
      </w:r>
      <w:r w:rsidRPr="00222F66">
        <w:rPr>
          <w:spacing w:val="-4"/>
          <w:sz w:val="24"/>
          <w:szCs w:val="24"/>
          <w:lang w:eastAsia="pl-PL"/>
        </w:rPr>
        <w:t xml:space="preserve">dokonane ze skutkiem prawnym </w:t>
      </w:r>
      <w:r w:rsidR="00DD2D0B">
        <w:rPr>
          <w:spacing w:val="-4"/>
          <w:sz w:val="24"/>
          <w:szCs w:val="24"/>
          <w:lang w:eastAsia="pl-PL"/>
        </w:rPr>
        <w:t>19 </w:t>
      </w:r>
      <w:r w:rsidR="003866C3" w:rsidRPr="003866C3">
        <w:rPr>
          <w:spacing w:val="-4"/>
          <w:sz w:val="24"/>
          <w:szCs w:val="24"/>
          <w:lang w:eastAsia="pl-PL"/>
        </w:rPr>
        <w:t xml:space="preserve">grudnia </w:t>
      </w:r>
      <w:r w:rsidR="00577E1B">
        <w:rPr>
          <w:spacing w:val="-4"/>
          <w:sz w:val="24"/>
          <w:szCs w:val="24"/>
          <w:lang w:eastAsia="pl-PL"/>
        </w:rPr>
        <w:t>2023</w:t>
      </w:r>
      <w:r w:rsidR="005C4643" w:rsidRPr="00222F66">
        <w:rPr>
          <w:spacing w:val="-4"/>
          <w:sz w:val="24"/>
          <w:szCs w:val="24"/>
          <w:lang w:eastAsia="pl-PL"/>
        </w:rPr>
        <w:t xml:space="preserve"> </w:t>
      </w:r>
      <w:r w:rsidRPr="00222F66">
        <w:rPr>
          <w:spacing w:val="-4"/>
          <w:sz w:val="24"/>
          <w:szCs w:val="24"/>
          <w:lang w:eastAsia="pl-PL"/>
        </w:rPr>
        <w:t>r.</w:t>
      </w:r>
      <w:bookmarkEnd w:id="26"/>
      <w:bookmarkEnd w:id="27"/>
    </w:p>
    <w:p w14:paraId="476D8AC0" w14:textId="22E8C2E3" w:rsidR="00C20465" w:rsidRDefault="00C20465" w:rsidP="00C20465">
      <w:pPr>
        <w:suppressAutoHyphens w:val="0"/>
        <w:autoSpaceDE/>
        <w:ind w:firstLine="567"/>
        <w:jc w:val="both"/>
        <w:rPr>
          <w:sz w:val="12"/>
          <w:szCs w:val="24"/>
          <w:lang w:eastAsia="pl-PL"/>
        </w:rPr>
      </w:pPr>
    </w:p>
    <w:p w14:paraId="5689518F" w14:textId="6D0AC5A5" w:rsidR="00C20465" w:rsidRDefault="00C20465" w:rsidP="00C20465">
      <w:pPr>
        <w:suppressAutoHyphens w:val="0"/>
        <w:autoSpaceDE/>
        <w:ind w:firstLine="567"/>
        <w:jc w:val="both"/>
        <w:rPr>
          <w:sz w:val="12"/>
          <w:szCs w:val="24"/>
          <w:lang w:eastAsia="pl-PL"/>
        </w:rPr>
      </w:pPr>
    </w:p>
    <w:p w14:paraId="514D3DF5" w14:textId="77777777" w:rsidR="00C20465" w:rsidRPr="00C20465" w:rsidRDefault="00C20465" w:rsidP="00C20465">
      <w:pPr>
        <w:suppressAutoHyphens w:val="0"/>
        <w:autoSpaceDE/>
        <w:ind w:firstLine="567"/>
        <w:jc w:val="both"/>
        <w:rPr>
          <w:sz w:val="12"/>
          <w:szCs w:val="24"/>
          <w:lang w:eastAsia="pl-PL"/>
        </w:rPr>
      </w:pPr>
    </w:p>
    <w:p w14:paraId="0814F8DC" w14:textId="77777777" w:rsidR="00C20465" w:rsidRPr="00C20465" w:rsidRDefault="00C20465" w:rsidP="00C20465">
      <w:pPr>
        <w:suppressAutoHyphens w:val="0"/>
        <w:autoSpaceDE/>
        <w:spacing w:after="160" w:line="256" w:lineRule="auto"/>
        <w:ind w:left="2832" w:firstLine="708"/>
        <w:rPr>
          <w:i/>
          <w:color w:val="000000"/>
          <w:sz w:val="24"/>
          <w:szCs w:val="24"/>
          <w:lang w:eastAsia="pl-PL"/>
        </w:rPr>
      </w:pPr>
      <w:r w:rsidRPr="00C20465">
        <w:rPr>
          <w:color w:val="000000"/>
          <w:sz w:val="24"/>
          <w:szCs w:val="24"/>
          <w:lang w:eastAsia="pl-PL"/>
        </w:rPr>
        <w:t>Z up. WOJEWODY  DOLNOŚLĄSKIEGO</w:t>
      </w:r>
    </w:p>
    <w:p w14:paraId="279BB1DE" w14:textId="5C76E319" w:rsidR="00C20465" w:rsidRPr="00C20465" w:rsidRDefault="00AC61FD" w:rsidP="00C20465">
      <w:pPr>
        <w:suppressAutoHyphens w:val="0"/>
        <w:autoSpaceDE/>
        <w:ind w:left="1416" w:firstLine="708"/>
        <w:jc w:val="center"/>
        <w:rPr>
          <w:i/>
          <w:color w:val="000000"/>
          <w:sz w:val="24"/>
          <w:szCs w:val="24"/>
          <w:lang w:eastAsia="pl-PL"/>
        </w:rPr>
      </w:pPr>
      <w:r>
        <w:rPr>
          <w:i/>
          <w:color w:val="000000"/>
          <w:sz w:val="24"/>
          <w:szCs w:val="24"/>
          <w:lang w:eastAsia="pl-PL"/>
        </w:rPr>
        <w:t>Małgorzata Majcher</w:t>
      </w:r>
    </w:p>
    <w:p w14:paraId="1B034FFE" w14:textId="0B4B77C4" w:rsidR="00C20465" w:rsidRPr="00C20465" w:rsidRDefault="00C20465" w:rsidP="00C20465">
      <w:pPr>
        <w:suppressAutoHyphens w:val="0"/>
        <w:autoSpaceDE/>
        <w:ind w:left="1416" w:firstLine="708"/>
        <w:jc w:val="center"/>
        <w:rPr>
          <w:color w:val="000000"/>
          <w:sz w:val="24"/>
          <w:szCs w:val="24"/>
          <w:lang w:eastAsia="pl-PL"/>
        </w:rPr>
      </w:pPr>
      <w:r w:rsidRPr="00C20465">
        <w:rPr>
          <w:color w:val="000000"/>
          <w:sz w:val="24"/>
          <w:szCs w:val="24"/>
          <w:lang w:eastAsia="pl-PL"/>
        </w:rPr>
        <w:t>Dyrektor</w:t>
      </w:r>
    </w:p>
    <w:p w14:paraId="69207B8B" w14:textId="77777777" w:rsidR="00C20465" w:rsidRPr="00C20465" w:rsidRDefault="00C20465" w:rsidP="00C20465">
      <w:pPr>
        <w:suppressAutoHyphens w:val="0"/>
        <w:autoSpaceDE/>
        <w:ind w:left="1416" w:firstLine="708"/>
        <w:jc w:val="center"/>
        <w:rPr>
          <w:color w:val="000000"/>
          <w:sz w:val="24"/>
          <w:szCs w:val="24"/>
          <w:lang w:eastAsia="pl-PL"/>
        </w:rPr>
      </w:pPr>
      <w:r w:rsidRPr="00C20465">
        <w:rPr>
          <w:color w:val="000000"/>
          <w:sz w:val="24"/>
          <w:szCs w:val="24"/>
          <w:lang w:eastAsia="pl-PL"/>
        </w:rPr>
        <w:t>Wydziału Infrastruktury</w:t>
      </w:r>
    </w:p>
    <w:p w14:paraId="1E306D26" w14:textId="77777777" w:rsidR="00C20465" w:rsidRPr="00C20465" w:rsidRDefault="00C20465" w:rsidP="00C20465">
      <w:pPr>
        <w:suppressAutoHyphens w:val="0"/>
        <w:autoSpaceDE/>
        <w:jc w:val="center"/>
        <w:rPr>
          <w:color w:val="000000"/>
          <w:sz w:val="18"/>
          <w:szCs w:val="24"/>
          <w:lang w:eastAsia="pl-PL"/>
        </w:rPr>
      </w:pPr>
    </w:p>
    <w:p w14:paraId="42D802A0" w14:textId="77777777" w:rsidR="00C20465" w:rsidRPr="00C20465" w:rsidRDefault="00C20465" w:rsidP="00C20465">
      <w:pPr>
        <w:suppressAutoHyphens w:val="0"/>
        <w:autoSpaceDE/>
        <w:ind w:left="2124" w:firstLine="708"/>
        <w:rPr>
          <w:i/>
          <w:iCs/>
          <w:color w:val="000000"/>
          <w:sz w:val="16"/>
          <w:szCs w:val="16"/>
          <w:lang w:eastAsia="pl-PL"/>
        </w:rPr>
      </w:pPr>
      <w:r w:rsidRPr="00C20465">
        <w:rPr>
          <w:color w:val="000000"/>
          <w:sz w:val="16"/>
          <w:szCs w:val="16"/>
          <w:lang w:eastAsia="pl-PL"/>
        </w:rPr>
        <w:t xml:space="preserve">                      /</w:t>
      </w:r>
      <w:r w:rsidRPr="00C20465">
        <w:rPr>
          <w:i/>
          <w:iCs/>
          <w:color w:val="000000"/>
          <w:sz w:val="16"/>
          <w:szCs w:val="16"/>
          <w:lang w:eastAsia="pl-PL"/>
        </w:rPr>
        <w:t>podpisano bezpiecznym podpisem elektronicznym, weryfikowanym</w:t>
      </w:r>
    </w:p>
    <w:p w14:paraId="73E99A53" w14:textId="77777777" w:rsidR="00C20465" w:rsidRPr="00C20465" w:rsidRDefault="00C20465" w:rsidP="00C20465">
      <w:pPr>
        <w:suppressAutoHyphens w:val="0"/>
        <w:autoSpaceDE/>
        <w:ind w:left="2124" w:firstLine="708"/>
        <w:rPr>
          <w:i/>
          <w:iCs/>
          <w:color w:val="000000"/>
          <w:sz w:val="16"/>
          <w:szCs w:val="16"/>
          <w:lang w:eastAsia="pl-PL"/>
        </w:rPr>
      </w:pPr>
      <w:r w:rsidRPr="00C20465">
        <w:rPr>
          <w:i/>
          <w:iCs/>
          <w:color w:val="000000"/>
          <w:sz w:val="16"/>
          <w:szCs w:val="16"/>
          <w:lang w:eastAsia="pl-PL"/>
        </w:rPr>
        <w:t xml:space="preserve">                                 przy pomocy ważnego kwalifikowanego certyfikatu</w:t>
      </w:r>
    </w:p>
    <w:sectPr w:rsidR="00C20465" w:rsidRPr="00C20465" w:rsidSect="000F47E6">
      <w:footerReference w:type="default" r:id="rId9"/>
      <w:pgSz w:w="11906" w:h="16838"/>
      <w:pgMar w:top="1417" w:right="1417" w:bottom="1276" w:left="1417" w:header="708" w:footer="47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CBC86A6" w14:textId="77777777" w:rsidR="00DF4B47" w:rsidRDefault="00DF4B47" w:rsidP="007547DE">
      <w:r>
        <w:separator/>
      </w:r>
    </w:p>
  </w:endnote>
  <w:endnote w:type="continuationSeparator" w:id="0">
    <w:p w14:paraId="0C83CC07" w14:textId="77777777" w:rsidR="00DF4B47" w:rsidRDefault="00DF4B47" w:rsidP="007547D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OpenSymbol">
    <w:altName w:val="Courier New"/>
    <w:charset w:val="00"/>
    <w:family w:val="auto"/>
    <w:pitch w:val="variable"/>
    <w:sig w:usb0="00000003" w:usb1="1001ECEA" w:usb2="00000000" w:usb3="00000000" w:csb0="0000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Helvetica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Sylfaen">
    <w:panose1 w:val="010A0502050306030303"/>
    <w:charset w:val="EE"/>
    <w:family w:val="roman"/>
    <w:pitch w:val="variable"/>
    <w:sig w:usb0="04000687" w:usb1="00000000" w:usb2="00000000" w:usb3="00000000" w:csb0="0000009F" w:csb1="00000000"/>
  </w:font>
  <w:font w:name="David">
    <w:charset w:val="B1"/>
    <w:family w:val="swiss"/>
    <w:pitch w:val="variable"/>
    <w:sig w:usb0="00000803" w:usb1="00000000" w:usb2="00000000" w:usb3="00000000" w:csb0="00000021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Franklin Gothic Medium">
    <w:panose1 w:val="020B0603020102020204"/>
    <w:charset w:val="EE"/>
    <w:family w:val="swiss"/>
    <w:pitch w:val="variable"/>
    <w:sig w:usb0="00000287" w:usb1="00000000" w:usb2="00000000" w:usb3="00000000" w:csb0="0000009F" w:csb1="00000000"/>
  </w:font>
  <w:font w:name="Palatino Linotype">
    <w:panose1 w:val="02040502050505030304"/>
    <w:charset w:val="EE"/>
    <w:family w:val="roman"/>
    <w:pitch w:val="variable"/>
    <w:sig w:usb0="E0000287" w:usb1="40000013" w:usb2="00000000" w:usb3="00000000" w:csb0="0000019F" w:csb1="00000000"/>
  </w:font>
  <w:font w:name="Microsoft Sans Serif">
    <w:panose1 w:val="020B0604020202020204"/>
    <w:charset w:val="EE"/>
    <w:family w:val="swiss"/>
    <w:pitch w:val="variable"/>
    <w:sig w:usb0="E5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Liberation Serif">
    <w:altName w:val="Times New Roman"/>
    <w:charset w:val="00"/>
    <w:family w:val="roman"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Liberation Sans">
    <w:altName w:val="Arial"/>
    <w:charset w:val="EE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262837795"/>
      <w:docPartObj>
        <w:docPartGallery w:val="Page Numbers (Bottom of Page)"/>
        <w:docPartUnique/>
      </w:docPartObj>
    </w:sdtPr>
    <w:sdtEndPr/>
    <w:sdtContent>
      <w:sdt>
        <w:sdtPr>
          <w:id w:val="1728636285"/>
          <w:docPartObj>
            <w:docPartGallery w:val="Page Numbers (Top of Page)"/>
            <w:docPartUnique/>
          </w:docPartObj>
        </w:sdtPr>
        <w:sdtEndPr/>
        <w:sdtContent>
          <w:p w14:paraId="02968B64" w14:textId="77777777" w:rsidR="00242998" w:rsidRPr="00F13D85" w:rsidRDefault="00242998" w:rsidP="00852D39">
            <w:pPr>
              <w:pStyle w:val="Stopka"/>
              <w:jc w:val="center"/>
            </w:pPr>
            <w:r w:rsidRPr="00F13D85">
              <w:rPr>
                <w:bCs/>
                <w:sz w:val="22"/>
                <w:szCs w:val="24"/>
              </w:rPr>
              <w:fldChar w:fldCharType="begin"/>
            </w:r>
            <w:r w:rsidRPr="00F13D85">
              <w:rPr>
                <w:bCs/>
                <w:sz w:val="18"/>
              </w:rPr>
              <w:instrText>PAGE</w:instrText>
            </w:r>
            <w:r w:rsidRPr="00F13D85">
              <w:rPr>
                <w:bCs/>
                <w:sz w:val="22"/>
                <w:szCs w:val="24"/>
              </w:rPr>
              <w:fldChar w:fldCharType="separate"/>
            </w:r>
            <w:r>
              <w:rPr>
                <w:bCs/>
                <w:noProof/>
                <w:sz w:val="18"/>
              </w:rPr>
              <w:t>8</w:t>
            </w:r>
            <w:r w:rsidRPr="00F13D85">
              <w:rPr>
                <w:bCs/>
                <w:sz w:val="22"/>
                <w:szCs w:val="24"/>
              </w:rPr>
              <w:fldChar w:fldCharType="end"/>
            </w:r>
            <w:r w:rsidRPr="00F13D85">
              <w:rPr>
                <w:bCs/>
                <w:sz w:val="22"/>
                <w:szCs w:val="24"/>
              </w:rPr>
              <w:t>/</w:t>
            </w:r>
            <w:r w:rsidRPr="00F13D85">
              <w:rPr>
                <w:bCs/>
                <w:sz w:val="22"/>
                <w:szCs w:val="24"/>
              </w:rPr>
              <w:fldChar w:fldCharType="begin"/>
            </w:r>
            <w:r w:rsidRPr="00F13D85">
              <w:rPr>
                <w:bCs/>
                <w:sz w:val="18"/>
              </w:rPr>
              <w:instrText>NUMPAGES</w:instrText>
            </w:r>
            <w:r w:rsidRPr="00F13D85">
              <w:rPr>
                <w:bCs/>
                <w:sz w:val="22"/>
                <w:szCs w:val="24"/>
              </w:rPr>
              <w:fldChar w:fldCharType="separate"/>
            </w:r>
            <w:r>
              <w:rPr>
                <w:bCs/>
                <w:noProof/>
                <w:sz w:val="18"/>
              </w:rPr>
              <w:t>9</w:t>
            </w:r>
            <w:r w:rsidRPr="00F13D85">
              <w:rPr>
                <w:bCs/>
                <w:sz w:val="22"/>
                <w:szCs w:val="24"/>
              </w:rPr>
              <w:fldChar w:fldCharType="end"/>
            </w:r>
          </w:p>
        </w:sdtContent>
      </w:sdt>
    </w:sdtContent>
  </w:sdt>
  <w:p w14:paraId="08A585DE" w14:textId="77777777" w:rsidR="00242998" w:rsidRDefault="00242998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5F87231" w14:textId="77777777" w:rsidR="00DF4B47" w:rsidRDefault="00DF4B47" w:rsidP="007547DE">
      <w:r>
        <w:separator/>
      </w:r>
    </w:p>
  </w:footnote>
  <w:footnote w:type="continuationSeparator" w:id="0">
    <w:p w14:paraId="25BB70C7" w14:textId="77777777" w:rsidR="00DF4B47" w:rsidRDefault="00DF4B47" w:rsidP="007547D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83"/>
    <w:multiLevelType w:val="singleLevel"/>
    <w:tmpl w:val="2A92A696"/>
    <w:lvl w:ilvl="0">
      <w:start w:val="1"/>
      <w:numFmt w:val="bullet"/>
      <w:pStyle w:val="Listapunktowana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1" w15:restartNumberingAfterBreak="0">
    <w:nsid w:val="00000001"/>
    <w:multiLevelType w:val="multilevel"/>
    <w:tmpl w:val="00000001"/>
    <w:lvl w:ilvl="0">
      <w:start w:val="1"/>
      <w:numFmt w:val="none"/>
      <w:pStyle w:val="Nagwek1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2" w15:restartNumberingAfterBreak="0">
    <w:nsid w:val="00000002"/>
    <w:multiLevelType w:val="singleLevel"/>
    <w:tmpl w:val="00000002"/>
    <w:name w:val="WW8Num6"/>
    <w:lvl w:ilvl="0">
      <w:start w:val="1"/>
      <w:numFmt w:val="lowerLetter"/>
      <w:lvlText w:val="%1)"/>
      <w:lvlJc w:val="left"/>
      <w:pPr>
        <w:tabs>
          <w:tab w:val="num" w:pos="-207"/>
        </w:tabs>
        <w:ind w:left="207" w:hanging="360"/>
      </w:pPr>
      <w:rPr>
        <w:i/>
        <w:iCs/>
        <w:sz w:val="23"/>
        <w:lang w:eastAsia="ja-JP"/>
      </w:rPr>
    </w:lvl>
  </w:abstractNum>
  <w:abstractNum w:abstractNumId="3" w15:restartNumberingAfterBreak="0">
    <w:nsid w:val="0000000A"/>
    <w:multiLevelType w:val="multilevel"/>
    <w:tmpl w:val="428A37CC"/>
    <w:name w:val="WW8Num10"/>
    <w:lvl w:ilvl="0">
      <w:start w:val="1"/>
      <w:numFmt w:val="bullet"/>
      <w:pStyle w:val="StylPunktWieksze"/>
      <w:lvlText w:val=""/>
      <w:lvlJc w:val="left"/>
      <w:pPr>
        <w:tabs>
          <w:tab w:val="num" w:pos="1077"/>
        </w:tabs>
        <w:ind w:left="1077" w:hanging="360"/>
      </w:pPr>
      <w:rPr>
        <w:rFonts w:ascii="Wingdings" w:hAnsi="Wingdings"/>
      </w:rPr>
    </w:lvl>
    <w:lvl w:ilvl="1">
      <w:start w:val="1"/>
      <w:numFmt w:val="decimal"/>
      <w:lvlText w:val="%2."/>
      <w:lvlJc w:val="right"/>
      <w:pPr>
        <w:tabs>
          <w:tab w:val="num" w:pos="786"/>
        </w:tabs>
        <w:ind w:left="786" w:hanging="360"/>
      </w:pPr>
      <w:rPr>
        <w:rFonts w:hint="default"/>
      </w:rPr>
    </w:lvl>
    <w:lvl w:ilvl="2">
      <w:start w:val="1"/>
      <w:numFmt w:val="bullet"/>
      <w:lvlText w:val=""/>
      <w:lvlJc w:val="left"/>
      <w:pPr>
        <w:tabs>
          <w:tab w:val="num" w:pos="2517"/>
        </w:tabs>
        <w:ind w:left="2517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3957"/>
        </w:tabs>
        <w:ind w:left="3957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4677"/>
        </w:tabs>
        <w:ind w:left="4677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5397"/>
        </w:tabs>
        <w:ind w:left="5397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6117"/>
        </w:tabs>
        <w:ind w:left="6117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6837"/>
        </w:tabs>
        <w:ind w:left="6837" w:hanging="360"/>
      </w:pPr>
      <w:rPr>
        <w:rFonts w:ascii="Wingdings" w:hAnsi="Wingdings"/>
      </w:rPr>
    </w:lvl>
  </w:abstractNum>
  <w:abstractNum w:abstractNumId="4" w15:restartNumberingAfterBreak="0">
    <w:nsid w:val="0000000D"/>
    <w:multiLevelType w:val="singleLevel"/>
    <w:tmpl w:val="0000000D"/>
    <w:name w:val="WW8Num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</w:abstractNum>
  <w:abstractNum w:abstractNumId="5" w15:restartNumberingAfterBreak="0">
    <w:nsid w:val="04485F4E"/>
    <w:multiLevelType w:val="hybridMultilevel"/>
    <w:tmpl w:val="D48A40DE"/>
    <w:lvl w:ilvl="0" w:tplc="E9DC5FCA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BF14488"/>
    <w:multiLevelType w:val="hybridMultilevel"/>
    <w:tmpl w:val="4DF4EEA2"/>
    <w:lvl w:ilvl="0" w:tplc="59B27B18">
      <w:start w:val="1"/>
      <w:numFmt w:val="decimal"/>
      <w:lvlText w:val="%1"/>
      <w:lvlJc w:val="left"/>
      <w:pPr>
        <w:ind w:left="643" w:hanging="360"/>
      </w:pPr>
      <w:rPr>
        <w:rFonts w:ascii="Times New Roman" w:hAnsi="Times New Roman" w:hint="default"/>
        <w:b w:val="0"/>
        <w:i w:val="0"/>
        <w:caps w:val="0"/>
        <w:strike w:val="0"/>
        <w:dstrike w:val="0"/>
        <w:vanish w:val="0"/>
        <w:color w:val="auto"/>
        <w:sz w:val="16"/>
        <w:u w:val="none"/>
        <w:vertAlign w:val="baseline"/>
      </w:r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7" w15:restartNumberingAfterBreak="0">
    <w:nsid w:val="1A281371"/>
    <w:multiLevelType w:val="hybridMultilevel"/>
    <w:tmpl w:val="248EB1B8"/>
    <w:lvl w:ilvl="0" w:tplc="FDF8B79E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 w15:restartNumberingAfterBreak="0">
    <w:nsid w:val="229B5259"/>
    <w:multiLevelType w:val="multilevel"/>
    <w:tmpl w:val="BDC006BC"/>
    <w:styleLink w:val="WWNum92"/>
    <w:lvl w:ilvl="0">
      <w:numFmt w:val="bullet"/>
      <w:lvlText w:val=""/>
      <w:lvlJc w:val="left"/>
      <w:pPr>
        <w:ind w:left="720" w:hanging="360"/>
      </w:pPr>
      <w:rPr>
        <w:rFonts w:ascii="Symbol" w:hAnsi="Symbol" w:cs="Symbol"/>
        <w:color w:val="000000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/>
      </w:rPr>
    </w:lvl>
  </w:abstractNum>
  <w:abstractNum w:abstractNumId="9" w15:restartNumberingAfterBreak="0">
    <w:nsid w:val="2B505A0C"/>
    <w:multiLevelType w:val="multilevel"/>
    <w:tmpl w:val="E29ABB5C"/>
    <w:lvl w:ilvl="0">
      <w:start w:val="1"/>
      <w:numFmt w:val="decimal"/>
      <w:pStyle w:val="BodyText21"/>
      <w:lvlText w:val="%1."/>
      <w:lvlJc w:val="left"/>
      <w:pPr>
        <w:tabs>
          <w:tab w:val="num" w:pos="1065"/>
        </w:tabs>
        <w:ind w:left="1065" w:hanging="705"/>
      </w:pPr>
      <w:rPr>
        <w:rFonts w:ascii="Times New Roman" w:hAnsi="Times New Roman" w:hint="default"/>
        <w:b/>
        <w:i w:val="0"/>
        <w:caps/>
        <w:sz w:val="28"/>
        <w:szCs w:val="28"/>
      </w:rPr>
    </w:lvl>
    <w:lvl w:ilvl="1">
      <w:start w:val="1"/>
      <w:numFmt w:val="decimal"/>
      <w:lvlText w:val="%1.%2."/>
      <w:lvlJc w:val="left"/>
      <w:pPr>
        <w:tabs>
          <w:tab w:val="num" w:pos="1131"/>
        </w:tabs>
        <w:ind w:left="1131" w:hanging="705"/>
      </w:pPr>
      <w:rPr>
        <w:rFonts w:ascii="Times New Roman" w:hAnsi="Times New Roman" w:hint="default"/>
        <w:b/>
        <w:i w:val="0"/>
        <w:caps w:val="0"/>
        <w:vanish w:val="0"/>
        <w:sz w:val="24"/>
        <w:szCs w:val="24"/>
      </w:rPr>
    </w:lvl>
    <w:lvl w:ilvl="2">
      <w:start w:val="1"/>
      <w:numFmt w:val="decimal"/>
      <w:lvlText w:val="%1.%2.%3."/>
      <w:lvlJc w:val="left"/>
      <w:pPr>
        <w:tabs>
          <w:tab w:val="num" w:pos="862"/>
        </w:tabs>
        <w:ind w:left="862" w:hanging="720"/>
      </w:pPr>
      <w:rPr>
        <w:rFonts w:ascii="Times New Roman" w:hAnsi="Times New Roman" w:hint="default"/>
        <w:b/>
        <w:i/>
        <w:caps w:val="0"/>
        <w:vanish w:val="0"/>
        <w:sz w:val="24"/>
        <w:szCs w:val="24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72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tabs>
          <w:tab w:val="num" w:pos="1440"/>
        </w:tabs>
        <w:ind w:left="1440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08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44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44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1800"/>
      </w:pPr>
      <w:rPr>
        <w:rFonts w:hint="default"/>
        <w:b w:val="0"/>
      </w:rPr>
    </w:lvl>
  </w:abstractNum>
  <w:abstractNum w:abstractNumId="10" w15:restartNumberingAfterBreak="0">
    <w:nsid w:val="3C4602B9"/>
    <w:multiLevelType w:val="hybridMultilevel"/>
    <w:tmpl w:val="474808E0"/>
    <w:lvl w:ilvl="0" w:tplc="B228352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sz w:val="16"/>
        <w:szCs w:val="16"/>
      </w:rPr>
    </w:lvl>
    <w:lvl w:ilvl="1" w:tplc="04150017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40025EDB"/>
    <w:multiLevelType w:val="hybridMultilevel"/>
    <w:tmpl w:val="7578EE0A"/>
    <w:lvl w:ilvl="0" w:tplc="A444772C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  <w:color w:val="auto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16F128E"/>
    <w:multiLevelType w:val="hybridMultilevel"/>
    <w:tmpl w:val="0922D6CA"/>
    <w:styleLink w:val="WW8Num251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06A354C"/>
    <w:multiLevelType w:val="hybridMultilevel"/>
    <w:tmpl w:val="6BA2B8C6"/>
    <w:styleLink w:val="WWNum91"/>
    <w:lvl w:ilvl="0" w:tplc="0E5415BA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00000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507F5D5C"/>
    <w:multiLevelType w:val="hybridMultilevel"/>
    <w:tmpl w:val="BBAA05C8"/>
    <w:lvl w:ilvl="0" w:tplc="9B188534">
      <w:start w:val="1"/>
      <w:numFmt w:val="decimal"/>
      <w:lvlText w:val="%1"/>
      <w:lvlJc w:val="center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4F4674A"/>
    <w:multiLevelType w:val="hybridMultilevel"/>
    <w:tmpl w:val="5BE6EA0E"/>
    <w:lvl w:ilvl="0" w:tplc="FFFFFFFF">
      <w:start w:val="1"/>
      <w:numFmt w:val="bullet"/>
      <w:pStyle w:val="Listanumerowana2"/>
      <w:lvlText w:val="–"/>
      <w:lvlJc w:val="left"/>
      <w:pPr>
        <w:tabs>
          <w:tab w:val="num" w:pos="567"/>
        </w:tabs>
        <w:ind w:left="567" w:hanging="567"/>
      </w:pPr>
      <w:rPr>
        <w:rFonts w:ascii="Times New Roman" w:hAnsi="Times New Roman" w:cs="Times New Roman" w:hint="default"/>
        <w:b w:val="0"/>
        <w:i w:val="0"/>
      </w:rPr>
    </w:lvl>
    <w:lvl w:ilvl="1" w:tplc="FFFFFFFF">
      <w:start w:val="1"/>
      <w:numFmt w:val="bullet"/>
      <w:lvlText w:val=""/>
      <w:lvlJc w:val="left"/>
      <w:pPr>
        <w:tabs>
          <w:tab w:val="num" w:pos="1134"/>
        </w:tabs>
        <w:ind w:left="1134" w:hanging="567"/>
      </w:pPr>
      <w:rPr>
        <w:rFonts w:ascii="Symbol" w:hAnsi="Symbol" w:hint="default"/>
        <w:b w:val="0"/>
        <w:i w:val="0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55F74FC"/>
    <w:multiLevelType w:val="multilevel"/>
    <w:tmpl w:val="5FB4E2EA"/>
    <w:styleLink w:val="WWNum9"/>
    <w:lvl w:ilvl="0">
      <w:numFmt w:val="bullet"/>
      <w:lvlText w:val="-"/>
      <w:lvlJc w:val="left"/>
      <w:pPr>
        <w:ind w:left="720" w:hanging="360"/>
      </w:pPr>
      <w:rPr>
        <w:rFonts w:ascii="Times New Roman" w:hAnsi="Times New Roman" w:cs="Times New Roman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7" w15:restartNumberingAfterBreak="0">
    <w:nsid w:val="69676C0B"/>
    <w:multiLevelType w:val="multilevel"/>
    <w:tmpl w:val="E610A82A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eastAsia="MS Mincho" w:hAnsi="Times New Roman" w:cs="Times New Roman" w:hint="default"/>
      </w:rPr>
    </w:lvl>
    <w:lvl w:ilvl="1">
      <w:start w:val="1"/>
      <w:numFmt w:val="decimal"/>
      <w:isLgl/>
      <w:lvlText w:val="%1.%2."/>
      <w:lvlJc w:val="left"/>
      <w:pPr>
        <w:ind w:left="207" w:hanging="207"/>
      </w:pPr>
      <w:rPr>
        <w:rFonts w:hint="default"/>
      </w:rPr>
    </w:lvl>
    <w:lvl w:ilvl="2">
      <w:start w:val="1"/>
      <w:numFmt w:val="decimal"/>
      <w:pStyle w:val="111Kasia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8" w15:restartNumberingAfterBreak="0">
    <w:nsid w:val="6DB74D1B"/>
    <w:multiLevelType w:val="hybridMultilevel"/>
    <w:tmpl w:val="BBAA05C8"/>
    <w:lvl w:ilvl="0" w:tplc="9B188534">
      <w:start w:val="1"/>
      <w:numFmt w:val="decimal"/>
      <w:lvlText w:val="%1"/>
      <w:lvlJc w:val="center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E8E62DD"/>
    <w:multiLevelType w:val="hybridMultilevel"/>
    <w:tmpl w:val="34FC28E8"/>
    <w:styleLink w:val="WW8Num252"/>
    <w:lvl w:ilvl="0" w:tplc="04150011">
      <w:start w:val="1"/>
      <w:numFmt w:val="decimal"/>
      <w:lvlText w:val="%1)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15"/>
  </w:num>
  <w:num w:numId="3">
    <w:abstractNumId w:val="9"/>
  </w:num>
  <w:num w:numId="4">
    <w:abstractNumId w:val="17"/>
  </w:num>
  <w:num w:numId="5">
    <w:abstractNumId w:val="3"/>
  </w:num>
  <w:num w:numId="6">
    <w:abstractNumId w:val="13"/>
  </w:num>
  <w:num w:numId="7">
    <w:abstractNumId w:val="12"/>
  </w:num>
  <w:num w:numId="8">
    <w:abstractNumId w:val="0"/>
  </w:num>
  <w:num w:numId="9">
    <w:abstractNumId w:val="16"/>
  </w:num>
  <w:num w:numId="10">
    <w:abstractNumId w:val="8"/>
  </w:num>
  <w:num w:numId="11">
    <w:abstractNumId w:val="19"/>
  </w:num>
  <w:num w:numId="12">
    <w:abstractNumId w:val="5"/>
  </w:num>
  <w:num w:numId="13">
    <w:abstractNumId w:val="6"/>
  </w:num>
  <w:num w:numId="14">
    <w:abstractNumId w:val="14"/>
  </w:num>
  <w:num w:numId="15">
    <w:abstractNumId w:val="18"/>
  </w:num>
  <w:num w:numId="16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7"/>
  </w:num>
  <w:num w:numId="18">
    <w:abstractNumId w:val="11"/>
  </w:num>
  <w:numIdMacAtCleanup w:val="1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32DCC"/>
    <w:rsid w:val="0000643D"/>
    <w:rsid w:val="000068E3"/>
    <w:rsid w:val="00020583"/>
    <w:rsid w:val="00032AFA"/>
    <w:rsid w:val="0003413B"/>
    <w:rsid w:val="0003716E"/>
    <w:rsid w:val="00047B88"/>
    <w:rsid w:val="0006149D"/>
    <w:rsid w:val="00061B1B"/>
    <w:rsid w:val="000812FF"/>
    <w:rsid w:val="00082778"/>
    <w:rsid w:val="00090E58"/>
    <w:rsid w:val="000958AB"/>
    <w:rsid w:val="000A3690"/>
    <w:rsid w:val="000A7B90"/>
    <w:rsid w:val="000B6377"/>
    <w:rsid w:val="000C2F41"/>
    <w:rsid w:val="000D3143"/>
    <w:rsid w:val="000E7546"/>
    <w:rsid w:val="000F2DC5"/>
    <w:rsid w:val="000F47E6"/>
    <w:rsid w:val="000F7A66"/>
    <w:rsid w:val="001150A8"/>
    <w:rsid w:val="00124214"/>
    <w:rsid w:val="00126F91"/>
    <w:rsid w:val="001275FB"/>
    <w:rsid w:val="00132DCC"/>
    <w:rsid w:val="00140C59"/>
    <w:rsid w:val="0014495A"/>
    <w:rsid w:val="00147723"/>
    <w:rsid w:val="00150AC0"/>
    <w:rsid w:val="00150F41"/>
    <w:rsid w:val="00154E24"/>
    <w:rsid w:val="00155A51"/>
    <w:rsid w:val="00155B9F"/>
    <w:rsid w:val="0017049C"/>
    <w:rsid w:val="00170D96"/>
    <w:rsid w:val="00175E81"/>
    <w:rsid w:val="001A3B50"/>
    <w:rsid w:val="001B3E1A"/>
    <w:rsid w:val="001B5F0A"/>
    <w:rsid w:val="001F41E0"/>
    <w:rsid w:val="0021145F"/>
    <w:rsid w:val="00211FA4"/>
    <w:rsid w:val="00220459"/>
    <w:rsid w:val="00222F66"/>
    <w:rsid w:val="002230C8"/>
    <w:rsid w:val="00233BF8"/>
    <w:rsid w:val="00241DB3"/>
    <w:rsid w:val="00242998"/>
    <w:rsid w:val="00243E34"/>
    <w:rsid w:val="00246585"/>
    <w:rsid w:val="00252518"/>
    <w:rsid w:val="00256A56"/>
    <w:rsid w:val="00256BB5"/>
    <w:rsid w:val="002616A5"/>
    <w:rsid w:val="002811D4"/>
    <w:rsid w:val="00282C0B"/>
    <w:rsid w:val="002A6CCC"/>
    <w:rsid w:val="002C6398"/>
    <w:rsid w:val="002D3AC6"/>
    <w:rsid w:val="002E2AE5"/>
    <w:rsid w:val="002F2632"/>
    <w:rsid w:val="002F5455"/>
    <w:rsid w:val="002F5913"/>
    <w:rsid w:val="00304580"/>
    <w:rsid w:val="0032285B"/>
    <w:rsid w:val="00325EF4"/>
    <w:rsid w:val="0033419A"/>
    <w:rsid w:val="00334756"/>
    <w:rsid w:val="00335632"/>
    <w:rsid w:val="0034295E"/>
    <w:rsid w:val="00345CB7"/>
    <w:rsid w:val="0036322A"/>
    <w:rsid w:val="00363814"/>
    <w:rsid w:val="003666E2"/>
    <w:rsid w:val="00366DAD"/>
    <w:rsid w:val="00373A86"/>
    <w:rsid w:val="003866C3"/>
    <w:rsid w:val="003935C4"/>
    <w:rsid w:val="00396348"/>
    <w:rsid w:val="003A3B8F"/>
    <w:rsid w:val="003A41DB"/>
    <w:rsid w:val="003C1AB6"/>
    <w:rsid w:val="003C474B"/>
    <w:rsid w:val="003E4AFF"/>
    <w:rsid w:val="003E6C0B"/>
    <w:rsid w:val="003F7AD2"/>
    <w:rsid w:val="00420AD5"/>
    <w:rsid w:val="0044226A"/>
    <w:rsid w:val="004756BD"/>
    <w:rsid w:val="004A7587"/>
    <w:rsid w:val="004D364D"/>
    <w:rsid w:val="004D3DD7"/>
    <w:rsid w:val="004F0EF6"/>
    <w:rsid w:val="00511121"/>
    <w:rsid w:val="00520AC0"/>
    <w:rsid w:val="00523A38"/>
    <w:rsid w:val="00530058"/>
    <w:rsid w:val="00536CD7"/>
    <w:rsid w:val="0053702C"/>
    <w:rsid w:val="005407BB"/>
    <w:rsid w:val="00540A7B"/>
    <w:rsid w:val="00543D71"/>
    <w:rsid w:val="00550DA5"/>
    <w:rsid w:val="00552E51"/>
    <w:rsid w:val="0056488B"/>
    <w:rsid w:val="00573276"/>
    <w:rsid w:val="00577807"/>
    <w:rsid w:val="00577E1B"/>
    <w:rsid w:val="00596D64"/>
    <w:rsid w:val="005A11A6"/>
    <w:rsid w:val="005A7338"/>
    <w:rsid w:val="005B0146"/>
    <w:rsid w:val="005B23F1"/>
    <w:rsid w:val="005B3499"/>
    <w:rsid w:val="005C4643"/>
    <w:rsid w:val="005C56CE"/>
    <w:rsid w:val="005C6AF2"/>
    <w:rsid w:val="005D3F2E"/>
    <w:rsid w:val="005E4E50"/>
    <w:rsid w:val="005F0A09"/>
    <w:rsid w:val="005F2695"/>
    <w:rsid w:val="0060161A"/>
    <w:rsid w:val="00601AAD"/>
    <w:rsid w:val="0061014A"/>
    <w:rsid w:val="006401AD"/>
    <w:rsid w:val="0064020E"/>
    <w:rsid w:val="00642FDE"/>
    <w:rsid w:val="00647244"/>
    <w:rsid w:val="006714DD"/>
    <w:rsid w:val="006753FC"/>
    <w:rsid w:val="00680623"/>
    <w:rsid w:val="00691584"/>
    <w:rsid w:val="00692AAD"/>
    <w:rsid w:val="00697966"/>
    <w:rsid w:val="006A3B0C"/>
    <w:rsid w:val="006B176D"/>
    <w:rsid w:val="006C7E15"/>
    <w:rsid w:val="006E5263"/>
    <w:rsid w:val="006E5277"/>
    <w:rsid w:val="006E74F8"/>
    <w:rsid w:val="006F5A9E"/>
    <w:rsid w:val="007547DE"/>
    <w:rsid w:val="00754F9D"/>
    <w:rsid w:val="00766B2B"/>
    <w:rsid w:val="00771D99"/>
    <w:rsid w:val="00773DD3"/>
    <w:rsid w:val="007753E6"/>
    <w:rsid w:val="0078105C"/>
    <w:rsid w:val="00791FDE"/>
    <w:rsid w:val="00792DC8"/>
    <w:rsid w:val="00794F86"/>
    <w:rsid w:val="00795931"/>
    <w:rsid w:val="007A0192"/>
    <w:rsid w:val="007B1578"/>
    <w:rsid w:val="007B60BD"/>
    <w:rsid w:val="007B7C21"/>
    <w:rsid w:val="007D449C"/>
    <w:rsid w:val="007D6033"/>
    <w:rsid w:val="007D62B8"/>
    <w:rsid w:val="008006DF"/>
    <w:rsid w:val="00826C05"/>
    <w:rsid w:val="00830316"/>
    <w:rsid w:val="0084171E"/>
    <w:rsid w:val="00852D39"/>
    <w:rsid w:val="0087367E"/>
    <w:rsid w:val="00886679"/>
    <w:rsid w:val="008A0B48"/>
    <w:rsid w:val="008B7AA3"/>
    <w:rsid w:val="008B7AD7"/>
    <w:rsid w:val="008D043B"/>
    <w:rsid w:val="008D395C"/>
    <w:rsid w:val="008E3F75"/>
    <w:rsid w:val="008E48D2"/>
    <w:rsid w:val="008E5898"/>
    <w:rsid w:val="008F1B79"/>
    <w:rsid w:val="00900AAF"/>
    <w:rsid w:val="00902B0D"/>
    <w:rsid w:val="009121A0"/>
    <w:rsid w:val="00946190"/>
    <w:rsid w:val="00954687"/>
    <w:rsid w:val="00957E63"/>
    <w:rsid w:val="009742E6"/>
    <w:rsid w:val="00974CB1"/>
    <w:rsid w:val="00976D37"/>
    <w:rsid w:val="0098089E"/>
    <w:rsid w:val="00982E53"/>
    <w:rsid w:val="00991E3C"/>
    <w:rsid w:val="009A2ECF"/>
    <w:rsid w:val="009B05C4"/>
    <w:rsid w:val="009B0818"/>
    <w:rsid w:val="009B204B"/>
    <w:rsid w:val="009B5ABC"/>
    <w:rsid w:val="009D6F69"/>
    <w:rsid w:val="009F3AA8"/>
    <w:rsid w:val="00A0153C"/>
    <w:rsid w:val="00A060C7"/>
    <w:rsid w:val="00A1088B"/>
    <w:rsid w:val="00A179EB"/>
    <w:rsid w:val="00A3297B"/>
    <w:rsid w:val="00A43250"/>
    <w:rsid w:val="00A52333"/>
    <w:rsid w:val="00A5746A"/>
    <w:rsid w:val="00A57F64"/>
    <w:rsid w:val="00A6650D"/>
    <w:rsid w:val="00A8188C"/>
    <w:rsid w:val="00A85181"/>
    <w:rsid w:val="00A86676"/>
    <w:rsid w:val="00A866EC"/>
    <w:rsid w:val="00A9328B"/>
    <w:rsid w:val="00AA0898"/>
    <w:rsid w:val="00AB0F26"/>
    <w:rsid w:val="00AB7E92"/>
    <w:rsid w:val="00AC25D9"/>
    <w:rsid w:val="00AC61FD"/>
    <w:rsid w:val="00AC77E7"/>
    <w:rsid w:val="00AD11BB"/>
    <w:rsid w:val="00AD465F"/>
    <w:rsid w:val="00AD7028"/>
    <w:rsid w:val="00B03DCA"/>
    <w:rsid w:val="00B079FC"/>
    <w:rsid w:val="00B132C9"/>
    <w:rsid w:val="00B22AF0"/>
    <w:rsid w:val="00B32E0E"/>
    <w:rsid w:val="00B33AA3"/>
    <w:rsid w:val="00B35172"/>
    <w:rsid w:val="00B43506"/>
    <w:rsid w:val="00B512A5"/>
    <w:rsid w:val="00B5210F"/>
    <w:rsid w:val="00B6325E"/>
    <w:rsid w:val="00B66DF8"/>
    <w:rsid w:val="00B97B74"/>
    <w:rsid w:val="00BA1050"/>
    <w:rsid w:val="00BA6503"/>
    <w:rsid w:val="00BB1D5A"/>
    <w:rsid w:val="00BB2459"/>
    <w:rsid w:val="00BB5A7F"/>
    <w:rsid w:val="00BD0F15"/>
    <w:rsid w:val="00BE30F7"/>
    <w:rsid w:val="00BF1AE4"/>
    <w:rsid w:val="00BF6980"/>
    <w:rsid w:val="00BF6DC3"/>
    <w:rsid w:val="00C006CA"/>
    <w:rsid w:val="00C0683C"/>
    <w:rsid w:val="00C072C5"/>
    <w:rsid w:val="00C20465"/>
    <w:rsid w:val="00C246B0"/>
    <w:rsid w:val="00C25406"/>
    <w:rsid w:val="00C34645"/>
    <w:rsid w:val="00C42B5D"/>
    <w:rsid w:val="00C4446F"/>
    <w:rsid w:val="00C523F0"/>
    <w:rsid w:val="00C56616"/>
    <w:rsid w:val="00C62E75"/>
    <w:rsid w:val="00C668F2"/>
    <w:rsid w:val="00C676C2"/>
    <w:rsid w:val="00C676C3"/>
    <w:rsid w:val="00C70B4A"/>
    <w:rsid w:val="00C72703"/>
    <w:rsid w:val="00C92A77"/>
    <w:rsid w:val="00C94F8E"/>
    <w:rsid w:val="00CA2BAA"/>
    <w:rsid w:val="00CB2B4B"/>
    <w:rsid w:val="00CC1936"/>
    <w:rsid w:val="00CC2388"/>
    <w:rsid w:val="00CC7A7F"/>
    <w:rsid w:val="00CD6B6B"/>
    <w:rsid w:val="00CF448A"/>
    <w:rsid w:val="00D00AA0"/>
    <w:rsid w:val="00D051AF"/>
    <w:rsid w:val="00D154BC"/>
    <w:rsid w:val="00D172E1"/>
    <w:rsid w:val="00D210F3"/>
    <w:rsid w:val="00D279E7"/>
    <w:rsid w:val="00D378FB"/>
    <w:rsid w:val="00D428B6"/>
    <w:rsid w:val="00D61819"/>
    <w:rsid w:val="00D63224"/>
    <w:rsid w:val="00D712EB"/>
    <w:rsid w:val="00D90EE8"/>
    <w:rsid w:val="00DA0B19"/>
    <w:rsid w:val="00DA6B81"/>
    <w:rsid w:val="00DB153F"/>
    <w:rsid w:val="00DD2D0B"/>
    <w:rsid w:val="00DE2CF6"/>
    <w:rsid w:val="00DF375E"/>
    <w:rsid w:val="00DF4B47"/>
    <w:rsid w:val="00E05640"/>
    <w:rsid w:val="00E15793"/>
    <w:rsid w:val="00E22D2C"/>
    <w:rsid w:val="00E30E2F"/>
    <w:rsid w:val="00E32D83"/>
    <w:rsid w:val="00E46A9D"/>
    <w:rsid w:val="00E57A6B"/>
    <w:rsid w:val="00E64668"/>
    <w:rsid w:val="00E84EC0"/>
    <w:rsid w:val="00E93E04"/>
    <w:rsid w:val="00EA0A45"/>
    <w:rsid w:val="00EA6E19"/>
    <w:rsid w:val="00EB00AE"/>
    <w:rsid w:val="00EB3F32"/>
    <w:rsid w:val="00EC17F0"/>
    <w:rsid w:val="00EC3E63"/>
    <w:rsid w:val="00EC78C2"/>
    <w:rsid w:val="00ED2520"/>
    <w:rsid w:val="00ED30B9"/>
    <w:rsid w:val="00EF4CEC"/>
    <w:rsid w:val="00F05E93"/>
    <w:rsid w:val="00F14533"/>
    <w:rsid w:val="00F15D58"/>
    <w:rsid w:val="00F327E1"/>
    <w:rsid w:val="00F3319D"/>
    <w:rsid w:val="00F35090"/>
    <w:rsid w:val="00F70AA0"/>
    <w:rsid w:val="00F75321"/>
    <w:rsid w:val="00F82BF9"/>
    <w:rsid w:val="00F87A95"/>
    <w:rsid w:val="00FA23CD"/>
    <w:rsid w:val="00FA6819"/>
    <w:rsid w:val="00FB4DEC"/>
    <w:rsid w:val="00FC2D32"/>
    <w:rsid w:val="00FC777A"/>
    <w:rsid w:val="00FE1D23"/>
    <w:rsid w:val="00FE5BB4"/>
    <w:rsid w:val="00FF40D7"/>
    <w:rsid w:val="00FF47D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4097"/>
    <o:shapelayout v:ext="edit">
      <o:idmap v:ext="edit" data="1"/>
    </o:shapelayout>
  </w:shapeDefaults>
  <w:decimalSymbol w:val=","/>
  <w:listSeparator w:val=";"/>
  <w14:docId w14:val="49D6C402"/>
  <w15:docId w15:val="{F9ED51F1-7C87-4553-B2B3-649EAFA84C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0" w:unhideWhenUsed="1" w:qFormat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 w:qFormat="1"/>
    <w:lsdException w:name="header" w:semiHidden="1" w:unhideWhenUsed="1" w:qFormat="1"/>
    <w:lsdException w:name="footer" w:semiHidden="1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 w:qFormat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 w:qFormat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iPriority="0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iPriority="0" w:unhideWhenUsed="1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 w:qFormat="1"/>
    <w:lsdException w:name="Body Text 3" w:semiHidden="1" w:uiPriority="0" w:unhideWhenUsed="1" w:qFormat="1"/>
    <w:lsdException w:name="Body Text Indent 2" w:semiHidden="1" w:uiPriority="0" w:unhideWhenUsed="1" w:qFormat="1"/>
    <w:lsdException w:name="Body Text Indent 3" w:semiHidden="1" w:unhideWhenUsed="1"/>
    <w:lsdException w:name="Block Text" w:semiHidden="1" w:uiPriority="0" w:unhideWhenUsed="1"/>
    <w:lsdException w:name="Hyperlink" w:semiHidden="1" w:uiPriority="0" w:unhideWhenUsed="1"/>
    <w:lsdException w:name="FollowedHyperlink" w:semiHidden="1" w:uiPriority="0" w:unhideWhenUsed="1"/>
    <w:lsdException w:name="Strong" w:uiPriority="0" w:qFormat="1"/>
    <w:lsdException w:name="Emphasis" w:uiPriority="20" w:qFormat="1"/>
    <w:lsdException w:name="Document Map" w:semiHidden="1" w:uiPriority="0" w:unhideWhenUsed="1" w:qFormat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 w:qFormat="1"/>
    <w:lsdException w:name="Table Grid" w:uiPriority="59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qFormat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30316"/>
    <w:pPr>
      <w:suppressAutoHyphens/>
      <w:autoSpaceDE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Nagwek1">
    <w:name w:val="heading 1"/>
    <w:basedOn w:val="Normalny"/>
    <w:next w:val="Normalny"/>
    <w:link w:val="Nagwek1Znak"/>
    <w:qFormat/>
    <w:rsid w:val="00830316"/>
    <w:pPr>
      <w:keepNext/>
      <w:numPr>
        <w:numId w:val="1"/>
      </w:numPr>
      <w:jc w:val="both"/>
      <w:outlineLvl w:val="0"/>
    </w:pPr>
    <w:rPr>
      <w:sz w:val="24"/>
      <w:szCs w:val="24"/>
    </w:rPr>
  </w:style>
  <w:style w:type="paragraph" w:styleId="Nagwek2">
    <w:name w:val="heading 2"/>
    <w:basedOn w:val="Normalny"/>
    <w:next w:val="Normalny"/>
    <w:link w:val="Nagwek2Znak"/>
    <w:qFormat/>
    <w:rsid w:val="003C474B"/>
    <w:pPr>
      <w:keepNext/>
      <w:suppressAutoHyphens w:val="0"/>
      <w:autoSpaceDE/>
      <w:jc w:val="center"/>
      <w:outlineLvl w:val="1"/>
    </w:pPr>
    <w:rPr>
      <w:b/>
      <w:sz w:val="24"/>
      <w:lang w:eastAsia="pl-PL"/>
    </w:rPr>
  </w:style>
  <w:style w:type="paragraph" w:styleId="Nagwek3">
    <w:name w:val="heading 3"/>
    <w:basedOn w:val="Normalny"/>
    <w:next w:val="Normalny"/>
    <w:link w:val="Nagwek3Znak"/>
    <w:qFormat/>
    <w:rsid w:val="003C474B"/>
    <w:pPr>
      <w:keepNext/>
      <w:suppressAutoHyphens w:val="0"/>
      <w:autoSpaceDE/>
      <w:spacing w:before="240" w:after="60"/>
      <w:outlineLvl w:val="2"/>
    </w:pPr>
    <w:rPr>
      <w:rFonts w:ascii="Arial" w:eastAsia="MS Mincho" w:hAnsi="Arial"/>
      <w:b/>
      <w:bCs/>
      <w:sz w:val="26"/>
      <w:szCs w:val="26"/>
      <w:lang w:eastAsia="pl-PL"/>
    </w:rPr>
  </w:style>
  <w:style w:type="paragraph" w:styleId="Nagwek4">
    <w:name w:val="heading 4"/>
    <w:basedOn w:val="Normalny"/>
    <w:next w:val="Normalny"/>
    <w:link w:val="Nagwek4Znak"/>
    <w:qFormat/>
    <w:rsid w:val="003C474B"/>
    <w:pPr>
      <w:keepNext/>
      <w:suppressAutoHyphens w:val="0"/>
      <w:autoSpaceDE/>
      <w:jc w:val="both"/>
      <w:outlineLvl w:val="3"/>
    </w:pPr>
    <w:rPr>
      <w:b/>
      <w:sz w:val="24"/>
      <w:u w:val="single"/>
      <w:lang w:val="es-ES_tradnl" w:eastAsia="pl-PL"/>
    </w:rPr>
  </w:style>
  <w:style w:type="paragraph" w:styleId="Nagwek5">
    <w:name w:val="heading 5"/>
    <w:basedOn w:val="Normalny"/>
    <w:next w:val="Normalny"/>
    <w:link w:val="Nagwek5Znak"/>
    <w:qFormat/>
    <w:rsid w:val="003C474B"/>
    <w:pPr>
      <w:keepNext/>
      <w:suppressAutoHyphens w:val="0"/>
      <w:autoSpaceDE/>
      <w:jc w:val="center"/>
      <w:outlineLvl w:val="4"/>
    </w:pPr>
    <w:rPr>
      <w:b/>
      <w:sz w:val="28"/>
      <w:u w:val="single"/>
      <w:lang w:val="es-ES_tradnl" w:eastAsia="pl-PL"/>
    </w:rPr>
  </w:style>
  <w:style w:type="paragraph" w:styleId="Nagwek6">
    <w:name w:val="heading 6"/>
    <w:basedOn w:val="Normalny"/>
    <w:next w:val="Normalny"/>
    <w:link w:val="Nagwek6Znak"/>
    <w:unhideWhenUsed/>
    <w:qFormat/>
    <w:rsid w:val="00954687"/>
    <w:pPr>
      <w:keepNext/>
      <w:keepLines/>
      <w:spacing w:before="4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paragraph" w:styleId="Nagwek7">
    <w:name w:val="heading 7"/>
    <w:basedOn w:val="Normalny"/>
    <w:next w:val="Normalny"/>
    <w:link w:val="Nagwek7Znak"/>
    <w:qFormat/>
    <w:rsid w:val="003C474B"/>
    <w:pPr>
      <w:keepNext/>
      <w:suppressAutoHyphens w:val="0"/>
      <w:autoSpaceDE/>
      <w:spacing w:before="120"/>
      <w:jc w:val="center"/>
      <w:outlineLvl w:val="6"/>
    </w:pPr>
    <w:rPr>
      <w:b/>
      <w:sz w:val="28"/>
      <w:lang w:eastAsia="pl-PL"/>
    </w:rPr>
  </w:style>
  <w:style w:type="paragraph" w:styleId="Nagwek8">
    <w:name w:val="heading 8"/>
    <w:basedOn w:val="Normalny"/>
    <w:next w:val="Normalny"/>
    <w:link w:val="Nagwek8Znak"/>
    <w:qFormat/>
    <w:rsid w:val="003C474B"/>
    <w:pPr>
      <w:keepNext/>
      <w:suppressAutoHyphens w:val="0"/>
      <w:autoSpaceDE/>
      <w:outlineLvl w:val="7"/>
    </w:pPr>
    <w:rPr>
      <w:sz w:val="24"/>
      <w:u w:val="single"/>
      <w:lang w:val="es-ES_tradnl" w:eastAsia="pl-PL"/>
    </w:rPr>
  </w:style>
  <w:style w:type="paragraph" w:styleId="Nagwek9">
    <w:name w:val="heading 9"/>
    <w:basedOn w:val="Normalny"/>
    <w:next w:val="Normalny"/>
    <w:link w:val="Nagwek9Znak"/>
    <w:qFormat/>
    <w:rsid w:val="003C474B"/>
    <w:pPr>
      <w:suppressAutoHyphens w:val="0"/>
      <w:autoSpaceDE/>
      <w:spacing w:before="240" w:after="60"/>
      <w:outlineLvl w:val="8"/>
    </w:pPr>
    <w:rPr>
      <w:rFonts w:ascii="Arial" w:hAnsi="Arial"/>
      <w:b/>
      <w:i/>
      <w:sz w:val="18"/>
      <w:lang w:val="es-ES_tradnl"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830316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Nagwek10">
    <w:name w:val="Nagłówek1"/>
    <w:basedOn w:val="Normalny"/>
    <w:next w:val="Tekstpodstawowy"/>
    <w:qFormat/>
    <w:rsid w:val="00830316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styleId="Tekstpodstawowy">
    <w:name w:val="Body Text"/>
    <w:aliases w:val="Punktor1"/>
    <w:basedOn w:val="Normalny"/>
    <w:link w:val="TekstpodstawowyZnak"/>
    <w:qFormat/>
    <w:rsid w:val="00830316"/>
    <w:pPr>
      <w:spacing w:line="360" w:lineRule="auto"/>
      <w:jc w:val="both"/>
    </w:pPr>
    <w:rPr>
      <w:sz w:val="24"/>
      <w:szCs w:val="24"/>
    </w:rPr>
  </w:style>
  <w:style w:type="character" w:customStyle="1" w:styleId="TekstpodstawowyZnak">
    <w:name w:val="Tekst podstawowy Znak"/>
    <w:aliases w:val="Punktor1 Znak"/>
    <w:basedOn w:val="Domylnaczcionkaakapitu"/>
    <w:link w:val="Tekstpodstawowy"/>
    <w:qFormat/>
    <w:rsid w:val="00830316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Style11">
    <w:name w:val="Style11"/>
    <w:basedOn w:val="Normalny"/>
    <w:qFormat/>
    <w:rsid w:val="00830316"/>
    <w:pPr>
      <w:widowControl w:val="0"/>
      <w:spacing w:line="298" w:lineRule="exact"/>
    </w:pPr>
    <w:rPr>
      <w:rFonts w:eastAsia="Batang"/>
    </w:rPr>
  </w:style>
  <w:style w:type="paragraph" w:styleId="NormalnyWeb">
    <w:name w:val="Normal (Web)"/>
    <w:basedOn w:val="Normalny"/>
    <w:link w:val="NormalnyWebZnak"/>
    <w:qFormat/>
    <w:rsid w:val="00830316"/>
    <w:pPr>
      <w:suppressAutoHyphens w:val="0"/>
      <w:autoSpaceDE/>
      <w:spacing w:before="100" w:beforeAutospacing="1" w:after="119"/>
    </w:pPr>
    <w:rPr>
      <w:sz w:val="24"/>
      <w:szCs w:val="24"/>
      <w:lang w:eastAsia="pl-PL"/>
    </w:rPr>
  </w:style>
  <w:style w:type="character" w:customStyle="1" w:styleId="Nagwek6Znak">
    <w:name w:val="Nagłówek 6 Znak"/>
    <w:basedOn w:val="Domylnaczcionkaakapitu"/>
    <w:link w:val="Nagwek6"/>
    <w:rsid w:val="00954687"/>
    <w:rPr>
      <w:rFonts w:asciiTheme="majorHAnsi" w:eastAsiaTheme="majorEastAsia" w:hAnsiTheme="majorHAnsi" w:cstheme="majorBidi"/>
      <w:color w:val="1F3763" w:themeColor="accent1" w:themeShade="7F"/>
      <w:sz w:val="20"/>
      <w:szCs w:val="20"/>
      <w:lang w:eastAsia="ar-SA"/>
    </w:rPr>
  </w:style>
  <w:style w:type="paragraph" w:styleId="Tekstdymka">
    <w:name w:val="Balloon Text"/>
    <w:basedOn w:val="Normalny"/>
    <w:link w:val="TekstdymkaZnak"/>
    <w:uiPriority w:val="99"/>
    <w:unhideWhenUsed/>
    <w:qFormat/>
    <w:rsid w:val="007547DE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rsid w:val="007547DE"/>
    <w:rPr>
      <w:rFonts w:ascii="Segoe UI" w:eastAsia="Times New Roman" w:hAnsi="Segoe UI" w:cs="Segoe UI"/>
      <w:sz w:val="18"/>
      <w:szCs w:val="18"/>
      <w:lang w:eastAsia="ar-SA"/>
    </w:rPr>
  </w:style>
  <w:style w:type="paragraph" w:styleId="Nagwek">
    <w:name w:val="header"/>
    <w:basedOn w:val="Normalny"/>
    <w:link w:val="NagwekZnak"/>
    <w:uiPriority w:val="99"/>
    <w:unhideWhenUsed/>
    <w:qFormat/>
    <w:rsid w:val="007547DE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7547DE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Stopka">
    <w:name w:val="footer"/>
    <w:basedOn w:val="Normalny"/>
    <w:link w:val="StopkaZnak"/>
    <w:uiPriority w:val="99"/>
    <w:unhideWhenUsed/>
    <w:qFormat/>
    <w:rsid w:val="007547DE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7547DE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Tekstpodstawowywcity">
    <w:name w:val="Body Text Indent"/>
    <w:basedOn w:val="Normalny"/>
    <w:link w:val="TekstpodstawowywcityZnak"/>
    <w:unhideWhenUsed/>
    <w:qFormat/>
    <w:rsid w:val="00680623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rsid w:val="00680623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customStyle="1" w:styleId="Default">
    <w:name w:val="Default"/>
    <w:qFormat/>
    <w:rsid w:val="009D6F69"/>
    <w:pPr>
      <w:spacing w:after="0" w:line="240" w:lineRule="auto"/>
    </w:pPr>
    <w:rPr>
      <w:rFonts w:ascii="Times New Roman" w:eastAsia="Times New Roman" w:hAnsi="Times New Roman" w:cs="Times New Roman"/>
      <w:snapToGrid w:val="0"/>
      <w:color w:val="000000"/>
      <w:sz w:val="24"/>
      <w:szCs w:val="20"/>
      <w:lang w:eastAsia="pl-PL"/>
    </w:rPr>
  </w:style>
  <w:style w:type="paragraph" w:styleId="Tekstpodstawowy2">
    <w:name w:val="Body Text 2"/>
    <w:aliases w:val=" Znak"/>
    <w:basedOn w:val="Normalny"/>
    <w:link w:val="Tekstpodstawowy2Znak"/>
    <w:unhideWhenUsed/>
    <w:qFormat/>
    <w:rsid w:val="00D154BC"/>
    <w:pPr>
      <w:spacing w:after="120" w:line="480" w:lineRule="auto"/>
    </w:pPr>
  </w:style>
  <w:style w:type="character" w:customStyle="1" w:styleId="Tekstpodstawowy2Znak">
    <w:name w:val="Tekst podstawowy 2 Znak"/>
    <w:aliases w:val=" Znak Znak"/>
    <w:basedOn w:val="Domylnaczcionkaakapitu"/>
    <w:link w:val="Tekstpodstawowy2"/>
    <w:rsid w:val="00D154BC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Nagwek2Znak">
    <w:name w:val="Nagłówek 2 Znak"/>
    <w:basedOn w:val="Domylnaczcionkaakapitu"/>
    <w:link w:val="Nagwek2"/>
    <w:rsid w:val="003C474B"/>
    <w:rPr>
      <w:rFonts w:ascii="Times New Roman" w:eastAsia="Times New Roman" w:hAnsi="Times New Roman" w:cs="Times New Roman"/>
      <w:b/>
      <w:sz w:val="24"/>
      <w:szCs w:val="20"/>
      <w:lang w:eastAsia="pl-PL"/>
    </w:rPr>
  </w:style>
  <w:style w:type="character" w:customStyle="1" w:styleId="Nagwek3Znak">
    <w:name w:val="Nagłówek 3 Znak"/>
    <w:basedOn w:val="Domylnaczcionkaakapitu"/>
    <w:link w:val="Nagwek3"/>
    <w:rsid w:val="003C474B"/>
    <w:rPr>
      <w:rFonts w:ascii="Arial" w:eastAsia="MS Mincho" w:hAnsi="Arial" w:cs="Times New Roman"/>
      <w:b/>
      <w:bCs/>
      <w:sz w:val="26"/>
      <w:szCs w:val="26"/>
      <w:lang w:eastAsia="pl-PL"/>
    </w:rPr>
  </w:style>
  <w:style w:type="character" w:customStyle="1" w:styleId="Nagwek4Znak">
    <w:name w:val="Nagłówek 4 Znak"/>
    <w:basedOn w:val="Domylnaczcionkaakapitu"/>
    <w:link w:val="Nagwek4"/>
    <w:rsid w:val="003C474B"/>
    <w:rPr>
      <w:rFonts w:ascii="Times New Roman" w:eastAsia="Times New Roman" w:hAnsi="Times New Roman" w:cs="Times New Roman"/>
      <w:b/>
      <w:sz w:val="24"/>
      <w:szCs w:val="20"/>
      <w:u w:val="single"/>
      <w:lang w:val="es-ES_tradnl" w:eastAsia="pl-PL"/>
    </w:rPr>
  </w:style>
  <w:style w:type="character" w:customStyle="1" w:styleId="Nagwek5Znak">
    <w:name w:val="Nagłówek 5 Znak"/>
    <w:basedOn w:val="Domylnaczcionkaakapitu"/>
    <w:link w:val="Nagwek5"/>
    <w:rsid w:val="003C474B"/>
    <w:rPr>
      <w:rFonts w:ascii="Times New Roman" w:eastAsia="Times New Roman" w:hAnsi="Times New Roman" w:cs="Times New Roman"/>
      <w:b/>
      <w:sz w:val="28"/>
      <w:szCs w:val="20"/>
      <w:u w:val="single"/>
      <w:lang w:val="es-ES_tradnl" w:eastAsia="pl-PL"/>
    </w:rPr>
  </w:style>
  <w:style w:type="character" w:customStyle="1" w:styleId="Nagwek7Znak">
    <w:name w:val="Nagłówek 7 Znak"/>
    <w:basedOn w:val="Domylnaczcionkaakapitu"/>
    <w:link w:val="Nagwek7"/>
    <w:rsid w:val="003C474B"/>
    <w:rPr>
      <w:rFonts w:ascii="Times New Roman" w:eastAsia="Times New Roman" w:hAnsi="Times New Roman" w:cs="Times New Roman"/>
      <w:b/>
      <w:sz w:val="28"/>
      <w:szCs w:val="20"/>
      <w:lang w:eastAsia="pl-PL"/>
    </w:rPr>
  </w:style>
  <w:style w:type="character" w:customStyle="1" w:styleId="Nagwek8Znak">
    <w:name w:val="Nagłówek 8 Znak"/>
    <w:basedOn w:val="Domylnaczcionkaakapitu"/>
    <w:link w:val="Nagwek8"/>
    <w:rsid w:val="003C474B"/>
    <w:rPr>
      <w:rFonts w:ascii="Times New Roman" w:eastAsia="Times New Roman" w:hAnsi="Times New Roman" w:cs="Times New Roman"/>
      <w:sz w:val="24"/>
      <w:szCs w:val="20"/>
      <w:u w:val="single"/>
      <w:lang w:val="es-ES_tradnl" w:eastAsia="pl-PL"/>
    </w:rPr>
  </w:style>
  <w:style w:type="character" w:customStyle="1" w:styleId="Nagwek9Znak">
    <w:name w:val="Nagłówek 9 Znak"/>
    <w:basedOn w:val="Domylnaczcionkaakapitu"/>
    <w:link w:val="Nagwek9"/>
    <w:rsid w:val="003C474B"/>
    <w:rPr>
      <w:rFonts w:ascii="Arial" w:eastAsia="Times New Roman" w:hAnsi="Arial" w:cs="Times New Roman"/>
      <w:b/>
      <w:i/>
      <w:sz w:val="18"/>
      <w:szCs w:val="20"/>
      <w:lang w:val="es-ES_tradnl" w:eastAsia="pl-PL"/>
    </w:rPr>
  </w:style>
  <w:style w:type="numbering" w:customStyle="1" w:styleId="Bezlisty1">
    <w:name w:val="Bez listy1"/>
    <w:next w:val="Bezlisty"/>
    <w:uiPriority w:val="99"/>
    <w:semiHidden/>
    <w:unhideWhenUsed/>
    <w:rsid w:val="003C474B"/>
  </w:style>
  <w:style w:type="character" w:customStyle="1" w:styleId="FontStyle41">
    <w:name w:val="Font Style41"/>
    <w:rsid w:val="003C474B"/>
    <w:rPr>
      <w:rFonts w:ascii="Times New Roman" w:hAnsi="Times New Roman" w:cs="Times New Roman"/>
      <w:b/>
      <w:bCs/>
      <w:sz w:val="24"/>
      <w:szCs w:val="24"/>
    </w:rPr>
  </w:style>
  <w:style w:type="table" w:styleId="Tabela-Siatka">
    <w:name w:val="Table Grid"/>
    <w:basedOn w:val="Standardowy"/>
    <w:uiPriority w:val="59"/>
    <w:rsid w:val="003C474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odstawowywcity2">
    <w:name w:val="Body Text Indent 2"/>
    <w:basedOn w:val="Normalny"/>
    <w:link w:val="Tekstpodstawowywcity2Znak"/>
    <w:qFormat/>
    <w:rsid w:val="003C474B"/>
    <w:pPr>
      <w:suppressAutoHyphens w:val="0"/>
      <w:autoSpaceDE/>
      <w:spacing w:after="120" w:line="480" w:lineRule="auto"/>
      <w:ind w:left="283"/>
    </w:pPr>
    <w:rPr>
      <w:rFonts w:eastAsia="MS Mincho"/>
      <w:sz w:val="24"/>
      <w:szCs w:val="24"/>
      <w:lang w:eastAsia="pl-PL"/>
    </w:rPr>
  </w:style>
  <w:style w:type="character" w:customStyle="1" w:styleId="Tekstpodstawowywcity2Znak">
    <w:name w:val="Tekst podstawowy wcięty 2 Znak"/>
    <w:basedOn w:val="Domylnaczcionkaakapitu"/>
    <w:link w:val="Tekstpodstawowywcity2"/>
    <w:rsid w:val="003C474B"/>
    <w:rPr>
      <w:rFonts w:ascii="Times New Roman" w:eastAsia="MS Mincho" w:hAnsi="Times New Roman" w:cs="Times New Roman"/>
      <w:sz w:val="24"/>
      <w:szCs w:val="24"/>
      <w:lang w:eastAsia="pl-PL"/>
    </w:rPr>
  </w:style>
  <w:style w:type="paragraph" w:customStyle="1" w:styleId="Tekstpodstawowy22">
    <w:name w:val="Tekst podstawowy 22"/>
    <w:basedOn w:val="Normalny"/>
    <w:qFormat/>
    <w:rsid w:val="003C474B"/>
    <w:pPr>
      <w:autoSpaceDE/>
      <w:jc w:val="center"/>
    </w:pPr>
    <w:rPr>
      <w:sz w:val="24"/>
      <w:lang w:val="es-ES_tradnl"/>
    </w:rPr>
  </w:style>
  <w:style w:type="paragraph" w:customStyle="1" w:styleId="Tekstpodstawowy21">
    <w:name w:val="Tekst podstawowy 21"/>
    <w:basedOn w:val="Normalny"/>
    <w:qFormat/>
    <w:rsid w:val="003C474B"/>
    <w:pPr>
      <w:suppressAutoHyphens w:val="0"/>
      <w:autoSpaceDE/>
      <w:ind w:firstLine="709"/>
      <w:jc w:val="both"/>
    </w:pPr>
    <w:rPr>
      <w:sz w:val="24"/>
      <w:lang w:eastAsia="pl-PL"/>
    </w:rPr>
  </w:style>
  <w:style w:type="paragraph" w:styleId="Lista">
    <w:name w:val="List"/>
    <w:basedOn w:val="Normalny"/>
    <w:qFormat/>
    <w:rsid w:val="003C474B"/>
    <w:pPr>
      <w:suppressAutoHyphens w:val="0"/>
      <w:autoSpaceDE/>
      <w:ind w:left="283" w:hanging="283"/>
    </w:pPr>
    <w:rPr>
      <w:sz w:val="24"/>
      <w:lang w:eastAsia="pl-PL"/>
    </w:rPr>
  </w:style>
  <w:style w:type="paragraph" w:styleId="Tekstblokowy">
    <w:name w:val="Block Text"/>
    <w:basedOn w:val="Normalny"/>
    <w:rsid w:val="003C474B"/>
    <w:pPr>
      <w:suppressAutoHyphens w:val="0"/>
      <w:autoSpaceDE/>
      <w:spacing w:line="320" w:lineRule="atLeast"/>
      <w:ind w:left="-142" w:right="-142" w:firstLine="850"/>
      <w:jc w:val="both"/>
    </w:pPr>
    <w:rPr>
      <w:color w:val="FF0000"/>
      <w:sz w:val="24"/>
      <w:szCs w:val="24"/>
      <w:lang w:eastAsia="pl-PL"/>
    </w:rPr>
  </w:style>
  <w:style w:type="paragraph" w:styleId="Tekstprzypisukocowego">
    <w:name w:val="endnote text"/>
    <w:basedOn w:val="Normalny"/>
    <w:link w:val="TekstprzypisukocowegoZnak"/>
    <w:uiPriority w:val="99"/>
    <w:qFormat/>
    <w:rsid w:val="003C474B"/>
    <w:pPr>
      <w:suppressAutoHyphens w:val="0"/>
      <w:autoSpaceDE/>
    </w:pPr>
    <w:rPr>
      <w:rFonts w:eastAsia="MS Mincho"/>
      <w:lang w:eastAsia="pl-PL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rsid w:val="003C474B"/>
    <w:rPr>
      <w:rFonts w:ascii="Times New Roman" w:eastAsia="MS Mincho" w:hAnsi="Times New Roman" w:cs="Times New Roman"/>
      <w:sz w:val="20"/>
      <w:szCs w:val="20"/>
      <w:lang w:eastAsia="pl-PL"/>
    </w:rPr>
  </w:style>
  <w:style w:type="character" w:styleId="Odwoanieprzypisukocowego">
    <w:name w:val="endnote reference"/>
    <w:uiPriority w:val="99"/>
    <w:rsid w:val="003C474B"/>
    <w:rPr>
      <w:vertAlign w:val="superscript"/>
    </w:rPr>
  </w:style>
  <w:style w:type="character" w:styleId="Pogrubienie">
    <w:name w:val="Strong"/>
    <w:aliases w:val="Tekst treści (3) + 10 pt1,5 pt2,Kursywa3,Tekst treści + 9,Tekst treści + 8 pt,Tekst treści + Microsoft Sans Serif5,51,Bez pogrubienia7"/>
    <w:qFormat/>
    <w:rsid w:val="003C474B"/>
    <w:rPr>
      <w:b/>
      <w:bCs/>
    </w:rPr>
  </w:style>
  <w:style w:type="paragraph" w:customStyle="1" w:styleId="Style14">
    <w:name w:val="Style14"/>
    <w:basedOn w:val="Normalny"/>
    <w:qFormat/>
    <w:rsid w:val="003C474B"/>
    <w:pPr>
      <w:widowControl w:val="0"/>
      <w:suppressAutoHyphens w:val="0"/>
      <w:autoSpaceDN w:val="0"/>
      <w:adjustRightInd w:val="0"/>
      <w:spacing w:line="257" w:lineRule="exact"/>
      <w:jc w:val="center"/>
    </w:pPr>
    <w:rPr>
      <w:rFonts w:eastAsia="Batang"/>
      <w:sz w:val="24"/>
      <w:lang w:eastAsia="zh-TW"/>
    </w:rPr>
  </w:style>
  <w:style w:type="paragraph" w:styleId="Tekstpodstawowy3">
    <w:name w:val="Body Text 3"/>
    <w:basedOn w:val="Normalny"/>
    <w:link w:val="Tekstpodstawowy3Znak"/>
    <w:qFormat/>
    <w:rsid w:val="003C474B"/>
    <w:pPr>
      <w:suppressAutoHyphens w:val="0"/>
      <w:autoSpaceDE/>
      <w:jc w:val="both"/>
    </w:pPr>
    <w:rPr>
      <w:b/>
      <w:sz w:val="22"/>
      <w:lang w:eastAsia="pl-PL"/>
    </w:rPr>
  </w:style>
  <w:style w:type="character" w:customStyle="1" w:styleId="Tekstpodstawowy3Znak">
    <w:name w:val="Tekst podstawowy 3 Znak"/>
    <w:basedOn w:val="Domylnaczcionkaakapitu"/>
    <w:link w:val="Tekstpodstawowy3"/>
    <w:rsid w:val="003C474B"/>
    <w:rPr>
      <w:rFonts w:ascii="Times New Roman" w:eastAsia="Times New Roman" w:hAnsi="Times New Roman" w:cs="Times New Roman"/>
      <w:b/>
      <w:szCs w:val="20"/>
      <w:lang w:eastAsia="pl-PL"/>
    </w:rPr>
  </w:style>
  <w:style w:type="paragraph" w:customStyle="1" w:styleId="wypunktowanie">
    <w:name w:val="wypunktowanie"/>
    <w:basedOn w:val="Normalny"/>
    <w:qFormat/>
    <w:rsid w:val="003C474B"/>
    <w:pPr>
      <w:tabs>
        <w:tab w:val="right" w:pos="7938"/>
      </w:tabs>
      <w:suppressAutoHyphens w:val="0"/>
      <w:autoSpaceDE/>
      <w:spacing w:before="40" w:after="40"/>
      <w:ind w:left="567"/>
    </w:pPr>
    <w:rPr>
      <w:rFonts w:ascii="Arial" w:hAnsi="Arial"/>
      <w:lang w:eastAsia="pl-PL"/>
    </w:rPr>
  </w:style>
  <w:style w:type="character" w:customStyle="1" w:styleId="Absatz-Standardschriftart">
    <w:name w:val="Absatz-Standardschriftart"/>
    <w:rsid w:val="003C474B"/>
  </w:style>
  <w:style w:type="character" w:customStyle="1" w:styleId="WW-Absatz-Standardschriftart">
    <w:name w:val="WW-Absatz-Standardschriftart"/>
    <w:rsid w:val="003C474B"/>
  </w:style>
  <w:style w:type="character" w:customStyle="1" w:styleId="WW-Absatz-Standardschriftart1">
    <w:name w:val="WW-Absatz-Standardschriftart1"/>
    <w:rsid w:val="003C474B"/>
  </w:style>
  <w:style w:type="character" w:customStyle="1" w:styleId="Domylnaczcionkaakapitu2">
    <w:name w:val="Domyślna czcionka akapitu2"/>
    <w:rsid w:val="003C474B"/>
  </w:style>
  <w:style w:type="character" w:customStyle="1" w:styleId="WW-Absatz-Standardschriftart11">
    <w:name w:val="WW-Absatz-Standardschriftart11"/>
    <w:rsid w:val="003C474B"/>
  </w:style>
  <w:style w:type="character" w:customStyle="1" w:styleId="WW-Absatz-Standardschriftart111">
    <w:name w:val="WW-Absatz-Standardschriftart111"/>
    <w:rsid w:val="003C474B"/>
  </w:style>
  <w:style w:type="character" w:customStyle="1" w:styleId="WW-Absatz-Standardschriftart1111">
    <w:name w:val="WW-Absatz-Standardschriftart1111"/>
    <w:rsid w:val="003C474B"/>
  </w:style>
  <w:style w:type="character" w:customStyle="1" w:styleId="WW-Absatz-Standardschriftart11111">
    <w:name w:val="WW-Absatz-Standardschriftart11111"/>
    <w:rsid w:val="003C474B"/>
  </w:style>
  <w:style w:type="character" w:customStyle="1" w:styleId="Domylnaczcionkaakapitu1">
    <w:name w:val="Domyślna czcionka akapitu1"/>
    <w:rsid w:val="003C474B"/>
  </w:style>
  <w:style w:type="character" w:customStyle="1" w:styleId="Znakinumeracji">
    <w:name w:val="Znaki numeracji"/>
    <w:rsid w:val="003C474B"/>
  </w:style>
  <w:style w:type="character" w:customStyle="1" w:styleId="Symbolewypunktowania">
    <w:name w:val="Symbole wypunktowania"/>
    <w:rsid w:val="003C474B"/>
    <w:rPr>
      <w:rFonts w:ascii="OpenSymbol" w:eastAsia="OpenSymbol" w:hAnsi="OpenSymbol" w:cs="OpenSymbol"/>
    </w:rPr>
  </w:style>
  <w:style w:type="paragraph" w:customStyle="1" w:styleId="Nagwek20">
    <w:name w:val="Nagłówek2"/>
    <w:basedOn w:val="Normalny"/>
    <w:next w:val="Tekstpodstawowy"/>
    <w:qFormat/>
    <w:rsid w:val="003C474B"/>
    <w:pPr>
      <w:keepNext/>
      <w:autoSpaceDE/>
      <w:spacing w:before="240" w:after="120"/>
    </w:pPr>
    <w:rPr>
      <w:rFonts w:ascii="Arial" w:eastAsia="Lucida Sans Unicode" w:hAnsi="Arial" w:cs="Mangal"/>
      <w:sz w:val="28"/>
      <w:szCs w:val="28"/>
      <w:lang w:eastAsia="hi-IN" w:bidi="hi-IN"/>
    </w:rPr>
  </w:style>
  <w:style w:type="paragraph" w:customStyle="1" w:styleId="Podpis2">
    <w:name w:val="Podpis2"/>
    <w:basedOn w:val="Normalny"/>
    <w:qFormat/>
    <w:rsid w:val="003C474B"/>
    <w:pPr>
      <w:suppressLineNumbers/>
      <w:autoSpaceDE/>
      <w:spacing w:before="120" w:after="120"/>
    </w:pPr>
    <w:rPr>
      <w:rFonts w:cs="Mangal"/>
      <w:i/>
      <w:iCs/>
      <w:sz w:val="24"/>
      <w:szCs w:val="24"/>
      <w:lang w:eastAsia="hi-IN" w:bidi="hi-IN"/>
    </w:rPr>
  </w:style>
  <w:style w:type="paragraph" w:customStyle="1" w:styleId="Indeks">
    <w:name w:val="Indeks"/>
    <w:basedOn w:val="Normalny"/>
    <w:qFormat/>
    <w:rsid w:val="003C474B"/>
    <w:pPr>
      <w:suppressLineNumbers/>
      <w:autoSpaceDE/>
    </w:pPr>
    <w:rPr>
      <w:rFonts w:cs="Mangal"/>
      <w:lang w:eastAsia="hi-IN" w:bidi="hi-IN"/>
    </w:rPr>
  </w:style>
  <w:style w:type="paragraph" w:customStyle="1" w:styleId="Podpis1">
    <w:name w:val="Podpis1"/>
    <w:basedOn w:val="Normalny"/>
    <w:qFormat/>
    <w:rsid w:val="003C474B"/>
    <w:pPr>
      <w:suppressLineNumbers/>
      <w:autoSpaceDE/>
      <w:spacing w:before="120" w:after="120"/>
    </w:pPr>
    <w:rPr>
      <w:rFonts w:cs="Mangal"/>
      <w:i/>
      <w:iCs/>
      <w:sz w:val="24"/>
      <w:szCs w:val="24"/>
      <w:lang w:eastAsia="hi-IN" w:bidi="hi-IN"/>
    </w:rPr>
  </w:style>
  <w:style w:type="paragraph" w:customStyle="1" w:styleId="Tekstpodstawowy31">
    <w:name w:val="Tekst podstawowy 31"/>
    <w:basedOn w:val="Normalny"/>
    <w:qFormat/>
    <w:rsid w:val="003C474B"/>
    <w:pPr>
      <w:autoSpaceDE/>
      <w:jc w:val="both"/>
    </w:pPr>
    <w:rPr>
      <w:b/>
      <w:sz w:val="22"/>
      <w:lang w:eastAsia="hi-IN" w:bidi="hi-IN"/>
    </w:rPr>
  </w:style>
  <w:style w:type="paragraph" w:customStyle="1" w:styleId="Tekstpodstawowywcity21">
    <w:name w:val="Tekst podstawowy wcięty 21"/>
    <w:basedOn w:val="Normalny"/>
    <w:qFormat/>
    <w:rsid w:val="003C474B"/>
    <w:pPr>
      <w:autoSpaceDE/>
      <w:spacing w:line="320" w:lineRule="atLeast"/>
      <w:ind w:firstLine="708"/>
      <w:jc w:val="both"/>
    </w:pPr>
    <w:rPr>
      <w:sz w:val="24"/>
      <w:lang w:eastAsia="hi-IN" w:bidi="hi-IN"/>
    </w:rPr>
  </w:style>
  <w:style w:type="paragraph" w:customStyle="1" w:styleId="Zawartotabeli">
    <w:name w:val="Zawartość tabeli"/>
    <w:basedOn w:val="Normalny"/>
    <w:qFormat/>
    <w:rsid w:val="003C474B"/>
    <w:pPr>
      <w:suppressLineNumbers/>
      <w:autoSpaceDE/>
    </w:pPr>
    <w:rPr>
      <w:lang w:eastAsia="hi-IN" w:bidi="hi-IN"/>
    </w:rPr>
  </w:style>
  <w:style w:type="paragraph" w:customStyle="1" w:styleId="Nagwektabeli">
    <w:name w:val="Nagłówek tabeli"/>
    <w:basedOn w:val="Zawartotabeli"/>
    <w:qFormat/>
    <w:rsid w:val="003C474B"/>
    <w:pPr>
      <w:jc w:val="center"/>
    </w:pPr>
    <w:rPr>
      <w:b/>
      <w:bCs/>
    </w:rPr>
  </w:style>
  <w:style w:type="character" w:customStyle="1" w:styleId="h11">
    <w:name w:val="h11"/>
    <w:rsid w:val="003C474B"/>
    <w:rPr>
      <w:rFonts w:ascii="Verdana" w:hAnsi="Verdana" w:hint="default"/>
      <w:b/>
      <w:bCs/>
      <w:i w:val="0"/>
      <w:iCs w:val="0"/>
      <w:sz w:val="15"/>
      <w:szCs w:val="15"/>
    </w:rPr>
  </w:style>
  <w:style w:type="character" w:styleId="Numerstrony">
    <w:name w:val="page number"/>
    <w:basedOn w:val="Domylnaczcionkaakapitu"/>
    <w:rsid w:val="003C474B"/>
  </w:style>
  <w:style w:type="paragraph" w:customStyle="1" w:styleId="Tekstpodstawowy23">
    <w:name w:val="Tekst podstawowy 23"/>
    <w:basedOn w:val="Normalny"/>
    <w:qFormat/>
    <w:rsid w:val="003C474B"/>
    <w:pPr>
      <w:suppressAutoHyphens w:val="0"/>
      <w:overflowPunct w:val="0"/>
      <w:autoSpaceDN w:val="0"/>
      <w:adjustRightInd w:val="0"/>
    </w:pPr>
    <w:rPr>
      <w:b/>
      <w:sz w:val="24"/>
      <w:lang w:eastAsia="pl-PL"/>
    </w:rPr>
  </w:style>
  <w:style w:type="paragraph" w:styleId="Tekstkomentarza">
    <w:name w:val="annotation text"/>
    <w:basedOn w:val="Normalny"/>
    <w:link w:val="TekstkomentarzaZnak"/>
    <w:uiPriority w:val="99"/>
    <w:qFormat/>
    <w:rsid w:val="003C474B"/>
    <w:pPr>
      <w:suppressAutoHyphens w:val="0"/>
      <w:autoSpaceDE/>
    </w:pPr>
    <w:rPr>
      <w:rFonts w:eastAsia="MS Mincho"/>
      <w:lang w:eastAsia="pl-PL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3C474B"/>
    <w:rPr>
      <w:rFonts w:ascii="Times New Roman" w:eastAsia="MS Mincho" w:hAnsi="Times New Roman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unhideWhenUsed/>
    <w:rsid w:val="003C474B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rsid w:val="003C474B"/>
    <w:rPr>
      <w:rFonts w:ascii="Times New Roman" w:eastAsia="MS Mincho" w:hAnsi="Times New Roman" w:cs="Times New Roman"/>
      <w:b/>
      <w:bCs/>
      <w:sz w:val="20"/>
      <w:szCs w:val="20"/>
      <w:lang w:eastAsia="pl-PL"/>
    </w:rPr>
  </w:style>
  <w:style w:type="paragraph" w:customStyle="1" w:styleId="xl65">
    <w:name w:val="xl65"/>
    <w:basedOn w:val="Normalny"/>
    <w:qFormat/>
    <w:rsid w:val="003C474B"/>
    <w:pPr>
      <w:suppressAutoHyphens w:val="0"/>
      <w:autoSpaceDE/>
      <w:spacing w:before="100" w:beforeAutospacing="1" w:after="100" w:afterAutospacing="1"/>
      <w:jc w:val="center"/>
      <w:textAlignment w:val="center"/>
    </w:pPr>
    <w:rPr>
      <w:rFonts w:ascii="Arial" w:hAnsi="Arial" w:cs="Arial"/>
      <w:i/>
      <w:iCs/>
      <w:sz w:val="40"/>
      <w:szCs w:val="40"/>
      <w:lang w:eastAsia="pl-PL"/>
    </w:rPr>
  </w:style>
  <w:style w:type="paragraph" w:customStyle="1" w:styleId="xl66">
    <w:name w:val="xl66"/>
    <w:basedOn w:val="Normalny"/>
    <w:qFormat/>
    <w:rsid w:val="003C474B"/>
    <w:pPr>
      <w:suppressAutoHyphens w:val="0"/>
      <w:autoSpaceDE/>
      <w:spacing w:before="100" w:beforeAutospacing="1" w:after="100" w:afterAutospacing="1"/>
    </w:pPr>
    <w:rPr>
      <w:rFonts w:ascii="Arial" w:hAnsi="Arial" w:cs="Arial"/>
      <w:sz w:val="40"/>
      <w:szCs w:val="40"/>
      <w:lang w:eastAsia="pl-PL"/>
    </w:rPr>
  </w:style>
  <w:style w:type="paragraph" w:customStyle="1" w:styleId="xl67">
    <w:name w:val="xl67"/>
    <w:basedOn w:val="Normalny"/>
    <w:qFormat/>
    <w:rsid w:val="003C474B"/>
    <w:pPr>
      <w:suppressAutoHyphens w:val="0"/>
      <w:autoSpaceDE/>
      <w:spacing w:before="100" w:beforeAutospacing="1" w:after="100" w:afterAutospacing="1"/>
    </w:pPr>
    <w:rPr>
      <w:rFonts w:ascii="Arial" w:hAnsi="Arial" w:cs="Arial"/>
      <w:sz w:val="40"/>
      <w:szCs w:val="40"/>
      <w:lang w:eastAsia="pl-PL"/>
    </w:rPr>
  </w:style>
  <w:style w:type="paragraph" w:customStyle="1" w:styleId="xl68">
    <w:name w:val="xl68"/>
    <w:basedOn w:val="Normalny"/>
    <w:qFormat/>
    <w:rsid w:val="003C474B"/>
    <w:pPr>
      <w:suppressAutoHyphens w:val="0"/>
      <w:autoSpaceDE/>
      <w:spacing w:before="100" w:beforeAutospacing="1" w:after="100" w:afterAutospacing="1"/>
    </w:pPr>
    <w:rPr>
      <w:rFonts w:ascii="Arial" w:hAnsi="Arial" w:cs="Arial"/>
      <w:sz w:val="40"/>
      <w:szCs w:val="40"/>
      <w:lang w:eastAsia="pl-PL"/>
    </w:rPr>
  </w:style>
  <w:style w:type="paragraph" w:customStyle="1" w:styleId="xl69">
    <w:name w:val="xl69"/>
    <w:basedOn w:val="Normalny"/>
    <w:qFormat/>
    <w:rsid w:val="003C474B"/>
    <w:pPr>
      <w:suppressAutoHyphens w:val="0"/>
      <w:autoSpaceDE/>
      <w:spacing w:before="100" w:beforeAutospacing="1" w:after="100" w:afterAutospacing="1"/>
    </w:pPr>
    <w:rPr>
      <w:rFonts w:ascii="Arial" w:hAnsi="Arial" w:cs="Arial"/>
      <w:sz w:val="40"/>
      <w:szCs w:val="40"/>
      <w:lang w:eastAsia="pl-PL"/>
    </w:rPr>
  </w:style>
  <w:style w:type="paragraph" w:customStyle="1" w:styleId="xl70">
    <w:name w:val="xl70"/>
    <w:basedOn w:val="Normalny"/>
    <w:qFormat/>
    <w:rsid w:val="003C474B"/>
    <w:pPr>
      <w:shd w:val="clear" w:color="000000" w:fill="FFFFFF"/>
      <w:suppressAutoHyphens w:val="0"/>
      <w:autoSpaceDE/>
      <w:spacing w:before="100" w:beforeAutospacing="1" w:after="100" w:afterAutospacing="1"/>
    </w:pPr>
    <w:rPr>
      <w:rFonts w:ascii="Arial" w:hAnsi="Arial" w:cs="Arial"/>
      <w:sz w:val="40"/>
      <w:szCs w:val="40"/>
      <w:lang w:eastAsia="pl-PL"/>
    </w:rPr>
  </w:style>
  <w:style w:type="paragraph" w:customStyle="1" w:styleId="xl71">
    <w:name w:val="xl71"/>
    <w:basedOn w:val="Normalny"/>
    <w:qFormat/>
    <w:rsid w:val="003C474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  <w:jc w:val="center"/>
      <w:textAlignment w:val="center"/>
    </w:pPr>
    <w:rPr>
      <w:rFonts w:ascii="Arial" w:hAnsi="Arial" w:cs="Arial"/>
      <w:i/>
      <w:iCs/>
      <w:sz w:val="24"/>
      <w:szCs w:val="24"/>
      <w:lang w:eastAsia="pl-PL"/>
    </w:rPr>
  </w:style>
  <w:style w:type="paragraph" w:customStyle="1" w:styleId="xl72">
    <w:name w:val="xl72"/>
    <w:basedOn w:val="Normalny"/>
    <w:qFormat/>
    <w:rsid w:val="003C474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i/>
      <w:iCs/>
      <w:sz w:val="24"/>
      <w:szCs w:val="24"/>
      <w:lang w:eastAsia="pl-PL"/>
    </w:rPr>
  </w:style>
  <w:style w:type="paragraph" w:customStyle="1" w:styleId="xl73">
    <w:name w:val="xl73"/>
    <w:basedOn w:val="Normalny"/>
    <w:qFormat/>
    <w:rsid w:val="003C474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i/>
      <w:iCs/>
      <w:sz w:val="24"/>
      <w:szCs w:val="24"/>
      <w:lang w:eastAsia="pl-PL"/>
    </w:rPr>
  </w:style>
  <w:style w:type="paragraph" w:customStyle="1" w:styleId="xl74">
    <w:name w:val="xl74"/>
    <w:basedOn w:val="Normalny"/>
    <w:qFormat/>
    <w:rsid w:val="003C474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i/>
      <w:iCs/>
      <w:sz w:val="24"/>
      <w:szCs w:val="24"/>
      <w:lang w:eastAsia="pl-PL"/>
    </w:rPr>
  </w:style>
  <w:style w:type="paragraph" w:customStyle="1" w:styleId="xl75">
    <w:name w:val="xl75"/>
    <w:basedOn w:val="Normalny"/>
    <w:qFormat/>
    <w:rsid w:val="003C474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  <w:jc w:val="center"/>
      <w:textAlignment w:val="center"/>
    </w:pPr>
    <w:rPr>
      <w:rFonts w:ascii="Arial" w:hAnsi="Arial" w:cs="Arial"/>
      <w:sz w:val="18"/>
      <w:szCs w:val="18"/>
      <w:lang w:eastAsia="pl-PL"/>
    </w:rPr>
  </w:style>
  <w:style w:type="paragraph" w:customStyle="1" w:styleId="xl76">
    <w:name w:val="xl76"/>
    <w:basedOn w:val="Normalny"/>
    <w:qFormat/>
    <w:rsid w:val="003C474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  <w:jc w:val="center"/>
      <w:textAlignment w:val="center"/>
    </w:pPr>
    <w:rPr>
      <w:rFonts w:ascii="Arial" w:hAnsi="Arial" w:cs="Arial"/>
      <w:sz w:val="18"/>
      <w:szCs w:val="18"/>
      <w:lang w:eastAsia="pl-PL"/>
    </w:rPr>
  </w:style>
  <w:style w:type="paragraph" w:customStyle="1" w:styleId="xl77">
    <w:name w:val="xl77"/>
    <w:basedOn w:val="Normalny"/>
    <w:qFormat/>
    <w:rsid w:val="003C474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  <w:jc w:val="center"/>
      <w:textAlignment w:val="center"/>
    </w:pPr>
    <w:rPr>
      <w:rFonts w:ascii="Arial" w:hAnsi="Arial" w:cs="Arial"/>
      <w:sz w:val="18"/>
      <w:szCs w:val="18"/>
      <w:lang w:eastAsia="pl-PL"/>
    </w:rPr>
  </w:style>
  <w:style w:type="paragraph" w:customStyle="1" w:styleId="xl78">
    <w:name w:val="xl78"/>
    <w:basedOn w:val="Normalny"/>
    <w:qFormat/>
    <w:rsid w:val="003C474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  <w:jc w:val="center"/>
      <w:textAlignment w:val="center"/>
    </w:pPr>
    <w:rPr>
      <w:rFonts w:ascii="Arial" w:hAnsi="Arial" w:cs="Arial"/>
      <w:sz w:val="18"/>
      <w:szCs w:val="18"/>
      <w:lang w:eastAsia="pl-PL"/>
    </w:rPr>
  </w:style>
  <w:style w:type="paragraph" w:customStyle="1" w:styleId="xl79">
    <w:name w:val="xl79"/>
    <w:basedOn w:val="Normalny"/>
    <w:qFormat/>
    <w:rsid w:val="003C474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  <w:jc w:val="center"/>
      <w:textAlignment w:val="center"/>
    </w:pPr>
    <w:rPr>
      <w:rFonts w:ascii="Arial" w:hAnsi="Arial" w:cs="Arial"/>
      <w:sz w:val="18"/>
      <w:szCs w:val="18"/>
      <w:lang w:eastAsia="pl-PL"/>
    </w:rPr>
  </w:style>
  <w:style w:type="paragraph" w:customStyle="1" w:styleId="xl80">
    <w:name w:val="xl80"/>
    <w:basedOn w:val="Normalny"/>
    <w:qFormat/>
    <w:rsid w:val="003C474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uppressAutoHyphens w:val="0"/>
      <w:autoSpaceDE/>
      <w:spacing w:before="100" w:beforeAutospacing="1" w:after="100" w:afterAutospacing="1"/>
      <w:jc w:val="center"/>
      <w:textAlignment w:val="center"/>
    </w:pPr>
    <w:rPr>
      <w:rFonts w:ascii="Arial" w:hAnsi="Arial" w:cs="Arial"/>
      <w:sz w:val="18"/>
      <w:szCs w:val="18"/>
      <w:lang w:eastAsia="pl-PL"/>
    </w:rPr>
  </w:style>
  <w:style w:type="paragraph" w:customStyle="1" w:styleId="xl81">
    <w:name w:val="xl81"/>
    <w:basedOn w:val="Normalny"/>
    <w:qFormat/>
    <w:rsid w:val="003C474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uppressAutoHyphens w:val="0"/>
      <w:autoSpaceDE/>
      <w:spacing w:before="100" w:beforeAutospacing="1" w:after="100" w:afterAutospacing="1"/>
      <w:jc w:val="center"/>
      <w:textAlignment w:val="center"/>
    </w:pPr>
    <w:rPr>
      <w:rFonts w:ascii="Arial" w:hAnsi="Arial" w:cs="Arial"/>
      <w:sz w:val="18"/>
      <w:szCs w:val="18"/>
      <w:lang w:eastAsia="pl-PL"/>
    </w:rPr>
  </w:style>
  <w:style w:type="paragraph" w:customStyle="1" w:styleId="xl82">
    <w:name w:val="xl82"/>
    <w:basedOn w:val="Normalny"/>
    <w:qFormat/>
    <w:rsid w:val="003C474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uppressAutoHyphens w:val="0"/>
      <w:autoSpaceDE/>
      <w:spacing w:before="100" w:beforeAutospacing="1" w:after="100" w:afterAutospacing="1"/>
      <w:jc w:val="center"/>
      <w:textAlignment w:val="center"/>
    </w:pPr>
    <w:rPr>
      <w:rFonts w:ascii="Arial" w:hAnsi="Arial" w:cs="Arial"/>
      <w:sz w:val="18"/>
      <w:szCs w:val="18"/>
      <w:lang w:eastAsia="pl-PL"/>
    </w:rPr>
  </w:style>
  <w:style w:type="paragraph" w:customStyle="1" w:styleId="xl83">
    <w:name w:val="xl83"/>
    <w:basedOn w:val="Normalny"/>
    <w:qFormat/>
    <w:rsid w:val="003C474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uppressAutoHyphens w:val="0"/>
      <w:autoSpaceDE/>
      <w:spacing w:before="100" w:beforeAutospacing="1" w:after="100" w:afterAutospacing="1"/>
      <w:jc w:val="center"/>
      <w:textAlignment w:val="center"/>
    </w:pPr>
    <w:rPr>
      <w:rFonts w:ascii="Arial" w:hAnsi="Arial" w:cs="Arial"/>
      <w:sz w:val="18"/>
      <w:szCs w:val="18"/>
      <w:lang w:eastAsia="pl-PL"/>
    </w:rPr>
  </w:style>
  <w:style w:type="paragraph" w:customStyle="1" w:styleId="xl84">
    <w:name w:val="xl84"/>
    <w:basedOn w:val="Normalny"/>
    <w:qFormat/>
    <w:rsid w:val="003C474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  <w:jc w:val="center"/>
      <w:textAlignment w:val="center"/>
    </w:pPr>
    <w:rPr>
      <w:rFonts w:ascii="Arial" w:hAnsi="Arial" w:cs="Arial"/>
      <w:sz w:val="18"/>
      <w:szCs w:val="18"/>
      <w:lang w:eastAsia="pl-PL"/>
    </w:rPr>
  </w:style>
  <w:style w:type="paragraph" w:customStyle="1" w:styleId="xl85">
    <w:name w:val="xl85"/>
    <w:basedOn w:val="Normalny"/>
    <w:qFormat/>
    <w:rsid w:val="003C474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  <w:jc w:val="center"/>
      <w:textAlignment w:val="center"/>
    </w:pPr>
    <w:rPr>
      <w:rFonts w:ascii="Arial" w:hAnsi="Arial" w:cs="Arial"/>
      <w:i/>
      <w:iCs/>
      <w:sz w:val="18"/>
      <w:szCs w:val="18"/>
      <w:lang w:eastAsia="pl-PL"/>
    </w:rPr>
  </w:style>
  <w:style w:type="paragraph" w:customStyle="1" w:styleId="xl86">
    <w:name w:val="xl86"/>
    <w:basedOn w:val="Normalny"/>
    <w:qFormat/>
    <w:rsid w:val="003C474B"/>
    <w:pPr>
      <w:pBdr>
        <w:top w:val="single" w:sz="4" w:space="0" w:color="auto"/>
        <w:left w:val="single" w:sz="4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  <w:jc w:val="center"/>
      <w:textAlignment w:val="center"/>
    </w:pPr>
    <w:rPr>
      <w:rFonts w:ascii="Arial" w:hAnsi="Arial" w:cs="Arial"/>
      <w:sz w:val="18"/>
      <w:szCs w:val="18"/>
      <w:lang w:eastAsia="pl-PL"/>
    </w:rPr>
  </w:style>
  <w:style w:type="paragraph" w:customStyle="1" w:styleId="xl87">
    <w:name w:val="xl87"/>
    <w:basedOn w:val="Normalny"/>
    <w:qFormat/>
    <w:rsid w:val="003C474B"/>
    <w:pPr>
      <w:pBdr>
        <w:top w:val="single" w:sz="4" w:space="0" w:color="auto"/>
        <w:left w:val="single" w:sz="4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  <w:jc w:val="center"/>
      <w:textAlignment w:val="center"/>
    </w:pPr>
    <w:rPr>
      <w:rFonts w:ascii="Arial" w:hAnsi="Arial" w:cs="Arial"/>
      <w:sz w:val="18"/>
      <w:szCs w:val="18"/>
      <w:lang w:eastAsia="pl-PL"/>
    </w:rPr>
  </w:style>
  <w:style w:type="paragraph" w:customStyle="1" w:styleId="xl88">
    <w:name w:val="xl88"/>
    <w:basedOn w:val="Normalny"/>
    <w:qFormat/>
    <w:rsid w:val="003C474B"/>
    <w:pPr>
      <w:pBdr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  <w:jc w:val="center"/>
      <w:textAlignment w:val="center"/>
    </w:pPr>
    <w:rPr>
      <w:rFonts w:ascii="Arial" w:hAnsi="Arial" w:cs="Arial"/>
      <w:sz w:val="18"/>
      <w:szCs w:val="18"/>
      <w:lang w:eastAsia="pl-PL"/>
    </w:rPr>
  </w:style>
  <w:style w:type="paragraph" w:customStyle="1" w:styleId="xl89">
    <w:name w:val="xl89"/>
    <w:basedOn w:val="Normalny"/>
    <w:qFormat/>
    <w:rsid w:val="003C474B"/>
    <w:pPr>
      <w:pBdr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  <w:jc w:val="center"/>
      <w:textAlignment w:val="center"/>
    </w:pPr>
    <w:rPr>
      <w:rFonts w:ascii="Arial" w:hAnsi="Arial" w:cs="Arial"/>
      <w:sz w:val="18"/>
      <w:szCs w:val="18"/>
      <w:lang w:eastAsia="pl-PL"/>
    </w:rPr>
  </w:style>
  <w:style w:type="paragraph" w:customStyle="1" w:styleId="xl90">
    <w:name w:val="xl90"/>
    <w:basedOn w:val="Normalny"/>
    <w:qFormat/>
    <w:rsid w:val="003C474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  <w:jc w:val="center"/>
      <w:textAlignment w:val="center"/>
    </w:pPr>
    <w:rPr>
      <w:rFonts w:ascii="Arial" w:hAnsi="Arial" w:cs="Arial"/>
      <w:sz w:val="18"/>
      <w:szCs w:val="18"/>
      <w:lang w:eastAsia="pl-PL"/>
    </w:rPr>
  </w:style>
  <w:style w:type="paragraph" w:customStyle="1" w:styleId="xl91">
    <w:name w:val="xl91"/>
    <w:basedOn w:val="Normalny"/>
    <w:qFormat/>
    <w:rsid w:val="003C474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uppressAutoHyphens w:val="0"/>
      <w:autoSpaceDE/>
      <w:spacing w:before="100" w:beforeAutospacing="1" w:after="100" w:afterAutospacing="1"/>
      <w:jc w:val="center"/>
      <w:textAlignment w:val="center"/>
    </w:pPr>
    <w:rPr>
      <w:rFonts w:ascii="Arial" w:hAnsi="Arial" w:cs="Arial"/>
      <w:sz w:val="18"/>
      <w:szCs w:val="18"/>
      <w:lang w:eastAsia="pl-PL"/>
    </w:rPr>
  </w:style>
  <w:style w:type="paragraph" w:customStyle="1" w:styleId="xl92">
    <w:name w:val="xl92"/>
    <w:basedOn w:val="Normalny"/>
    <w:qFormat/>
    <w:rsid w:val="003C474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uppressAutoHyphens w:val="0"/>
      <w:autoSpaceDE/>
      <w:spacing w:before="100" w:beforeAutospacing="1" w:after="100" w:afterAutospacing="1"/>
      <w:jc w:val="center"/>
      <w:textAlignment w:val="center"/>
    </w:pPr>
    <w:rPr>
      <w:rFonts w:ascii="Arial" w:hAnsi="Arial" w:cs="Arial"/>
      <w:sz w:val="18"/>
      <w:szCs w:val="18"/>
      <w:lang w:eastAsia="pl-PL"/>
    </w:rPr>
  </w:style>
  <w:style w:type="character" w:customStyle="1" w:styleId="ZnakZnak3">
    <w:name w:val="Znak Znak3"/>
    <w:rsid w:val="003C474B"/>
    <w:rPr>
      <w:lang w:val="pl-PL" w:eastAsia="pl-PL" w:bidi="ar-SA"/>
    </w:rPr>
  </w:style>
  <w:style w:type="character" w:customStyle="1" w:styleId="akapitdomyslny1">
    <w:name w:val="akapitdomyslny1"/>
    <w:basedOn w:val="Domylnaczcionkaakapitu"/>
    <w:rsid w:val="003C474B"/>
  </w:style>
  <w:style w:type="character" w:customStyle="1" w:styleId="akapitustep1">
    <w:name w:val="akapitustep1"/>
    <w:basedOn w:val="Domylnaczcionkaakapitu"/>
    <w:rsid w:val="003C474B"/>
  </w:style>
  <w:style w:type="character" w:styleId="Odwoaniedokomentarza">
    <w:name w:val="annotation reference"/>
    <w:uiPriority w:val="99"/>
    <w:unhideWhenUsed/>
    <w:rsid w:val="003C474B"/>
    <w:rPr>
      <w:sz w:val="16"/>
      <w:szCs w:val="16"/>
    </w:rPr>
  </w:style>
  <w:style w:type="character" w:styleId="Hipercze">
    <w:name w:val="Hyperlink"/>
    <w:unhideWhenUsed/>
    <w:rsid w:val="003C474B"/>
    <w:rPr>
      <w:color w:val="0000FF"/>
      <w:u w:val="single"/>
    </w:rPr>
  </w:style>
  <w:style w:type="paragraph" w:customStyle="1" w:styleId="BodyText21">
    <w:name w:val="Body Text 21"/>
    <w:basedOn w:val="Normalny"/>
    <w:rsid w:val="003C474B"/>
    <w:pPr>
      <w:widowControl w:val="0"/>
      <w:numPr>
        <w:numId w:val="3"/>
      </w:numPr>
      <w:tabs>
        <w:tab w:val="clear" w:pos="1065"/>
      </w:tabs>
      <w:suppressAutoHyphens w:val="0"/>
      <w:autoSpaceDE/>
      <w:spacing w:line="360" w:lineRule="auto"/>
      <w:ind w:left="0" w:firstLine="0"/>
      <w:jc w:val="both"/>
    </w:pPr>
    <w:rPr>
      <w:rFonts w:ascii="Helvetica" w:hAnsi="Helvetica"/>
      <w:sz w:val="24"/>
      <w:lang w:eastAsia="en-US"/>
    </w:rPr>
  </w:style>
  <w:style w:type="paragraph" w:customStyle="1" w:styleId="akapit3">
    <w:name w:val="akapit3"/>
    <w:basedOn w:val="Normalny"/>
    <w:next w:val="Listanumerowana2"/>
    <w:rsid w:val="003C474B"/>
    <w:pPr>
      <w:suppressAutoHyphens w:val="0"/>
      <w:autoSpaceDE/>
      <w:spacing w:before="120" w:after="120" w:line="360" w:lineRule="auto"/>
      <w:ind w:left="360"/>
    </w:pPr>
    <w:rPr>
      <w:b/>
      <w:i/>
      <w:sz w:val="24"/>
      <w:szCs w:val="24"/>
      <w:lang w:eastAsia="en-US"/>
    </w:rPr>
  </w:style>
  <w:style w:type="paragraph" w:styleId="Listanumerowana2">
    <w:name w:val="List Number 2"/>
    <w:basedOn w:val="Normalny"/>
    <w:rsid w:val="003C474B"/>
    <w:pPr>
      <w:numPr>
        <w:numId w:val="2"/>
      </w:numPr>
      <w:suppressAutoHyphens w:val="0"/>
      <w:autoSpaceDE/>
      <w:contextualSpacing/>
    </w:pPr>
    <w:rPr>
      <w:rFonts w:eastAsia="MS Mincho"/>
      <w:sz w:val="24"/>
      <w:szCs w:val="24"/>
      <w:lang w:eastAsia="pl-PL"/>
    </w:rPr>
  </w:style>
  <w:style w:type="paragraph" w:styleId="Akapitzlist">
    <w:name w:val="List Paragraph"/>
    <w:aliases w:val="Obiekt,Wyliczanie,Akapit z listą31,Numerowanie,BulletC,x.,Normalny1"/>
    <w:basedOn w:val="Normalny"/>
    <w:link w:val="AkapitzlistZnak"/>
    <w:uiPriority w:val="34"/>
    <w:qFormat/>
    <w:rsid w:val="003C474B"/>
    <w:pPr>
      <w:suppressAutoHyphens w:val="0"/>
      <w:autoSpaceDE/>
      <w:ind w:left="720" w:firstLine="567"/>
      <w:contextualSpacing/>
      <w:jc w:val="both"/>
    </w:pPr>
    <w:rPr>
      <w:rFonts w:ascii="Arial" w:hAnsi="Arial"/>
      <w:sz w:val="24"/>
      <w:szCs w:val="24"/>
      <w:lang w:eastAsia="pl-PL"/>
    </w:rPr>
  </w:style>
  <w:style w:type="character" w:customStyle="1" w:styleId="AkapitzlistZnak">
    <w:name w:val="Akapit z listą Znak"/>
    <w:aliases w:val="Obiekt Znak,Wyliczanie Znak,Akapit z listą31 Znak,Numerowanie Znak,BulletC Znak,x. Znak,Normalny1 Znak"/>
    <w:link w:val="Akapitzlist"/>
    <w:uiPriority w:val="34"/>
    <w:rsid w:val="003C474B"/>
    <w:rPr>
      <w:rFonts w:ascii="Arial" w:eastAsia="Times New Roman" w:hAnsi="Arial" w:cs="Times New Roman"/>
      <w:sz w:val="24"/>
      <w:szCs w:val="24"/>
      <w:lang w:eastAsia="pl-PL"/>
    </w:rPr>
  </w:style>
  <w:style w:type="paragraph" w:customStyle="1" w:styleId="1KASIA">
    <w:name w:val="1. KASIA"/>
    <w:basedOn w:val="Normalny"/>
    <w:qFormat/>
    <w:rsid w:val="003C474B"/>
    <w:pPr>
      <w:suppressAutoHyphens w:val="0"/>
      <w:autoSpaceDE/>
    </w:pPr>
    <w:rPr>
      <w:rFonts w:eastAsia="MS Mincho"/>
      <w:b/>
      <w:sz w:val="24"/>
      <w:szCs w:val="24"/>
      <w:lang w:eastAsia="pl-PL"/>
    </w:rPr>
  </w:style>
  <w:style w:type="paragraph" w:customStyle="1" w:styleId="11Kasia">
    <w:name w:val="1.1. Kasia"/>
    <w:basedOn w:val="Normalny"/>
    <w:qFormat/>
    <w:rsid w:val="003C474B"/>
    <w:pPr>
      <w:tabs>
        <w:tab w:val="left" w:pos="1080"/>
      </w:tabs>
      <w:suppressAutoHyphens w:val="0"/>
      <w:autoSpaceDE/>
    </w:pPr>
    <w:rPr>
      <w:rFonts w:eastAsia="MS Mincho"/>
      <w:b/>
      <w:sz w:val="24"/>
      <w:szCs w:val="24"/>
      <w:lang w:eastAsia="pl-PL"/>
    </w:rPr>
  </w:style>
  <w:style w:type="paragraph" w:customStyle="1" w:styleId="111Kasia">
    <w:name w:val="1.1.1. Kasia"/>
    <w:basedOn w:val="Normalny"/>
    <w:qFormat/>
    <w:rsid w:val="003C474B"/>
    <w:pPr>
      <w:numPr>
        <w:ilvl w:val="2"/>
        <w:numId w:val="4"/>
      </w:numPr>
      <w:tabs>
        <w:tab w:val="left" w:leader="dot" w:pos="284"/>
        <w:tab w:val="left" w:pos="709"/>
      </w:tabs>
      <w:suppressAutoHyphens w:val="0"/>
      <w:autoSpaceDE/>
    </w:pPr>
    <w:rPr>
      <w:rFonts w:eastAsia="MS Mincho"/>
      <w:sz w:val="24"/>
      <w:szCs w:val="24"/>
      <w:lang w:eastAsia="pl-PL"/>
    </w:rPr>
  </w:style>
  <w:style w:type="paragraph" w:customStyle="1" w:styleId="Style13">
    <w:name w:val="Style13"/>
    <w:basedOn w:val="Normalny"/>
    <w:qFormat/>
    <w:rsid w:val="003C474B"/>
    <w:pPr>
      <w:widowControl w:val="0"/>
      <w:suppressAutoHyphens w:val="0"/>
      <w:autoSpaceDN w:val="0"/>
      <w:adjustRightInd w:val="0"/>
      <w:spacing w:line="274" w:lineRule="exact"/>
      <w:jc w:val="both"/>
    </w:pPr>
    <w:rPr>
      <w:rFonts w:eastAsia="Batang"/>
      <w:sz w:val="24"/>
      <w:szCs w:val="24"/>
      <w:lang w:eastAsia="zh-TW"/>
    </w:rPr>
  </w:style>
  <w:style w:type="paragraph" w:customStyle="1" w:styleId="NormalnyWeb1">
    <w:name w:val="Normalny (Web)1"/>
    <w:basedOn w:val="Normalny"/>
    <w:qFormat/>
    <w:rsid w:val="003C474B"/>
    <w:pPr>
      <w:autoSpaceDE/>
      <w:spacing w:before="120" w:after="120" w:line="360" w:lineRule="auto"/>
      <w:ind w:left="1644" w:hanging="357"/>
      <w:jc w:val="both"/>
    </w:pPr>
    <w:rPr>
      <w:rFonts w:ascii="Arial" w:hAnsi="Arial"/>
      <w:kern w:val="1"/>
      <w:sz w:val="24"/>
      <w:szCs w:val="24"/>
    </w:rPr>
  </w:style>
  <w:style w:type="paragraph" w:customStyle="1" w:styleId="StylPunktWieksze">
    <w:name w:val="Styl Punkt Wieksze"/>
    <w:rsid w:val="003C474B"/>
    <w:pPr>
      <w:numPr>
        <w:numId w:val="5"/>
      </w:numPr>
      <w:tabs>
        <w:tab w:val="left" w:pos="397"/>
      </w:tabs>
      <w:suppressAutoHyphens/>
      <w:spacing w:after="0" w:line="360" w:lineRule="auto"/>
    </w:pPr>
    <w:rPr>
      <w:rFonts w:ascii="Times New Roman" w:eastAsia="Arial" w:hAnsi="Times New Roman" w:cs="Times New Roman"/>
      <w:sz w:val="24"/>
      <w:szCs w:val="24"/>
      <w:lang w:eastAsia="ar-SA"/>
    </w:rPr>
  </w:style>
  <w:style w:type="paragraph" w:customStyle="1" w:styleId="parametry">
    <w:name w:val="parametry"/>
    <w:basedOn w:val="Normalny"/>
    <w:rsid w:val="003C474B"/>
    <w:pPr>
      <w:tabs>
        <w:tab w:val="right" w:pos="6804"/>
      </w:tabs>
      <w:autoSpaceDE/>
      <w:spacing w:before="120" w:after="240" w:line="360" w:lineRule="auto"/>
      <w:jc w:val="both"/>
    </w:pPr>
    <w:rPr>
      <w:sz w:val="24"/>
      <w:szCs w:val="24"/>
    </w:rPr>
  </w:style>
  <w:style w:type="paragraph" w:customStyle="1" w:styleId="Tekstpodstawowy211">
    <w:name w:val="Tekst podstawowy 211"/>
    <w:basedOn w:val="Normalny"/>
    <w:qFormat/>
    <w:rsid w:val="003C474B"/>
    <w:pPr>
      <w:autoSpaceDE/>
      <w:jc w:val="center"/>
    </w:pPr>
    <w:rPr>
      <w:sz w:val="24"/>
      <w:lang w:val="es-ES_tradnl" w:eastAsia="hi-IN" w:bidi="hi-IN"/>
    </w:rPr>
  </w:style>
  <w:style w:type="paragraph" w:styleId="Spistreci4">
    <w:name w:val="toc 4"/>
    <w:basedOn w:val="Normalny"/>
    <w:next w:val="Normalny"/>
    <w:autoRedefine/>
    <w:qFormat/>
    <w:rsid w:val="003C474B"/>
    <w:pPr>
      <w:suppressAutoHyphens w:val="0"/>
      <w:autoSpaceDE/>
      <w:ind w:left="720" w:firstLine="709"/>
    </w:pPr>
    <w:rPr>
      <w:rFonts w:ascii="Arial" w:hAnsi="Arial" w:cs="Arial"/>
      <w:iCs/>
      <w:sz w:val="18"/>
      <w:szCs w:val="18"/>
      <w:lang w:eastAsia="pl-PL"/>
    </w:rPr>
  </w:style>
  <w:style w:type="character" w:styleId="UyteHipercze">
    <w:name w:val="FollowedHyperlink"/>
    <w:unhideWhenUsed/>
    <w:rsid w:val="003C474B"/>
    <w:rPr>
      <w:color w:val="800080"/>
      <w:u w:val="single"/>
    </w:rPr>
  </w:style>
  <w:style w:type="paragraph" w:customStyle="1" w:styleId="xl111">
    <w:name w:val="xl111"/>
    <w:basedOn w:val="Normalny"/>
    <w:qFormat/>
    <w:rsid w:val="003C474B"/>
    <w:pPr>
      <w:suppressAutoHyphens w:val="0"/>
      <w:autoSpaceDE/>
      <w:spacing w:before="100" w:beforeAutospacing="1" w:after="100" w:afterAutospacing="1"/>
      <w:jc w:val="center"/>
      <w:textAlignment w:val="center"/>
    </w:pPr>
    <w:rPr>
      <w:rFonts w:ascii="Arial" w:hAnsi="Arial" w:cs="Arial"/>
      <w:lang w:eastAsia="pl-PL"/>
    </w:rPr>
  </w:style>
  <w:style w:type="paragraph" w:customStyle="1" w:styleId="xl112">
    <w:name w:val="xl112"/>
    <w:basedOn w:val="Normalny"/>
    <w:qFormat/>
    <w:rsid w:val="003C474B"/>
    <w:pPr>
      <w:suppressAutoHyphens w:val="0"/>
      <w:autoSpaceDE/>
      <w:spacing w:before="100" w:beforeAutospacing="1" w:after="100" w:afterAutospacing="1"/>
      <w:jc w:val="center"/>
      <w:textAlignment w:val="center"/>
    </w:pPr>
    <w:rPr>
      <w:rFonts w:ascii="Arial" w:hAnsi="Arial" w:cs="Arial"/>
      <w:lang w:eastAsia="pl-PL"/>
    </w:rPr>
  </w:style>
  <w:style w:type="paragraph" w:customStyle="1" w:styleId="xl113">
    <w:name w:val="xl113"/>
    <w:basedOn w:val="Normalny"/>
    <w:qFormat/>
    <w:rsid w:val="003C474B"/>
    <w:pPr>
      <w:suppressAutoHyphens w:val="0"/>
      <w:autoSpaceDE/>
      <w:spacing w:before="100" w:beforeAutospacing="1" w:after="100" w:afterAutospacing="1"/>
      <w:jc w:val="center"/>
      <w:textAlignment w:val="center"/>
    </w:pPr>
    <w:rPr>
      <w:rFonts w:ascii="Arial Narrow" w:hAnsi="Arial Narrow"/>
      <w:sz w:val="16"/>
      <w:szCs w:val="16"/>
      <w:lang w:eastAsia="pl-PL"/>
    </w:rPr>
  </w:style>
  <w:style w:type="paragraph" w:customStyle="1" w:styleId="xl114">
    <w:name w:val="xl114"/>
    <w:basedOn w:val="Normalny"/>
    <w:qFormat/>
    <w:rsid w:val="003C474B"/>
    <w:pPr>
      <w:pBdr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  <w:jc w:val="center"/>
      <w:textAlignment w:val="center"/>
    </w:pPr>
    <w:rPr>
      <w:rFonts w:ascii="Arial Narrow" w:hAnsi="Arial Narrow"/>
      <w:sz w:val="16"/>
      <w:szCs w:val="16"/>
      <w:lang w:eastAsia="pl-PL"/>
    </w:rPr>
  </w:style>
  <w:style w:type="paragraph" w:customStyle="1" w:styleId="xl115">
    <w:name w:val="xl115"/>
    <w:basedOn w:val="Normalny"/>
    <w:qFormat/>
    <w:rsid w:val="003C474B"/>
    <w:pPr>
      <w:pBdr>
        <w:left w:val="single" w:sz="4" w:space="0" w:color="auto"/>
        <w:bottom w:val="single" w:sz="4" w:space="0" w:color="auto"/>
        <w:right w:val="single" w:sz="8" w:space="0" w:color="auto"/>
      </w:pBdr>
      <w:suppressAutoHyphens w:val="0"/>
      <w:autoSpaceDE/>
      <w:spacing w:before="100" w:beforeAutospacing="1" w:after="100" w:afterAutospacing="1"/>
      <w:jc w:val="center"/>
      <w:textAlignment w:val="center"/>
    </w:pPr>
    <w:rPr>
      <w:rFonts w:ascii="Arial Narrow" w:hAnsi="Arial Narrow"/>
      <w:sz w:val="16"/>
      <w:szCs w:val="16"/>
      <w:lang w:eastAsia="pl-PL"/>
    </w:rPr>
  </w:style>
  <w:style w:type="paragraph" w:customStyle="1" w:styleId="xl116">
    <w:name w:val="xl116"/>
    <w:basedOn w:val="Normalny"/>
    <w:qFormat/>
    <w:rsid w:val="003C474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  <w:jc w:val="center"/>
      <w:textAlignment w:val="center"/>
    </w:pPr>
    <w:rPr>
      <w:rFonts w:ascii="Arial Narrow" w:hAnsi="Arial Narrow"/>
      <w:color w:val="000000"/>
      <w:sz w:val="16"/>
      <w:szCs w:val="16"/>
      <w:lang w:eastAsia="pl-PL"/>
    </w:rPr>
  </w:style>
  <w:style w:type="paragraph" w:customStyle="1" w:styleId="xl117">
    <w:name w:val="xl117"/>
    <w:basedOn w:val="Normalny"/>
    <w:qFormat/>
    <w:rsid w:val="003C474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  <w:jc w:val="center"/>
      <w:textAlignment w:val="center"/>
    </w:pPr>
    <w:rPr>
      <w:rFonts w:ascii="Arial Narrow" w:hAnsi="Arial Narrow"/>
      <w:sz w:val="16"/>
      <w:szCs w:val="16"/>
      <w:lang w:eastAsia="pl-PL"/>
    </w:rPr>
  </w:style>
  <w:style w:type="paragraph" w:customStyle="1" w:styleId="xl118">
    <w:name w:val="xl118"/>
    <w:basedOn w:val="Normalny"/>
    <w:qFormat/>
    <w:rsid w:val="003C474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  <w:jc w:val="center"/>
      <w:textAlignment w:val="center"/>
    </w:pPr>
    <w:rPr>
      <w:rFonts w:ascii="Arial Narrow" w:hAnsi="Arial Narrow"/>
      <w:sz w:val="16"/>
      <w:szCs w:val="16"/>
      <w:lang w:eastAsia="pl-PL"/>
    </w:rPr>
  </w:style>
  <w:style w:type="paragraph" w:customStyle="1" w:styleId="xl119">
    <w:name w:val="xl119"/>
    <w:basedOn w:val="Normalny"/>
    <w:qFormat/>
    <w:rsid w:val="003C474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  <w:jc w:val="center"/>
      <w:textAlignment w:val="center"/>
    </w:pPr>
    <w:rPr>
      <w:rFonts w:ascii="Arial Narrow" w:hAnsi="Arial Narrow"/>
      <w:color w:val="000000"/>
      <w:sz w:val="16"/>
      <w:szCs w:val="16"/>
      <w:lang w:eastAsia="pl-PL"/>
    </w:rPr>
  </w:style>
  <w:style w:type="paragraph" w:customStyle="1" w:styleId="xl120">
    <w:name w:val="xl120"/>
    <w:basedOn w:val="Normalny"/>
    <w:qFormat/>
    <w:rsid w:val="003C474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  <w:jc w:val="center"/>
      <w:textAlignment w:val="center"/>
    </w:pPr>
    <w:rPr>
      <w:rFonts w:ascii="Arial Narrow" w:hAnsi="Arial Narrow"/>
      <w:sz w:val="16"/>
      <w:szCs w:val="16"/>
      <w:lang w:eastAsia="pl-PL"/>
    </w:rPr>
  </w:style>
  <w:style w:type="paragraph" w:customStyle="1" w:styleId="xl121">
    <w:name w:val="xl121"/>
    <w:basedOn w:val="Normalny"/>
    <w:qFormat/>
    <w:rsid w:val="003C474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  <w:jc w:val="center"/>
      <w:textAlignment w:val="center"/>
    </w:pPr>
    <w:rPr>
      <w:rFonts w:ascii="Arial Narrow" w:hAnsi="Arial Narrow"/>
      <w:color w:val="000000"/>
      <w:sz w:val="16"/>
      <w:szCs w:val="16"/>
      <w:lang w:eastAsia="pl-PL"/>
    </w:rPr>
  </w:style>
  <w:style w:type="paragraph" w:customStyle="1" w:styleId="xl122">
    <w:name w:val="xl122"/>
    <w:basedOn w:val="Normalny"/>
    <w:qFormat/>
    <w:rsid w:val="003C474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  <w:jc w:val="center"/>
      <w:textAlignment w:val="center"/>
    </w:pPr>
    <w:rPr>
      <w:rFonts w:ascii="Arial Narrow" w:hAnsi="Arial Narrow"/>
      <w:sz w:val="16"/>
      <w:szCs w:val="16"/>
      <w:lang w:eastAsia="pl-PL"/>
    </w:rPr>
  </w:style>
  <w:style w:type="paragraph" w:customStyle="1" w:styleId="xl123">
    <w:name w:val="xl123"/>
    <w:basedOn w:val="Normalny"/>
    <w:qFormat/>
    <w:rsid w:val="003C474B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uppressAutoHyphens w:val="0"/>
      <w:autoSpaceDE/>
      <w:spacing w:before="100" w:beforeAutospacing="1" w:after="100" w:afterAutospacing="1"/>
      <w:jc w:val="center"/>
      <w:textAlignment w:val="center"/>
    </w:pPr>
    <w:rPr>
      <w:rFonts w:ascii="Arial Narrow" w:hAnsi="Arial Narrow"/>
      <w:sz w:val="16"/>
      <w:szCs w:val="16"/>
      <w:lang w:eastAsia="pl-PL"/>
    </w:rPr>
  </w:style>
  <w:style w:type="paragraph" w:customStyle="1" w:styleId="xl124">
    <w:name w:val="xl124"/>
    <w:basedOn w:val="Normalny"/>
    <w:qFormat/>
    <w:rsid w:val="003C474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  <w:jc w:val="center"/>
      <w:textAlignment w:val="center"/>
    </w:pPr>
    <w:rPr>
      <w:rFonts w:ascii="Arial Narrow" w:hAnsi="Arial Narrow"/>
      <w:sz w:val="16"/>
      <w:szCs w:val="16"/>
      <w:lang w:eastAsia="pl-PL"/>
    </w:rPr>
  </w:style>
  <w:style w:type="paragraph" w:customStyle="1" w:styleId="xl125">
    <w:name w:val="xl125"/>
    <w:basedOn w:val="Normalny"/>
    <w:qFormat/>
    <w:rsid w:val="003C474B"/>
    <w:pPr>
      <w:pBdr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  <w:jc w:val="center"/>
      <w:textAlignment w:val="center"/>
    </w:pPr>
    <w:rPr>
      <w:rFonts w:ascii="Arial Narrow" w:hAnsi="Arial Narrow"/>
      <w:color w:val="000000"/>
      <w:sz w:val="16"/>
      <w:szCs w:val="16"/>
      <w:lang w:eastAsia="pl-PL"/>
    </w:rPr>
  </w:style>
  <w:style w:type="paragraph" w:customStyle="1" w:styleId="xl126">
    <w:name w:val="xl126"/>
    <w:basedOn w:val="Normalny"/>
    <w:qFormat/>
    <w:rsid w:val="003C474B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uppressAutoHyphens w:val="0"/>
      <w:autoSpaceDE/>
      <w:spacing w:before="100" w:beforeAutospacing="1" w:after="100" w:afterAutospacing="1"/>
      <w:jc w:val="center"/>
      <w:textAlignment w:val="center"/>
    </w:pPr>
    <w:rPr>
      <w:rFonts w:ascii="Arial Narrow" w:hAnsi="Arial Narrow"/>
      <w:sz w:val="16"/>
      <w:szCs w:val="16"/>
      <w:lang w:eastAsia="pl-PL"/>
    </w:rPr>
  </w:style>
  <w:style w:type="paragraph" w:customStyle="1" w:styleId="xl127">
    <w:name w:val="xl127"/>
    <w:basedOn w:val="Normalny"/>
    <w:qFormat/>
    <w:rsid w:val="003C474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  <w:jc w:val="center"/>
      <w:textAlignment w:val="center"/>
    </w:pPr>
    <w:rPr>
      <w:rFonts w:ascii="Arial Narrow" w:hAnsi="Arial Narrow"/>
      <w:sz w:val="16"/>
      <w:szCs w:val="16"/>
      <w:lang w:eastAsia="pl-PL"/>
    </w:rPr>
  </w:style>
  <w:style w:type="paragraph" w:customStyle="1" w:styleId="xl128">
    <w:name w:val="xl128"/>
    <w:basedOn w:val="Normalny"/>
    <w:qFormat/>
    <w:rsid w:val="003C474B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  <w:jc w:val="center"/>
      <w:textAlignment w:val="center"/>
    </w:pPr>
    <w:rPr>
      <w:rFonts w:ascii="Arial Narrow" w:hAnsi="Arial Narrow"/>
      <w:sz w:val="16"/>
      <w:szCs w:val="16"/>
      <w:lang w:eastAsia="pl-PL"/>
    </w:rPr>
  </w:style>
  <w:style w:type="paragraph" w:customStyle="1" w:styleId="xl129">
    <w:name w:val="xl129"/>
    <w:basedOn w:val="Normalny"/>
    <w:qFormat/>
    <w:rsid w:val="003C474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  <w:jc w:val="center"/>
      <w:textAlignment w:val="center"/>
    </w:pPr>
    <w:rPr>
      <w:rFonts w:ascii="Arial Narrow" w:hAnsi="Arial Narrow"/>
      <w:sz w:val="16"/>
      <w:szCs w:val="16"/>
      <w:lang w:eastAsia="pl-PL"/>
    </w:rPr>
  </w:style>
  <w:style w:type="paragraph" w:customStyle="1" w:styleId="xl130">
    <w:name w:val="xl130"/>
    <w:basedOn w:val="Normalny"/>
    <w:qFormat/>
    <w:rsid w:val="003C474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  <w:jc w:val="center"/>
      <w:textAlignment w:val="center"/>
    </w:pPr>
    <w:rPr>
      <w:rFonts w:ascii="Arial Narrow" w:hAnsi="Arial Narrow"/>
      <w:color w:val="000000"/>
      <w:sz w:val="16"/>
      <w:szCs w:val="16"/>
      <w:lang w:eastAsia="pl-PL"/>
    </w:rPr>
  </w:style>
  <w:style w:type="paragraph" w:customStyle="1" w:styleId="xl131">
    <w:name w:val="xl131"/>
    <w:basedOn w:val="Normalny"/>
    <w:qFormat/>
    <w:rsid w:val="003C474B"/>
    <w:pPr>
      <w:pBdr>
        <w:left w:val="single" w:sz="8" w:space="0" w:color="auto"/>
        <w:bottom w:val="single" w:sz="4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  <w:jc w:val="center"/>
      <w:textAlignment w:val="center"/>
    </w:pPr>
    <w:rPr>
      <w:rFonts w:ascii="Arial Narrow" w:hAnsi="Arial Narrow"/>
      <w:sz w:val="16"/>
      <w:szCs w:val="16"/>
      <w:lang w:eastAsia="pl-PL"/>
    </w:rPr>
  </w:style>
  <w:style w:type="paragraph" w:customStyle="1" w:styleId="xl132">
    <w:name w:val="xl132"/>
    <w:basedOn w:val="Normalny"/>
    <w:qFormat/>
    <w:rsid w:val="003C474B"/>
    <w:pPr>
      <w:pBdr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  <w:jc w:val="center"/>
      <w:textAlignment w:val="center"/>
    </w:pPr>
    <w:rPr>
      <w:rFonts w:ascii="Arial Narrow" w:hAnsi="Arial Narrow"/>
      <w:color w:val="000000"/>
      <w:sz w:val="16"/>
      <w:szCs w:val="16"/>
      <w:lang w:eastAsia="pl-PL"/>
    </w:rPr>
  </w:style>
  <w:style w:type="paragraph" w:customStyle="1" w:styleId="xl133">
    <w:name w:val="xl133"/>
    <w:basedOn w:val="Normalny"/>
    <w:qFormat/>
    <w:rsid w:val="003C474B"/>
    <w:pPr>
      <w:pBdr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  <w:jc w:val="center"/>
      <w:textAlignment w:val="center"/>
    </w:pPr>
    <w:rPr>
      <w:rFonts w:ascii="Arial Narrow" w:hAnsi="Arial Narrow"/>
      <w:sz w:val="16"/>
      <w:szCs w:val="16"/>
      <w:lang w:eastAsia="pl-PL"/>
    </w:rPr>
  </w:style>
  <w:style w:type="paragraph" w:customStyle="1" w:styleId="xl134">
    <w:name w:val="xl134"/>
    <w:basedOn w:val="Normalny"/>
    <w:qFormat/>
    <w:rsid w:val="003C474B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suppressAutoHyphens w:val="0"/>
      <w:autoSpaceDE/>
      <w:spacing w:before="100" w:beforeAutospacing="1" w:after="100" w:afterAutospacing="1"/>
      <w:jc w:val="center"/>
      <w:textAlignment w:val="center"/>
    </w:pPr>
    <w:rPr>
      <w:rFonts w:ascii="Arial Narrow" w:hAnsi="Arial Narrow"/>
      <w:sz w:val="16"/>
      <w:szCs w:val="16"/>
      <w:lang w:eastAsia="pl-PL"/>
    </w:rPr>
  </w:style>
  <w:style w:type="paragraph" w:customStyle="1" w:styleId="xl135">
    <w:name w:val="xl135"/>
    <w:basedOn w:val="Normalny"/>
    <w:qFormat/>
    <w:rsid w:val="003C474B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  <w:jc w:val="center"/>
      <w:textAlignment w:val="center"/>
    </w:pPr>
    <w:rPr>
      <w:rFonts w:ascii="Arial Narrow" w:hAnsi="Arial Narrow"/>
      <w:sz w:val="16"/>
      <w:szCs w:val="16"/>
      <w:lang w:eastAsia="pl-PL"/>
    </w:rPr>
  </w:style>
  <w:style w:type="paragraph" w:customStyle="1" w:styleId="xl136">
    <w:name w:val="xl136"/>
    <w:basedOn w:val="Normalny"/>
    <w:qFormat/>
    <w:rsid w:val="003C474B"/>
    <w:pPr>
      <w:pBdr>
        <w:top w:val="single" w:sz="8" w:space="0" w:color="auto"/>
        <w:left w:val="single" w:sz="4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  <w:jc w:val="center"/>
      <w:textAlignment w:val="center"/>
    </w:pPr>
    <w:rPr>
      <w:rFonts w:ascii="Arial Narrow" w:hAnsi="Arial Narrow"/>
      <w:sz w:val="16"/>
      <w:szCs w:val="16"/>
      <w:lang w:eastAsia="pl-PL"/>
    </w:rPr>
  </w:style>
  <w:style w:type="paragraph" w:customStyle="1" w:styleId="xl137">
    <w:name w:val="xl137"/>
    <w:basedOn w:val="Normalny"/>
    <w:qFormat/>
    <w:rsid w:val="003C474B"/>
    <w:pPr>
      <w:pBdr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  <w:jc w:val="center"/>
      <w:textAlignment w:val="center"/>
    </w:pPr>
    <w:rPr>
      <w:rFonts w:ascii="Arial Narrow" w:hAnsi="Arial Narrow"/>
      <w:sz w:val="16"/>
      <w:szCs w:val="16"/>
      <w:lang w:eastAsia="pl-PL"/>
    </w:rPr>
  </w:style>
  <w:style w:type="paragraph" w:customStyle="1" w:styleId="xl138">
    <w:name w:val="xl138"/>
    <w:basedOn w:val="Normalny"/>
    <w:qFormat/>
    <w:rsid w:val="003C474B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  <w:jc w:val="center"/>
      <w:textAlignment w:val="center"/>
    </w:pPr>
    <w:rPr>
      <w:rFonts w:ascii="Arial Narrow" w:hAnsi="Arial Narrow"/>
      <w:sz w:val="16"/>
      <w:szCs w:val="16"/>
      <w:lang w:eastAsia="pl-PL"/>
    </w:rPr>
  </w:style>
  <w:style w:type="paragraph" w:customStyle="1" w:styleId="xl139">
    <w:name w:val="xl139"/>
    <w:basedOn w:val="Normalny"/>
    <w:qFormat/>
    <w:rsid w:val="003C474B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  <w:jc w:val="center"/>
      <w:textAlignment w:val="center"/>
    </w:pPr>
    <w:rPr>
      <w:rFonts w:ascii="Arial Narrow" w:hAnsi="Arial Narrow"/>
      <w:sz w:val="16"/>
      <w:szCs w:val="16"/>
      <w:lang w:eastAsia="pl-PL"/>
    </w:rPr>
  </w:style>
  <w:style w:type="paragraph" w:customStyle="1" w:styleId="xl140">
    <w:name w:val="xl140"/>
    <w:basedOn w:val="Normalny"/>
    <w:qFormat/>
    <w:rsid w:val="003C474B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  <w:jc w:val="center"/>
      <w:textAlignment w:val="center"/>
    </w:pPr>
    <w:rPr>
      <w:rFonts w:ascii="Arial Narrow" w:hAnsi="Arial Narrow"/>
      <w:sz w:val="16"/>
      <w:szCs w:val="16"/>
      <w:lang w:eastAsia="pl-PL"/>
    </w:rPr>
  </w:style>
  <w:style w:type="paragraph" w:customStyle="1" w:styleId="xl141">
    <w:name w:val="xl141"/>
    <w:basedOn w:val="Normalny"/>
    <w:qFormat/>
    <w:rsid w:val="003C474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  <w:jc w:val="center"/>
      <w:textAlignment w:val="center"/>
    </w:pPr>
    <w:rPr>
      <w:rFonts w:ascii="Arial Narrow" w:hAnsi="Arial Narrow"/>
      <w:sz w:val="16"/>
      <w:szCs w:val="16"/>
      <w:lang w:eastAsia="pl-PL"/>
    </w:rPr>
  </w:style>
  <w:style w:type="paragraph" w:customStyle="1" w:styleId="xl142">
    <w:name w:val="xl142"/>
    <w:basedOn w:val="Normalny"/>
    <w:qFormat/>
    <w:rsid w:val="003C474B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  <w:jc w:val="center"/>
      <w:textAlignment w:val="center"/>
    </w:pPr>
    <w:rPr>
      <w:rFonts w:ascii="Arial Narrow" w:hAnsi="Arial Narrow"/>
      <w:color w:val="000000"/>
      <w:sz w:val="16"/>
      <w:szCs w:val="16"/>
      <w:lang w:eastAsia="pl-PL"/>
    </w:rPr>
  </w:style>
  <w:style w:type="paragraph" w:customStyle="1" w:styleId="xl143">
    <w:name w:val="xl143"/>
    <w:basedOn w:val="Normalny"/>
    <w:qFormat/>
    <w:rsid w:val="003C474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  <w:jc w:val="center"/>
      <w:textAlignment w:val="center"/>
    </w:pPr>
    <w:rPr>
      <w:rFonts w:ascii="Arial Narrow" w:hAnsi="Arial Narrow"/>
      <w:color w:val="000000"/>
      <w:sz w:val="16"/>
      <w:szCs w:val="16"/>
      <w:lang w:eastAsia="pl-PL"/>
    </w:rPr>
  </w:style>
  <w:style w:type="paragraph" w:customStyle="1" w:styleId="xl144">
    <w:name w:val="xl144"/>
    <w:basedOn w:val="Normalny"/>
    <w:qFormat/>
    <w:rsid w:val="003C474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  <w:jc w:val="center"/>
      <w:textAlignment w:val="center"/>
    </w:pPr>
    <w:rPr>
      <w:rFonts w:ascii="Arial Narrow" w:hAnsi="Arial Narrow"/>
      <w:color w:val="000000"/>
      <w:sz w:val="16"/>
      <w:szCs w:val="16"/>
      <w:lang w:eastAsia="pl-PL"/>
    </w:rPr>
  </w:style>
  <w:style w:type="paragraph" w:customStyle="1" w:styleId="xl145">
    <w:name w:val="xl145"/>
    <w:basedOn w:val="Normalny"/>
    <w:qFormat/>
    <w:rsid w:val="003C474B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  <w:jc w:val="center"/>
      <w:textAlignment w:val="center"/>
    </w:pPr>
    <w:rPr>
      <w:rFonts w:ascii="Arial Narrow" w:hAnsi="Arial Narrow"/>
      <w:sz w:val="16"/>
      <w:szCs w:val="16"/>
      <w:lang w:eastAsia="pl-PL"/>
    </w:rPr>
  </w:style>
  <w:style w:type="paragraph" w:customStyle="1" w:styleId="xl146">
    <w:name w:val="xl146"/>
    <w:basedOn w:val="Normalny"/>
    <w:qFormat/>
    <w:rsid w:val="003C474B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  <w:jc w:val="center"/>
      <w:textAlignment w:val="center"/>
    </w:pPr>
    <w:rPr>
      <w:rFonts w:ascii="Arial Narrow" w:hAnsi="Arial Narrow"/>
      <w:sz w:val="16"/>
      <w:szCs w:val="16"/>
      <w:lang w:eastAsia="pl-PL"/>
    </w:rPr>
  </w:style>
  <w:style w:type="paragraph" w:customStyle="1" w:styleId="xl147">
    <w:name w:val="xl147"/>
    <w:basedOn w:val="Normalny"/>
    <w:qFormat/>
    <w:rsid w:val="003C474B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  <w:jc w:val="center"/>
      <w:textAlignment w:val="center"/>
    </w:pPr>
    <w:rPr>
      <w:rFonts w:ascii="Arial Narrow" w:hAnsi="Arial Narrow"/>
      <w:sz w:val="16"/>
      <w:szCs w:val="16"/>
      <w:lang w:eastAsia="pl-PL"/>
    </w:rPr>
  </w:style>
  <w:style w:type="paragraph" w:customStyle="1" w:styleId="xl148">
    <w:name w:val="xl148"/>
    <w:basedOn w:val="Normalny"/>
    <w:qFormat/>
    <w:rsid w:val="003C474B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  <w:jc w:val="center"/>
      <w:textAlignment w:val="center"/>
    </w:pPr>
    <w:rPr>
      <w:rFonts w:ascii="Arial Narrow" w:hAnsi="Arial Narrow"/>
      <w:sz w:val="16"/>
      <w:szCs w:val="16"/>
      <w:lang w:eastAsia="pl-PL"/>
    </w:rPr>
  </w:style>
  <w:style w:type="paragraph" w:customStyle="1" w:styleId="xl149">
    <w:name w:val="xl149"/>
    <w:basedOn w:val="Normalny"/>
    <w:qFormat/>
    <w:rsid w:val="003C474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  <w:jc w:val="center"/>
      <w:textAlignment w:val="center"/>
    </w:pPr>
    <w:rPr>
      <w:rFonts w:ascii="Arial Narrow" w:hAnsi="Arial Narrow"/>
      <w:sz w:val="16"/>
      <w:szCs w:val="16"/>
      <w:lang w:eastAsia="pl-PL"/>
    </w:rPr>
  </w:style>
  <w:style w:type="paragraph" w:customStyle="1" w:styleId="xl150">
    <w:name w:val="xl150"/>
    <w:basedOn w:val="Normalny"/>
    <w:qFormat/>
    <w:rsid w:val="003C474B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  <w:jc w:val="center"/>
      <w:textAlignment w:val="center"/>
    </w:pPr>
    <w:rPr>
      <w:rFonts w:ascii="Arial Narrow" w:hAnsi="Arial Narrow"/>
      <w:color w:val="000000"/>
      <w:sz w:val="16"/>
      <w:szCs w:val="16"/>
      <w:lang w:eastAsia="pl-PL"/>
    </w:rPr>
  </w:style>
  <w:style w:type="paragraph" w:customStyle="1" w:styleId="xl151">
    <w:name w:val="xl151"/>
    <w:basedOn w:val="Normalny"/>
    <w:qFormat/>
    <w:rsid w:val="003C474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  <w:jc w:val="center"/>
      <w:textAlignment w:val="center"/>
    </w:pPr>
    <w:rPr>
      <w:rFonts w:ascii="Arial Narrow" w:hAnsi="Arial Narrow"/>
      <w:color w:val="000000"/>
      <w:sz w:val="16"/>
      <w:szCs w:val="16"/>
      <w:lang w:eastAsia="pl-PL"/>
    </w:rPr>
  </w:style>
  <w:style w:type="paragraph" w:customStyle="1" w:styleId="xl152">
    <w:name w:val="xl152"/>
    <w:basedOn w:val="Normalny"/>
    <w:qFormat/>
    <w:rsid w:val="003C474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  <w:jc w:val="center"/>
      <w:textAlignment w:val="center"/>
    </w:pPr>
    <w:rPr>
      <w:rFonts w:ascii="Arial Narrow" w:hAnsi="Arial Narrow"/>
      <w:color w:val="000000"/>
      <w:sz w:val="16"/>
      <w:szCs w:val="16"/>
      <w:lang w:eastAsia="pl-PL"/>
    </w:rPr>
  </w:style>
  <w:style w:type="paragraph" w:customStyle="1" w:styleId="xl153">
    <w:name w:val="xl153"/>
    <w:basedOn w:val="Normalny"/>
    <w:qFormat/>
    <w:rsid w:val="003C474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  <w:jc w:val="center"/>
      <w:textAlignment w:val="center"/>
    </w:pPr>
    <w:rPr>
      <w:rFonts w:ascii="Arial Narrow" w:hAnsi="Arial Narrow"/>
      <w:color w:val="000000"/>
      <w:sz w:val="16"/>
      <w:szCs w:val="16"/>
      <w:lang w:eastAsia="pl-PL"/>
    </w:rPr>
  </w:style>
  <w:style w:type="paragraph" w:customStyle="1" w:styleId="xl154">
    <w:name w:val="xl154"/>
    <w:basedOn w:val="Normalny"/>
    <w:qFormat/>
    <w:rsid w:val="003C474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  <w:jc w:val="center"/>
      <w:textAlignment w:val="center"/>
    </w:pPr>
    <w:rPr>
      <w:rFonts w:ascii="Arial Narrow" w:hAnsi="Arial Narrow"/>
      <w:color w:val="000000"/>
      <w:sz w:val="16"/>
      <w:szCs w:val="16"/>
      <w:lang w:eastAsia="pl-PL"/>
    </w:rPr>
  </w:style>
  <w:style w:type="paragraph" w:customStyle="1" w:styleId="xl155">
    <w:name w:val="xl155"/>
    <w:basedOn w:val="Normalny"/>
    <w:qFormat/>
    <w:rsid w:val="003C474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uppressAutoHyphens w:val="0"/>
      <w:autoSpaceDE/>
      <w:spacing w:before="100" w:beforeAutospacing="1" w:after="100" w:afterAutospacing="1"/>
      <w:jc w:val="center"/>
      <w:textAlignment w:val="center"/>
    </w:pPr>
    <w:rPr>
      <w:rFonts w:ascii="Arial Narrow" w:hAnsi="Arial Narrow"/>
      <w:color w:val="000000"/>
      <w:sz w:val="16"/>
      <w:szCs w:val="16"/>
      <w:lang w:eastAsia="pl-PL"/>
    </w:rPr>
  </w:style>
  <w:style w:type="paragraph" w:customStyle="1" w:styleId="xl156">
    <w:name w:val="xl156"/>
    <w:basedOn w:val="Normalny"/>
    <w:qFormat/>
    <w:rsid w:val="003C474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uppressAutoHyphens w:val="0"/>
      <w:autoSpaceDE/>
      <w:spacing w:before="100" w:beforeAutospacing="1" w:after="100" w:afterAutospacing="1"/>
      <w:jc w:val="center"/>
      <w:textAlignment w:val="center"/>
    </w:pPr>
    <w:rPr>
      <w:rFonts w:ascii="Arial Narrow" w:hAnsi="Arial Narrow"/>
      <w:color w:val="000000"/>
      <w:sz w:val="16"/>
      <w:szCs w:val="16"/>
      <w:lang w:eastAsia="pl-PL"/>
    </w:rPr>
  </w:style>
  <w:style w:type="paragraph" w:customStyle="1" w:styleId="xl157">
    <w:name w:val="xl157"/>
    <w:basedOn w:val="Normalny"/>
    <w:qFormat/>
    <w:rsid w:val="003C474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uppressAutoHyphens w:val="0"/>
      <w:autoSpaceDE/>
      <w:spacing w:before="100" w:beforeAutospacing="1" w:after="100" w:afterAutospacing="1"/>
      <w:jc w:val="center"/>
      <w:textAlignment w:val="center"/>
    </w:pPr>
    <w:rPr>
      <w:rFonts w:ascii="Arial Narrow" w:hAnsi="Arial Narrow"/>
      <w:color w:val="000000"/>
      <w:sz w:val="16"/>
      <w:szCs w:val="16"/>
      <w:lang w:eastAsia="pl-PL"/>
    </w:rPr>
  </w:style>
  <w:style w:type="paragraph" w:customStyle="1" w:styleId="xl158">
    <w:name w:val="xl158"/>
    <w:basedOn w:val="Normalny"/>
    <w:qFormat/>
    <w:rsid w:val="003C474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uppressAutoHyphens w:val="0"/>
      <w:autoSpaceDE/>
      <w:spacing w:before="100" w:beforeAutospacing="1" w:after="100" w:afterAutospacing="1"/>
      <w:jc w:val="center"/>
    </w:pPr>
    <w:rPr>
      <w:rFonts w:ascii="Arial Narrow" w:hAnsi="Arial Narrow"/>
      <w:sz w:val="16"/>
      <w:szCs w:val="16"/>
      <w:lang w:eastAsia="pl-PL"/>
    </w:rPr>
  </w:style>
  <w:style w:type="paragraph" w:customStyle="1" w:styleId="xl159">
    <w:name w:val="xl159"/>
    <w:basedOn w:val="Normalny"/>
    <w:qFormat/>
    <w:rsid w:val="003C474B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  <w:jc w:val="center"/>
    </w:pPr>
    <w:rPr>
      <w:rFonts w:ascii="Arial Narrow" w:hAnsi="Arial Narrow"/>
      <w:sz w:val="16"/>
      <w:szCs w:val="16"/>
      <w:lang w:eastAsia="pl-PL"/>
    </w:rPr>
  </w:style>
  <w:style w:type="paragraph" w:customStyle="1" w:styleId="xl160">
    <w:name w:val="xl160"/>
    <w:basedOn w:val="Normalny"/>
    <w:qFormat/>
    <w:rsid w:val="003C474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  <w:jc w:val="center"/>
    </w:pPr>
    <w:rPr>
      <w:rFonts w:ascii="Arial Narrow" w:hAnsi="Arial Narrow"/>
      <w:sz w:val="16"/>
      <w:szCs w:val="16"/>
      <w:lang w:eastAsia="pl-PL"/>
    </w:rPr>
  </w:style>
  <w:style w:type="paragraph" w:customStyle="1" w:styleId="xl161">
    <w:name w:val="xl161"/>
    <w:basedOn w:val="Normalny"/>
    <w:qFormat/>
    <w:rsid w:val="003C474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uppressAutoHyphens w:val="0"/>
      <w:autoSpaceDE/>
      <w:spacing w:before="100" w:beforeAutospacing="1" w:after="100" w:afterAutospacing="1"/>
      <w:jc w:val="center"/>
      <w:textAlignment w:val="center"/>
    </w:pPr>
    <w:rPr>
      <w:rFonts w:ascii="Arial Narrow" w:hAnsi="Arial Narrow"/>
      <w:sz w:val="16"/>
      <w:szCs w:val="16"/>
      <w:lang w:eastAsia="pl-PL"/>
    </w:rPr>
  </w:style>
  <w:style w:type="paragraph" w:customStyle="1" w:styleId="xl162">
    <w:name w:val="xl162"/>
    <w:basedOn w:val="Normalny"/>
    <w:qFormat/>
    <w:rsid w:val="003C474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uppressAutoHyphens w:val="0"/>
      <w:autoSpaceDE/>
      <w:spacing w:before="100" w:beforeAutospacing="1" w:after="100" w:afterAutospacing="1"/>
      <w:jc w:val="center"/>
      <w:textAlignment w:val="center"/>
    </w:pPr>
    <w:rPr>
      <w:rFonts w:ascii="Arial Narrow" w:hAnsi="Arial Narrow"/>
      <w:color w:val="000000"/>
      <w:sz w:val="16"/>
      <w:szCs w:val="16"/>
      <w:lang w:eastAsia="pl-PL"/>
    </w:rPr>
  </w:style>
  <w:style w:type="paragraph" w:customStyle="1" w:styleId="xl163">
    <w:name w:val="xl163"/>
    <w:basedOn w:val="Normalny"/>
    <w:qFormat/>
    <w:rsid w:val="003C474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  <w:jc w:val="center"/>
      <w:textAlignment w:val="center"/>
    </w:pPr>
    <w:rPr>
      <w:rFonts w:ascii="Arial Narrow" w:hAnsi="Arial Narrow"/>
      <w:sz w:val="16"/>
      <w:szCs w:val="16"/>
      <w:lang w:eastAsia="pl-PL"/>
    </w:rPr>
  </w:style>
  <w:style w:type="paragraph" w:customStyle="1" w:styleId="xl164">
    <w:name w:val="xl164"/>
    <w:basedOn w:val="Normalny"/>
    <w:qFormat/>
    <w:rsid w:val="003C474B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suppressAutoHyphens w:val="0"/>
      <w:autoSpaceDE/>
      <w:spacing w:before="100" w:beforeAutospacing="1" w:after="100" w:afterAutospacing="1"/>
      <w:jc w:val="center"/>
      <w:textAlignment w:val="center"/>
    </w:pPr>
    <w:rPr>
      <w:rFonts w:ascii="Arial Narrow" w:hAnsi="Arial Narrow"/>
      <w:sz w:val="16"/>
      <w:szCs w:val="16"/>
      <w:lang w:eastAsia="pl-PL"/>
    </w:rPr>
  </w:style>
  <w:style w:type="paragraph" w:customStyle="1" w:styleId="StylArial10ptDolewejInterliniapojedyncze">
    <w:name w:val="Styl Arial 10 pt Do lewej Interlinia:  pojedyncze"/>
    <w:basedOn w:val="Normalny"/>
    <w:rsid w:val="003C474B"/>
    <w:pPr>
      <w:suppressAutoHyphens w:val="0"/>
      <w:autoSpaceDE/>
      <w:spacing w:before="60" w:after="60"/>
    </w:pPr>
    <w:rPr>
      <w:rFonts w:ascii="Arial" w:hAnsi="Arial"/>
      <w:lang w:eastAsia="pl-PL"/>
    </w:rPr>
  </w:style>
  <w:style w:type="paragraph" w:customStyle="1" w:styleId="StylArial8ptPogrubienieDolewejInterliniapojedyncze">
    <w:name w:val="Styl Arial 8 pt Pogrubienie Do lewej Interlinia:  pojedyncze"/>
    <w:basedOn w:val="Normalny"/>
    <w:rsid w:val="003C474B"/>
    <w:pPr>
      <w:suppressAutoHyphens w:val="0"/>
      <w:autoSpaceDE/>
      <w:spacing w:before="120" w:after="40"/>
    </w:pPr>
    <w:rPr>
      <w:rFonts w:ascii="Arial" w:hAnsi="Arial"/>
      <w:b/>
      <w:bCs/>
      <w:sz w:val="16"/>
      <w:lang w:eastAsia="pl-PL"/>
    </w:rPr>
  </w:style>
  <w:style w:type="paragraph" w:customStyle="1" w:styleId="NormalnyWeb2">
    <w:name w:val="Normalny (Web)2"/>
    <w:basedOn w:val="Normalny"/>
    <w:qFormat/>
    <w:rsid w:val="003C474B"/>
    <w:pPr>
      <w:tabs>
        <w:tab w:val="left" w:pos="567"/>
        <w:tab w:val="left" w:pos="851"/>
        <w:tab w:val="left" w:pos="1134"/>
        <w:tab w:val="left" w:pos="1701"/>
        <w:tab w:val="left" w:pos="2268"/>
        <w:tab w:val="left" w:pos="2835"/>
        <w:tab w:val="left" w:pos="3402"/>
      </w:tabs>
      <w:autoSpaceDE/>
      <w:spacing w:line="360" w:lineRule="exact"/>
      <w:jc w:val="both"/>
    </w:pPr>
    <w:rPr>
      <w:sz w:val="24"/>
    </w:rPr>
  </w:style>
  <w:style w:type="paragraph" w:customStyle="1" w:styleId="StylaciskiArial11ptWyjustowanyZlewej063cmInte">
    <w:name w:val="Styl (Łaciński) Arial 11 pt Wyjustowany Z lewej:  0.63 cm Inte..."/>
    <w:basedOn w:val="Normalny"/>
    <w:rsid w:val="003C474B"/>
    <w:pPr>
      <w:autoSpaceDE/>
      <w:spacing w:line="280" w:lineRule="exact"/>
      <w:ind w:left="567"/>
      <w:jc w:val="both"/>
    </w:pPr>
    <w:rPr>
      <w:rFonts w:ascii="Arial" w:hAnsi="Arial"/>
    </w:rPr>
  </w:style>
  <w:style w:type="character" w:customStyle="1" w:styleId="luchili">
    <w:name w:val="luc_hili"/>
    <w:basedOn w:val="Domylnaczcionkaakapitu"/>
    <w:rsid w:val="003C474B"/>
  </w:style>
  <w:style w:type="paragraph" w:customStyle="1" w:styleId="font0">
    <w:name w:val="font0"/>
    <w:basedOn w:val="Normalny"/>
    <w:qFormat/>
    <w:rsid w:val="003C474B"/>
    <w:pPr>
      <w:suppressAutoHyphens w:val="0"/>
      <w:autoSpaceDE/>
      <w:spacing w:before="100" w:beforeAutospacing="1" w:after="100" w:afterAutospacing="1"/>
    </w:pPr>
    <w:rPr>
      <w:rFonts w:ascii="Arial" w:hAnsi="Arial" w:cs="Arial"/>
      <w:color w:val="000000"/>
      <w:sz w:val="22"/>
      <w:szCs w:val="22"/>
      <w:lang w:eastAsia="pl-PL"/>
    </w:rPr>
  </w:style>
  <w:style w:type="paragraph" w:customStyle="1" w:styleId="font5">
    <w:name w:val="font5"/>
    <w:basedOn w:val="Normalny"/>
    <w:qFormat/>
    <w:rsid w:val="003C474B"/>
    <w:pPr>
      <w:suppressAutoHyphens w:val="0"/>
      <w:autoSpaceDE/>
      <w:spacing w:before="100" w:beforeAutospacing="1" w:after="100" w:afterAutospacing="1"/>
    </w:pPr>
    <w:rPr>
      <w:rFonts w:ascii="Arial Narrow" w:hAnsi="Arial Narrow"/>
      <w:color w:val="000000"/>
      <w:sz w:val="16"/>
      <w:szCs w:val="16"/>
      <w:lang w:eastAsia="pl-PL"/>
    </w:rPr>
  </w:style>
  <w:style w:type="paragraph" w:customStyle="1" w:styleId="font6">
    <w:name w:val="font6"/>
    <w:basedOn w:val="Normalny"/>
    <w:qFormat/>
    <w:rsid w:val="003C474B"/>
    <w:pPr>
      <w:suppressAutoHyphens w:val="0"/>
      <w:autoSpaceDE/>
      <w:spacing w:before="100" w:beforeAutospacing="1" w:after="100" w:afterAutospacing="1"/>
    </w:pPr>
    <w:rPr>
      <w:rFonts w:ascii="Tahoma" w:hAnsi="Tahoma" w:cs="Tahoma"/>
      <w:color w:val="000000"/>
      <w:sz w:val="18"/>
      <w:szCs w:val="18"/>
      <w:lang w:eastAsia="pl-PL"/>
    </w:rPr>
  </w:style>
  <w:style w:type="paragraph" w:customStyle="1" w:styleId="font7">
    <w:name w:val="font7"/>
    <w:basedOn w:val="Normalny"/>
    <w:qFormat/>
    <w:rsid w:val="003C474B"/>
    <w:pPr>
      <w:suppressAutoHyphens w:val="0"/>
      <w:autoSpaceDE/>
      <w:spacing w:before="100" w:beforeAutospacing="1" w:after="100" w:afterAutospacing="1"/>
    </w:pPr>
    <w:rPr>
      <w:rFonts w:ascii="Tahoma" w:hAnsi="Tahoma" w:cs="Tahoma"/>
      <w:b/>
      <w:bCs/>
      <w:color w:val="000000"/>
      <w:sz w:val="18"/>
      <w:szCs w:val="18"/>
      <w:lang w:eastAsia="pl-PL"/>
    </w:rPr>
  </w:style>
  <w:style w:type="paragraph" w:styleId="Tekstprzypisudolnego">
    <w:name w:val="footnote text"/>
    <w:basedOn w:val="Normalny"/>
    <w:link w:val="TekstprzypisudolnegoZnak"/>
    <w:uiPriority w:val="99"/>
    <w:unhideWhenUsed/>
    <w:qFormat/>
    <w:rsid w:val="003C474B"/>
    <w:pPr>
      <w:suppressAutoHyphens w:val="0"/>
      <w:autoSpaceDE/>
    </w:pPr>
    <w:rPr>
      <w:lang w:eastAsia="pl-PL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3C474B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uiPriority w:val="99"/>
    <w:unhideWhenUsed/>
    <w:rsid w:val="003C474B"/>
    <w:rPr>
      <w:vertAlign w:val="superscript"/>
    </w:rPr>
  </w:style>
  <w:style w:type="paragraph" w:customStyle="1" w:styleId="xl63">
    <w:name w:val="xl63"/>
    <w:basedOn w:val="Normalny"/>
    <w:qFormat/>
    <w:rsid w:val="003C474B"/>
    <w:pPr>
      <w:suppressAutoHyphens w:val="0"/>
      <w:autoSpaceDE/>
      <w:spacing w:before="100" w:beforeAutospacing="1" w:after="100" w:afterAutospacing="1"/>
      <w:jc w:val="center"/>
      <w:textAlignment w:val="center"/>
    </w:pPr>
    <w:rPr>
      <w:rFonts w:ascii="Arial Narrow" w:hAnsi="Arial Narrow"/>
      <w:lang w:eastAsia="pl-PL"/>
    </w:rPr>
  </w:style>
  <w:style w:type="paragraph" w:customStyle="1" w:styleId="xl64">
    <w:name w:val="xl64"/>
    <w:basedOn w:val="Normalny"/>
    <w:qFormat/>
    <w:rsid w:val="003C474B"/>
    <w:pPr>
      <w:suppressAutoHyphens w:val="0"/>
      <w:autoSpaceDE/>
      <w:spacing w:before="100" w:beforeAutospacing="1" w:after="100" w:afterAutospacing="1"/>
      <w:jc w:val="center"/>
      <w:textAlignment w:val="center"/>
    </w:pPr>
    <w:rPr>
      <w:rFonts w:ascii="Arial Narrow" w:hAnsi="Arial Narrow"/>
      <w:lang w:eastAsia="pl-PL"/>
    </w:rPr>
  </w:style>
  <w:style w:type="paragraph" w:customStyle="1" w:styleId="xl93">
    <w:name w:val="xl93"/>
    <w:basedOn w:val="Normalny"/>
    <w:qFormat/>
    <w:rsid w:val="003C474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uppressAutoHyphens w:val="0"/>
      <w:autoSpaceDE/>
      <w:spacing w:before="100" w:beforeAutospacing="1" w:after="100" w:afterAutospacing="1"/>
      <w:jc w:val="center"/>
      <w:textAlignment w:val="center"/>
    </w:pPr>
    <w:rPr>
      <w:rFonts w:ascii="Arial Narrow" w:hAnsi="Arial Narrow"/>
      <w:sz w:val="16"/>
      <w:szCs w:val="16"/>
      <w:lang w:eastAsia="pl-PL"/>
    </w:rPr>
  </w:style>
  <w:style w:type="character" w:customStyle="1" w:styleId="TekstkomentarzaZnak1">
    <w:name w:val="Tekst komentarza Znak1"/>
    <w:basedOn w:val="Domylnaczcionkaakapitu"/>
    <w:uiPriority w:val="99"/>
    <w:semiHidden/>
    <w:rsid w:val="003C474B"/>
  </w:style>
  <w:style w:type="character" w:customStyle="1" w:styleId="TematkomentarzaZnak1">
    <w:name w:val="Temat komentarza Znak1"/>
    <w:uiPriority w:val="99"/>
    <w:semiHidden/>
    <w:rsid w:val="003C474B"/>
    <w:rPr>
      <w:b/>
      <w:bCs/>
    </w:rPr>
  </w:style>
  <w:style w:type="paragraph" w:customStyle="1" w:styleId="xl94">
    <w:name w:val="xl94"/>
    <w:basedOn w:val="Normalny"/>
    <w:qFormat/>
    <w:rsid w:val="003C474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  <w:jc w:val="center"/>
      <w:textAlignment w:val="center"/>
    </w:pPr>
    <w:rPr>
      <w:sz w:val="24"/>
      <w:szCs w:val="24"/>
      <w:lang w:eastAsia="pl-PL"/>
    </w:rPr>
  </w:style>
  <w:style w:type="paragraph" w:customStyle="1" w:styleId="xl95">
    <w:name w:val="xl95"/>
    <w:basedOn w:val="Normalny"/>
    <w:qFormat/>
    <w:rsid w:val="003C474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  <w:jc w:val="center"/>
    </w:pPr>
    <w:rPr>
      <w:sz w:val="24"/>
      <w:szCs w:val="24"/>
      <w:lang w:eastAsia="pl-PL"/>
    </w:rPr>
  </w:style>
  <w:style w:type="paragraph" w:customStyle="1" w:styleId="xl96">
    <w:name w:val="xl96"/>
    <w:basedOn w:val="Normalny"/>
    <w:qFormat/>
    <w:rsid w:val="003C474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  <w:jc w:val="center"/>
      <w:textAlignment w:val="center"/>
    </w:pPr>
    <w:rPr>
      <w:sz w:val="24"/>
      <w:szCs w:val="24"/>
      <w:lang w:eastAsia="pl-PL"/>
    </w:rPr>
  </w:style>
  <w:style w:type="paragraph" w:customStyle="1" w:styleId="xl97">
    <w:name w:val="xl97"/>
    <w:basedOn w:val="Normalny"/>
    <w:qFormat/>
    <w:rsid w:val="003C474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  <w:jc w:val="center"/>
      <w:textAlignment w:val="center"/>
    </w:pPr>
    <w:rPr>
      <w:rFonts w:ascii="Arial" w:hAnsi="Arial" w:cs="Arial"/>
      <w:sz w:val="24"/>
      <w:szCs w:val="24"/>
      <w:lang w:eastAsia="pl-PL"/>
    </w:rPr>
  </w:style>
  <w:style w:type="paragraph" w:customStyle="1" w:styleId="xl98">
    <w:name w:val="xl98"/>
    <w:basedOn w:val="Normalny"/>
    <w:qFormat/>
    <w:rsid w:val="003C474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  <w:jc w:val="center"/>
      <w:textAlignment w:val="center"/>
    </w:pPr>
    <w:rPr>
      <w:rFonts w:ascii="Arial" w:hAnsi="Arial" w:cs="Arial"/>
      <w:sz w:val="24"/>
      <w:szCs w:val="24"/>
      <w:lang w:eastAsia="pl-PL"/>
    </w:rPr>
  </w:style>
  <w:style w:type="paragraph" w:customStyle="1" w:styleId="xl99">
    <w:name w:val="xl99"/>
    <w:basedOn w:val="Normalny"/>
    <w:qFormat/>
    <w:rsid w:val="003C474B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auto" w:fill="C0C0C0"/>
      <w:suppressAutoHyphens w:val="0"/>
      <w:autoSpaceDE/>
      <w:spacing w:before="100" w:beforeAutospacing="1" w:after="100" w:afterAutospacing="1"/>
      <w:jc w:val="center"/>
      <w:textAlignment w:val="center"/>
    </w:pPr>
    <w:rPr>
      <w:rFonts w:ascii="Arial" w:hAnsi="Arial" w:cs="Arial"/>
      <w:sz w:val="24"/>
      <w:szCs w:val="24"/>
      <w:lang w:eastAsia="pl-PL"/>
    </w:rPr>
  </w:style>
  <w:style w:type="paragraph" w:customStyle="1" w:styleId="xl100">
    <w:name w:val="xl100"/>
    <w:basedOn w:val="Normalny"/>
    <w:qFormat/>
    <w:rsid w:val="003C474B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auto" w:fill="C0C0C0"/>
      <w:suppressAutoHyphens w:val="0"/>
      <w:autoSpaceDE/>
      <w:spacing w:before="100" w:beforeAutospacing="1" w:after="100" w:afterAutospacing="1"/>
      <w:jc w:val="center"/>
      <w:textAlignment w:val="center"/>
    </w:pPr>
    <w:rPr>
      <w:rFonts w:ascii="Arial" w:hAnsi="Arial" w:cs="Arial"/>
      <w:sz w:val="24"/>
      <w:szCs w:val="24"/>
      <w:lang w:eastAsia="pl-PL"/>
    </w:rPr>
  </w:style>
  <w:style w:type="paragraph" w:customStyle="1" w:styleId="xl101">
    <w:name w:val="xl101"/>
    <w:basedOn w:val="Normalny"/>
    <w:qFormat/>
    <w:rsid w:val="003C474B"/>
    <w:pPr>
      <w:pBdr>
        <w:top w:val="single" w:sz="4" w:space="0" w:color="auto"/>
        <w:left w:val="single" w:sz="4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  <w:jc w:val="center"/>
      <w:textAlignment w:val="center"/>
    </w:pPr>
    <w:rPr>
      <w:rFonts w:ascii="Arial" w:hAnsi="Arial" w:cs="Arial"/>
      <w:sz w:val="24"/>
      <w:szCs w:val="24"/>
      <w:lang w:eastAsia="pl-PL"/>
    </w:rPr>
  </w:style>
  <w:style w:type="paragraph" w:customStyle="1" w:styleId="xl102">
    <w:name w:val="xl102"/>
    <w:basedOn w:val="Normalny"/>
    <w:qFormat/>
    <w:rsid w:val="003C474B"/>
    <w:pPr>
      <w:pBdr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  <w:jc w:val="center"/>
      <w:textAlignment w:val="center"/>
    </w:pPr>
    <w:rPr>
      <w:rFonts w:ascii="Arial" w:hAnsi="Arial" w:cs="Arial"/>
      <w:sz w:val="24"/>
      <w:szCs w:val="24"/>
      <w:lang w:eastAsia="pl-PL"/>
    </w:rPr>
  </w:style>
  <w:style w:type="paragraph" w:customStyle="1" w:styleId="xl103">
    <w:name w:val="xl103"/>
    <w:basedOn w:val="Normalny"/>
    <w:qFormat/>
    <w:rsid w:val="003C474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C0C0C0"/>
      <w:suppressAutoHyphens w:val="0"/>
      <w:autoSpaceDE/>
      <w:spacing w:before="100" w:beforeAutospacing="1" w:after="100" w:afterAutospacing="1"/>
      <w:jc w:val="center"/>
      <w:textAlignment w:val="center"/>
    </w:pPr>
    <w:rPr>
      <w:rFonts w:ascii="Arial" w:hAnsi="Arial" w:cs="Arial"/>
      <w:sz w:val="24"/>
      <w:szCs w:val="24"/>
      <w:lang w:eastAsia="pl-PL"/>
    </w:rPr>
  </w:style>
  <w:style w:type="paragraph" w:customStyle="1" w:styleId="xl104">
    <w:name w:val="xl104"/>
    <w:basedOn w:val="Normalny"/>
    <w:qFormat/>
    <w:rsid w:val="003C474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C0C0C0"/>
      <w:suppressAutoHyphens w:val="0"/>
      <w:autoSpaceDE/>
      <w:spacing w:before="100" w:beforeAutospacing="1" w:after="100" w:afterAutospacing="1"/>
      <w:jc w:val="center"/>
      <w:textAlignment w:val="center"/>
    </w:pPr>
    <w:rPr>
      <w:rFonts w:ascii="Arial" w:hAnsi="Arial" w:cs="Arial"/>
      <w:sz w:val="24"/>
      <w:szCs w:val="24"/>
      <w:lang w:eastAsia="pl-PL"/>
    </w:rPr>
  </w:style>
  <w:style w:type="paragraph" w:customStyle="1" w:styleId="xl105">
    <w:name w:val="xl105"/>
    <w:basedOn w:val="Normalny"/>
    <w:qFormat/>
    <w:rsid w:val="003C474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C0C0C0"/>
      <w:suppressAutoHyphens w:val="0"/>
      <w:autoSpaceDE/>
      <w:spacing w:before="100" w:beforeAutospacing="1" w:after="100" w:afterAutospacing="1"/>
      <w:jc w:val="center"/>
      <w:textAlignment w:val="center"/>
    </w:pPr>
    <w:rPr>
      <w:rFonts w:ascii="Arial" w:hAnsi="Arial" w:cs="Arial"/>
      <w:sz w:val="24"/>
      <w:szCs w:val="24"/>
      <w:lang w:eastAsia="pl-PL"/>
    </w:rPr>
  </w:style>
  <w:style w:type="paragraph" w:customStyle="1" w:styleId="xl106">
    <w:name w:val="xl106"/>
    <w:basedOn w:val="Normalny"/>
    <w:qFormat/>
    <w:rsid w:val="003C474B"/>
    <w:pPr>
      <w:pBdr>
        <w:top w:val="single" w:sz="4" w:space="0" w:color="auto"/>
        <w:left w:val="single" w:sz="4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  <w:jc w:val="center"/>
      <w:textAlignment w:val="center"/>
    </w:pPr>
    <w:rPr>
      <w:rFonts w:ascii="Arial" w:hAnsi="Arial" w:cs="Arial"/>
      <w:sz w:val="24"/>
      <w:szCs w:val="24"/>
      <w:lang w:eastAsia="pl-PL"/>
    </w:rPr>
  </w:style>
  <w:style w:type="paragraph" w:customStyle="1" w:styleId="xl107">
    <w:name w:val="xl107"/>
    <w:basedOn w:val="Normalny"/>
    <w:qFormat/>
    <w:rsid w:val="003C474B"/>
    <w:pPr>
      <w:pBdr>
        <w:left w:val="single" w:sz="4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  <w:jc w:val="center"/>
      <w:textAlignment w:val="center"/>
    </w:pPr>
    <w:rPr>
      <w:sz w:val="24"/>
      <w:szCs w:val="24"/>
      <w:lang w:eastAsia="pl-PL"/>
    </w:rPr>
  </w:style>
  <w:style w:type="paragraph" w:customStyle="1" w:styleId="xl108">
    <w:name w:val="xl108"/>
    <w:basedOn w:val="Normalny"/>
    <w:qFormat/>
    <w:rsid w:val="003C474B"/>
    <w:pPr>
      <w:pBdr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  <w:jc w:val="center"/>
      <w:textAlignment w:val="center"/>
    </w:pPr>
    <w:rPr>
      <w:sz w:val="24"/>
      <w:szCs w:val="24"/>
      <w:lang w:eastAsia="pl-PL"/>
    </w:rPr>
  </w:style>
  <w:style w:type="paragraph" w:customStyle="1" w:styleId="xl109">
    <w:name w:val="xl109"/>
    <w:basedOn w:val="Normalny"/>
    <w:qFormat/>
    <w:rsid w:val="003C474B"/>
    <w:pPr>
      <w:pBdr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  <w:jc w:val="center"/>
      <w:textAlignment w:val="center"/>
    </w:pPr>
    <w:rPr>
      <w:rFonts w:ascii="Arial" w:hAnsi="Arial" w:cs="Arial"/>
      <w:sz w:val="24"/>
      <w:szCs w:val="24"/>
      <w:lang w:eastAsia="pl-PL"/>
    </w:rPr>
  </w:style>
  <w:style w:type="paragraph" w:customStyle="1" w:styleId="xl110">
    <w:name w:val="xl110"/>
    <w:basedOn w:val="Normalny"/>
    <w:qFormat/>
    <w:rsid w:val="003C474B"/>
    <w:pPr>
      <w:pBdr>
        <w:top w:val="single" w:sz="4" w:space="0" w:color="auto"/>
        <w:left w:val="single" w:sz="4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  <w:jc w:val="center"/>
      <w:textAlignment w:val="center"/>
    </w:pPr>
    <w:rPr>
      <w:rFonts w:ascii="Arial" w:hAnsi="Arial" w:cs="Arial"/>
      <w:sz w:val="24"/>
      <w:szCs w:val="24"/>
      <w:lang w:eastAsia="pl-PL"/>
    </w:rPr>
  </w:style>
  <w:style w:type="paragraph" w:styleId="Mapadokumentu">
    <w:name w:val="Document Map"/>
    <w:basedOn w:val="Normalny"/>
    <w:link w:val="MapadokumentuZnak1"/>
    <w:unhideWhenUsed/>
    <w:qFormat/>
    <w:rsid w:val="003C474B"/>
    <w:pPr>
      <w:suppressAutoHyphens w:val="0"/>
      <w:autoSpaceDE/>
    </w:pPr>
    <w:rPr>
      <w:rFonts w:ascii="Tahoma" w:hAnsi="Tahoma"/>
      <w:sz w:val="16"/>
      <w:szCs w:val="16"/>
      <w:lang w:eastAsia="pl-PL"/>
    </w:rPr>
  </w:style>
  <w:style w:type="character" w:customStyle="1" w:styleId="MapadokumentuZnak">
    <w:name w:val="Mapa dokumentu Znak"/>
    <w:basedOn w:val="Domylnaczcionkaakapitu"/>
    <w:rsid w:val="003C474B"/>
    <w:rPr>
      <w:rFonts w:ascii="Segoe UI" w:eastAsia="Times New Roman" w:hAnsi="Segoe UI" w:cs="Segoe UI"/>
      <w:sz w:val="16"/>
      <w:szCs w:val="16"/>
      <w:lang w:eastAsia="ar-SA"/>
    </w:rPr>
  </w:style>
  <w:style w:type="character" w:customStyle="1" w:styleId="MapadokumentuZnak1">
    <w:name w:val="Mapa dokumentu Znak1"/>
    <w:link w:val="Mapadokumentu"/>
    <w:rsid w:val="003C474B"/>
    <w:rPr>
      <w:rFonts w:ascii="Tahoma" w:eastAsia="Times New Roman" w:hAnsi="Tahoma" w:cs="Times New Roman"/>
      <w:sz w:val="16"/>
      <w:szCs w:val="16"/>
      <w:lang w:eastAsia="pl-PL"/>
    </w:rPr>
  </w:style>
  <w:style w:type="paragraph" w:customStyle="1" w:styleId="Akapitzlist1">
    <w:name w:val="Akapit z listą1"/>
    <w:basedOn w:val="Normalny"/>
    <w:qFormat/>
    <w:rsid w:val="003C474B"/>
    <w:pPr>
      <w:suppressAutoHyphens w:val="0"/>
      <w:autoSpaceDE/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character" w:customStyle="1" w:styleId="Teksttreci">
    <w:name w:val="Tekst treści_"/>
    <w:link w:val="Teksttreci0"/>
    <w:uiPriority w:val="99"/>
    <w:rsid w:val="003C474B"/>
    <w:rPr>
      <w:shd w:val="clear" w:color="auto" w:fill="FFFFFF"/>
    </w:rPr>
  </w:style>
  <w:style w:type="paragraph" w:customStyle="1" w:styleId="Teksttreci0">
    <w:name w:val="Tekst treści"/>
    <w:basedOn w:val="Normalny"/>
    <w:link w:val="Teksttreci"/>
    <w:uiPriority w:val="99"/>
    <w:qFormat/>
    <w:rsid w:val="003C474B"/>
    <w:pPr>
      <w:widowControl w:val="0"/>
      <w:shd w:val="clear" w:color="auto" w:fill="FFFFFF"/>
      <w:suppressAutoHyphens w:val="0"/>
      <w:autoSpaceDE/>
      <w:spacing w:after="600" w:line="240" w:lineRule="atLeast"/>
      <w:ind w:hanging="340"/>
      <w:jc w:val="right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TeksttreciKursywa">
    <w:name w:val="Tekst treści + Kursywa"/>
    <w:uiPriority w:val="99"/>
    <w:rsid w:val="003C474B"/>
    <w:rPr>
      <w:rFonts w:ascii="Sylfaen" w:hAnsi="Sylfaen" w:cs="Sylfaen"/>
      <w:i/>
      <w:iCs/>
      <w:sz w:val="23"/>
      <w:szCs w:val="23"/>
      <w:u w:val="none"/>
      <w:shd w:val="clear" w:color="auto" w:fill="FFFFFF"/>
    </w:rPr>
  </w:style>
  <w:style w:type="character" w:customStyle="1" w:styleId="Nagwek30">
    <w:name w:val="Nagłówek #3_"/>
    <w:link w:val="Nagwek31"/>
    <w:uiPriority w:val="99"/>
    <w:rsid w:val="003C474B"/>
    <w:rPr>
      <w:rFonts w:ascii="Segoe UI" w:hAnsi="Segoe UI" w:cs="Segoe UI"/>
      <w:i/>
      <w:iCs/>
      <w:shd w:val="clear" w:color="auto" w:fill="FFFFFF"/>
    </w:rPr>
  </w:style>
  <w:style w:type="character" w:customStyle="1" w:styleId="Nagwek3Sylfaen">
    <w:name w:val="Nagłówek #3 + Sylfaen"/>
    <w:aliases w:val="14 pt,Bez kursywy,Odstępy 4 pt"/>
    <w:uiPriority w:val="99"/>
    <w:rsid w:val="003C474B"/>
    <w:rPr>
      <w:rFonts w:ascii="Sylfaen" w:hAnsi="Sylfaen" w:cs="Sylfaen"/>
      <w:i/>
      <w:iCs/>
      <w:spacing w:val="80"/>
      <w:sz w:val="28"/>
      <w:szCs w:val="28"/>
      <w:shd w:val="clear" w:color="auto" w:fill="FFFFFF"/>
    </w:rPr>
  </w:style>
  <w:style w:type="character" w:customStyle="1" w:styleId="Teksttreci3">
    <w:name w:val="Tekst treści (3)_"/>
    <w:link w:val="Teksttreci30"/>
    <w:uiPriority w:val="99"/>
    <w:rsid w:val="003C474B"/>
    <w:rPr>
      <w:rFonts w:ascii="David" w:hAnsi="David" w:cs="David"/>
      <w:spacing w:val="-30"/>
      <w:sz w:val="26"/>
      <w:szCs w:val="26"/>
      <w:shd w:val="clear" w:color="auto" w:fill="FFFFFF"/>
    </w:rPr>
  </w:style>
  <w:style w:type="character" w:customStyle="1" w:styleId="Teksttreci3Sylfaen">
    <w:name w:val="Tekst treści (3) + Sylfaen"/>
    <w:aliases w:val="10 pt,Odstępy 3 pt"/>
    <w:uiPriority w:val="99"/>
    <w:rsid w:val="003C474B"/>
    <w:rPr>
      <w:rFonts w:ascii="Sylfaen" w:hAnsi="Sylfaen" w:cs="Sylfaen"/>
      <w:spacing w:val="60"/>
      <w:sz w:val="20"/>
      <w:szCs w:val="20"/>
      <w:shd w:val="clear" w:color="auto" w:fill="FFFFFF"/>
    </w:rPr>
  </w:style>
  <w:style w:type="character" w:customStyle="1" w:styleId="Teksttreci4">
    <w:name w:val="Tekst treści (4)_"/>
    <w:link w:val="Teksttreci40"/>
    <w:rsid w:val="003C474B"/>
    <w:rPr>
      <w:rFonts w:ascii="Segoe UI" w:hAnsi="Segoe UI" w:cs="Segoe UI"/>
      <w:spacing w:val="-20"/>
      <w:sz w:val="12"/>
      <w:szCs w:val="12"/>
      <w:shd w:val="clear" w:color="auto" w:fill="FFFFFF"/>
    </w:rPr>
  </w:style>
  <w:style w:type="paragraph" w:customStyle="1" w:styleId="Nagwek31">
    <w:name w:val="Nagłówek #3"/>
    <w:basedOn w:val="Normalny"/>
    <w:link w:val="Nagwek30"/>
    <w:uiPriority w:val="99"/>
    <w:rsid w:val="003C474B"/>
    <w:pPr>
      <w:widowControl w:val="0"/>
      <w:shd w:val="clear" w:color="auto" w:fill="FFFFFF"/>
      <w:suppressAutoHyphens w:val="0"/>
      <w:autoSpaceDE/>
      <w:spacing w:line="240" w:lineRule="atLeast"/>
      <w:jc w:val="right"/>
      <w:outlineLvl w:val="2"/>
    </w:pPr>
    <w:rPr>
      <w:rFonts w:ascii="Segoe UI" w:eastAsiaTheme="minorHAnsi" w:hAnsi="Segoe UI" w:cs="Segoe UI"/>
      <w:i/>
      <w:iCs/>
      <w:sz w:val="22"/>
      <w:szCs w:val="22"/>
      <w:lang w:eastAsia="en-US"/>
    </w:rPr>
  </w:style>
  <w:style w:type="paragraph" w:customStyle="1" w:styleId="Teksttreci30">
    <w:name w:val="Tekst treści (3)"/>
    <w:basedOn w:val="Normalny"/>
    <w:link w:val="Teksttreci3"/>
    <w:uiPriority w:val="99"/>
    <w:rsid w:val="003C474B"/>
    <w:pPr>
      <w:widowControl w:val="0"/>
      <w:shd w:val="clear" w:color="auto" w:fill="FFFFFF"/>
      <w:suppressAutoHyphens w:val="0"/>
      <w:autoSpaceDE/>
      <w:spacing w:line="240" w:lineRule="atLeast"/>
      <w:jc w:val="right"/>
    </w:pPr>
    <w:rPr>
      <w:rFonts w:ascii="David" w:eastAsiaTheme="minorHAnsi" w:hAnsi="David" w:cs="David"/>
      <w:spacing w:val="-30"/>
      <w:sz w:val="26"/>
      <w:szCs w:val="26"/>
      <w:lang w:eastAsia="en-US"/>
    </w:rPr>
  </w:style>
  <w:style w:type="paragraph" w:customStyle="1" w:styleId="Teksttreci40">
    <w:name w:val="Tekst treści (4)"/>
    <w:basedOn w:val="Normalny"/>
    <w:link w:val="Teksttreci4"/>
    <w:qFormat/>
    <w:rsid w:val="003C474B"/>
    <w:pPr>
      <w:widowControl w:val="0"/>
      <w:shd w:val="clear" w:color="auto" w:fill="FFFFFF"/>
      <w:suppressAutoHyphens w:val="0"/>
      <w:autoSpaceDE/>
      <w:spacing w:line="240" w:lineRule="atLeast"/>
      <w:jc w:val="right"/>
    </w:pPr>
    <w:rPr>
      <w:rFonts w:ascii="Segoe UI" w:eastAsiaTheme="minorHAnsi" w:hAnsi="Segoe UI" w:cs="Segoe UI"/>
      <w:spacing w:val="-20"/>
      <w:sz w:val="12"/>
      <w:szCs w:val="12"/>
      <w:lang w:eastAsia="en-US"/>
    </w:rPr>
  </w:style>
  <w:style w:type="paragraph" w:customStyle="1" w:styleId="Teksttreci1">
    <w:name w:val="Tekst treści1"/>
    <w:basedOn w:val="Normalny"/>
    <w:uiPriority w:val="99"/>
    <w:qFormat/>
    <w:rsid w:val="003C474B"/>
    <w:pPr>
      <w:widowControl w:val="0"/>
      <w:shd w:val="clear" w:color="auto" w:fill="FFFFFF"/>
      <w:suppressAutoHyphens w:val="0"/>
      <w:autoSpaceDE/>
      <w:spacing w:before="180" w:after="180" w:line="250" w:lineRule="exact"/>
      <w:ind w:hanging="1020"/>
    </w:pPr>
    <w:rPr>
      <w:sz w:val="21"/>
      <w:szCs w:val="21"/>
      <w:lang w:eastAsia="pl-PL"/>
    </w:rPr>
  </w:style>
  <w:style w:type="character" w:customStyle="1" w:styleId="TeksttreciArial1">
    <w:name w:val="Tekst treści + Arial1"/>
    <w:aliases w:val="8 pt2,Bez pogrubienia1"/>
    <w:rsid w:val="003C474B"/>
    <w:rPr>
      <w:rFonts w:ascii="Arial" w:hAnsi="Arial" w:cs="Arial"/>
      <w:b/>
      <w:bCs/>
      <w:sz w:val="16"/>
      <w:szCs w:val="16"/>
      <w:lang w:val="pl-PL" w:eastAsia="pl-PL" w:bidi="ar-SA"/>
    </w:rPr>
  </w:style>
  <w:style w:type="character" w:customStyle="1" w:styleId="slab-text2">
    <w:name w:val="slab-text2"/>
    <w:basedOn w:val="Domylnaczcionkaakapitu"/>
    <w:rsid w:val="003C474B"/>
  </w:style>
  <w:style w:type="paragraph" w:styleId="Listapunktowana2">
    <w:name w:val="List Bullet 2"/>
    <w:basedOn w:val="Normalny"/>
    <w:uiPriority w:val="99"/>
    <w:unhideWhenUsed/>
    <w:rsid w:val="003C474B"/>
    <w:pPr>
      <w:numPr>
        <w:numId w:val="8"/>
      </w:numPr>
      <w:tabs>
        <w:tab w:val="clear" w:pos="643"/>
        <w:tab w:val="num" w:pos="720"/>
      </w:tabs>
      <w:suppressAutoHyphens w:val="0"/>
      <w:autoSpaceDE/>
      <w:ind w:left="720"/>
      <w:contextualSpacing/>
    </w:pPr>
    <w:rPr>
      <w:rFonts w:eastAsia="Calibri"/>
      <w:sz w:val="24"/>
      <w:szCs w:val="24"/>
      <w:lang w:eastAsia="pl-PL"/>
    </w:rPr>
  </w:style>
  <w:style w:type="character" w:customStyle="1" w:styleId="slab-text">
    <w:name w:val="slab-text"/>
    <w:rsid w:val="003C474B"/>
  </w:style>
  <w:style w:type="character" w:customStyle="1" w:styleId="Teksttreci2">
    <w:name w:val="Tekst treści (2)_"/>
    <w:link w:val="Teksttreci20"/>
    <w:uiPriority w:val="99"/>
    <w:rsid w:val="003C474B"/>
    <w:rPr>
      <w:rFonts w:ascii="Arial" w:hAnsi="Arial" w:cs="Arial"/>
      <w:sz w:val="18"/>
      <w:szCs w:val="18"/>
      <w:shd w:val="clear" w:color="auto" w:fill="FFFFFF"/>
    </w:rPr>
  </w:style>
  <w:style w:type="paragraph" w:customStyle="1" w:styleId="Teksttreci20">
    <w:name w:val="Tekst treści (2)"/>
    <w:basedOn w:val="Normalny"/>
    <w:link w:val="Teksttreci2"/>
    <w:uiPriority w:val="99"/>
    <w:rsid w:val="003C474B"/>
    <w:pPr>
      <w:widowControl w:val="0"/>
      <w:shd w:val="clear" w:color="auto" w:fill="FFFFFF"/>
      <w:suppressAutoHyphens w:val="0"/>
      <w:autoSpaceDE/>
      <w:spacing w:before="240" w:line="394" w:lineRule="exact"/>
      <w:ind w:hanging="360"/>
    </w:pPr>
    <w:rPr>
      <w:rFonts w:ascii="Arial" w:eastAsiaTheme="minorHAnsi" w:hAnsi="Arial" w:cs="Arial"/>
      <w:sz w:val="18"/>
      <w:szCs w:val="18"/>
      <w:lang w:eastAsia="en-US"/>
    </w:rPr>
  </w:style>
  <w:style w:type="character" w:customStyle="1" w:styleId="TeksttreciExact">
    <w:name w:val="Tekst treści Exact"/>
    <w:uiPriority w:val="99"/>
    <w:locked/>
    <w:rsid w:val="003C474B"/>
    <w:rPr>
      <w:rFonts w:ascii="Times New Roman" w:hAnsi="Times New Roman" w:cs="Times New Roman"/>
      <w:spacing w:val="8"/>
      <w:sz w:val="17"/>
      <w:szCs w:val="17"/>
      <w:u w:val="none"/>
    </w:rPr>
  </w:style>
  <w:style w:type="character" w:customStyle="1" w:styleId="TeksttreciExact1">
    <w:name w:val="Tekst treści Exact1"/>
    <w:uiPriority w:val="99"/>
    <w:rsid w:val="003C474B"/>
    <w:rPr>
      <w:rFonts w:ascii="Times New Roman" w:hAnsi="Times New Roman" w:cs="Times New Roman"/>
      <w:spacing w:val="8"/>
      <w:sz w:val="17"/>
      <w:szCs w:val="17"/>
      <w:u w:val="single"/>
    </w:rPr>
  </w:style>
  <w:style w:type="character" w:customStyle="1" w:styleId="Teksttreci6Exact">
    <w:name w:val="Tekst treści (6) Exact"/>
    <w:link w:val="Teksttreci6"/>
    <w:uiPriority w:val="99"/>
    <w:locked/>
    <w:rsid w:val="003C474B"/>
    <w:rPr>
      <w:b/>
      <w:bCs/>
      <w:spacing w:val="8"/>
      <w:sz w:val="16"/>
      <w:szCs w:val="16"/>
      <w:shd w:val="clear" w:color="auto" w:fill="FFFFFF"/>
    </w:rPr>
  </w:style>
  <w:style w:type="paragraph" w:customStyle="1" w:styleId="Teksttreci6">
    <w:name w:val="Tekst treści (6)"/>
    <w:basedOn w:val="Normalny"/>
    <w:link w:val="Teksttreci6Exact"/>
    <w:uiPriority w:val="99"/>
    <w:rsid w:val="003C474B"/>
    <w:pPr>
      <w:widowControl w:val="0"/>
      <w:shd w:val="clear" w:color="auto" w:fill="FFFFFF"/>
      <w:suppressAutoHyphens w:val="0"/>
      <w:autoSpaceDE/>
      <w:spacing w:line="230" w:lineRule="exact"/>
      <w:jc w:val="right"/>
    </w:pPr>
    <w:rPr>
      <w:rFonts w:asciiTheme="minorHAnsi" w:eastAsiaTheme="minorHAnsi" w:hAnsiTheme="minorHAnsi" w:cstheme="minorBidi"/>
      <w:b/>
      <w:bCs/>
      <w:spacing w:val="8"/>
      <w:sz w:val="16"/>
      <w:szCs w:val="16"/>
      <w:lang w:eastAsia="en-US"/>
    </w:rPr>
  </w:style>
  <w:style w:type="character" w:customStyle="1" w:styleId="Teksttreci8Exact">
    <w:name w:val="Tekst treści (8) Exact"/>
    <w:link w:val="Teksttreci8"/>
    <w:uiPriority w:val="99"/>
    <w:locked/>
    <w:rsid w:val="003C474B"/>
    <w:rPr>
      <w:spacing w:val="9"/>
      <w:sz w:val="15"/>
      <w:szCs w:val="15"/>
      <w:shd w:val="clear" w:color="auto" w:fill="FFFFFF"/>
    </w:rPr>
  </w:style>
  <w:style w:type="paragraph" w:customStyle="1" w:styleId="Teksttreci8">
    <w:name w:val="Tekst treści (8)"/>
    <w:basedOn w:val="Normalny"/>
    <w:link w:val="Teksttreci8Exact"/>
    <w:uiPriority w:val="99"/>
    <w:rsid w:val="003C474B"/>
    <w:pPr>
      <w:widowControl w:val="0"/>
      <w:shd w:val="clear" w:color="auto" w:fill="FFFFFF"/>
      <w:suppressAutoHyphens w:val="0"/>
      <w:autoSpaceDE/>
      <w:spacing w:before="180" w:line="230" w:lineRule="exact"/>
      <w:jc w:val="both"/>
    </w:pPr>
    <w:rPr>
      <w:rFonts w:asciiTheme="minorHAnsi" w:eastAsiaTheme="minorHAnsi" w:hAnsiTheme="minorHAnsi" w:cstheme="minorBidi"/>
      <w:spacing w:val="9"/>
      <w:sz w:val="15"/>
      <w:szCs w:val="15"/>
      <w:lang w:eastAsia="en-US"/>
    </w:rPr>
  </w:style>
  <w:style w:type="character" w:customStyle="1" w:styleId="tabulatory">
    <w:name w:val="tabulatory"/>
    <w:rsid w:val="003C474B"/>
  </w:style>
  <w:style w:type="paragraph" w:customStyle="1" w:styleId="Styl1">
    <w:name w:val="Styl1"/>
    <w:basedOn w:val="Normalny"/>
    <w:link w:val="Styl1Znak"/>
    <w:qFormat/>
    <w:rsid w:val="003C474B"/>
    <w:pPr>
      <w:suppressAutoHyphens w:val="0"/>
      <w:autoSpaceDE/>
      <w:spacing w:line="360" w:lineRule="auto"/>
      <w:jc w:val="both"/>
    </w:pPr>
    <w:rPr>
      <w:sz w:val="24"/>
      <w:lang w:eastAsia="pl-PL"/>
    </w:rPr>
  </w:style>
  <w:style w:type="character" w:customStyle="1" w:styleId="Teksttreci7">
    <w:name w:val="Tekst treści (7)_"/>
    <w:link w:val="Teksttreci70"/>
    <w:uiPriority w:val="99"/>
    <w:locked/>
    <w:rsid w:val="003C474B"/>
    <w:rPr>
      <w:b/>
      <w:bCs/>
      <w:sz w:val="18"/>
      <w:szCs w:val="18"/>
      <w:shd w:val="clear" w:color="auto" w:fill="FFFFFF"/>
    </w:rPr>
  </w:style>
  <w:style w:type="paragraph" w:customStyle="1" w:styleId="Teksttreci70">
    <w:name w:val="Tekst treści (7)"/>
    <w:basedOn w:val="Normalny"/>
    <w:link w:val="Teksttreci7"/>
    <w:qFormat/>
    <w:rsid w:val="003C474B"/>
    <w:pPr>
      <w:widowControl w:val="0"/>
      <w:shd w:val="clear" w:color="auto" w:fill="FFFFFF"/>
      <w:suppressAutoHyphens w:val="0"/>
      <w:autoSpaceDE/>
      <w:spacing w:before="780" w:line="230" w:lineRule="exact"/>
      <w:jc w:val="both"/>
    </w:pPr>
    <w:rPr>
      <w:rFonts w:asciiTheme="minorHAnsi" w:eastAsiaTheme="minorHAnsi" w:hAnsiTheme="minorHAnsi" w:cstheme="minorBidi"/>
      <w:b/>
      <w:bCs/>
      <w:sz w:val="18"/>
      <w:szCs w:val="18"/>
      <w:lang w:eastAsia="en-US"/>
    </w:rPr>
  </w:style>
  <w:style w:type="numbering" w:customStyle="1" w:styleId="Bezlisty11">
    <w:name w:val="Bez listy11"/>
    <w:next w:val="Bezlisty"/>
    <w:uiPriority w:val="99"/>
    <w:semiHidden/>
    <w:rsid w:val="003C474B"/>
  </w:style>
  <w:style w:type="table" w:customStyle="1" w:styleId="Tabela-Siatka1">
    <w:name w:val="Tabela - Siatka1"/>
    <w:basedOn w:val="Standardowy"/>
    <w:next w:val="Tabela-Siatka"/>
    <w:rsid w:val="003C474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ekstpodstawowy24">
    <w:name w:val="Tekst podstawowy 24"/>
    <w:basedOn w:val="Normalny"/>
    <w:rsid w:val="003C474B"/>
    <w:pPr>
      <w:suppressAutoHyphens w:val="0"/>
      <w:overflowPunct w:val="0"/>
      <w:autoSpaceDN w:val="0"/>
      <w:adjustRightInd w:val="0"/>
    </w:pPr>
    <w:rPr>
      <w:rFonts w:eastAsia="MS Mincho"/>
      <w:b/>
      <w:sz w:val="24"/>
      <w:lang w:eastAsia="pl-PL"/>
    </w:rPr>
  </w:style>
  <w:style w:type="paragraph" w:customStyle="1" w:styleId="Akapitzlist2">
    <w:name w:val="Akapit z listą2"/>
    <w:basedOn w:val="Normalny"/>
    <w:rsid w:val="003C474B"/>
    <w:pPr>
      <w:suppressAutoHyphens w:val="0"/>
      <w:autoSpaceDE/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customStyle="1" w:styleId="Style2">
    <w:name w:val="Style2"/>
    <w:basedOn w:val="Normalny"/>
    <w:uiPriority w:val="99"/>
    <w:qFormat/>
    <w:rsid w:val="003C474B"/>
    <w:pPr>
      <w:widowControl w:val="0"/>
      <w:suppressAutoHyphens w:val="0"/>
      <w:autoSpaceDN w:val="0"/>
      <w:adjustRightInd w:val="0"/>
      <w:spacing w:line="230" w:lineRule="exact"/>
      <w:jc w:val="center"/>
    </w:pPr>
    <w:rPr>
      <w:sz w:val="24"/>
      <w:szCs w:val="24"/>
      <w:lang w:eastAsia="pl-PL"/>
    </w:rPr>
  </w:style>
  <w:style w:type="paragraph" w:customStyle="1" w:styleId="Style3">
    <w:name w:val="Style3"/>
    <w:basedOn w:val="Normalny"/>
    <w:uiPriority w:val="99"/>
    <w:qFormat/>
    <w:rsid w:val="003C474B"/>
    <w:pPr>
      <w:widowControl w:val="0"/>
      <w:suppressAutoHyphens w:val="0"/>
      <w:autoSpaceDN w:val="0"/>
      <w:adjustRightInd w:val="0"/>
      <w:spacing w:line="184" w:lineRule="exact"/>
      <w:jc w:val="center"/>
    </w:pPr>
    <w:rPr>
      <w:sz w:val="24"/>
      <w:szCs w:val="24"/>
      <w:lang w:eastAsia="pl-PL"/>
    </w:rPr>
  </w:style>
  <w:style w:type="character" w:customStyle="1" w:styleId="Teksttreci5">
    <w:name w:val="Tekst treści (5)_"/>
    <w:link w:val="Teksttreci50"/>
    <w:locked/>
    <w:rsid w:val="003C474B"/>
    <w:rPr>
      <w:rFonts w:ascii="Arial" w:hAnsi="Arial" w:cs="Arial"/>
      <w:b/>
      <w:bCs/>
      <w:shd w:val="clear" w:color="auto" w:fill="FFFFFF"/>
    </w:rPr>
  </w:style>
  <w:style w:type="paragraph" w:customStyle="1" w:styleId="Teksttreci50">
    <w:name w:val="Tekst treści (5)"/>
    <w:basedOn w:val="Normalny"/>
    <w:link w:val="Teksttreci5"/>
    <w:uiPriority w:val="99"/>
    <w:rsid w:val="003C474B"/>
    <w:pPr>
      <w:widowControl w:val="0"/>
      <w:shd w:val="clear" w:color="auto" w:fill="FFFFFF"/>
      <w:suppressAutoHyphens w:val="0"/>
      <w:autoSpaceDE/>
      <w:spacing w:line="240" w:lineRule="atLeast"/>
      <w:jc w:val="both"/>
    </w:pPr>
    <w:rPr>
      <w:rFonts w:ascii="Arial" w:eastAsiaTheme="minorHAnsi" w:hAnsi="Arial" w:cs="Arial"/>
      <w:b/>
      <w:bCs/>
      <w:sz w:val="22"/>
      <w:szCs w:val="22"/>
      <w:lang w:eastAsia="en-US"/>
    </w:rPr>
  </w:style>
  <w:style w:type="character" w:customStyle="1" w:styleId="TeksttreciPogrubienie">
    <w:name w:val="Tekst treści + Pogrubienie"/>
    <w:basedOn w:val="Teksttreci"/>
    <w:uiPriority w:val="99"/>
    <w:rsid w:val="003C474B"/>
    <w:rPr>
      <w:rFonts w:ascii="Calibri" w:hAnsi="Calibri" w:cs="Calibri"/>
      <w:b/>
      <w:bCs/>
      <w:sz w:val="21"/>
      <w:szCs w:val="21"/>
      <w:shd w:val="clear" w:color="auto" w:fill="FFFFFF"/>
    </w:rPr>
  </w:style>
  <w:style w:type="character" w:customStyle="1" w:styleId="TeksttreciKursywa1">
    <w:name w:val="Tekst treści + Kursywa1"/>
    <w:basedOn w:val="Teksttreci"/>
    <w:uiPriority w:val="99"/>
    <w:rsid w:val="003C474B"/>
    <w:rPr>
      <w:rFonts w:ascii="Calibri" w:hAnsi="Calibri" w:cs="Calibri"/>
      <w:i/>
      <w:iCs/>
      <w:noProof/>
      <w:sz w:val="21"/>
      <w:szCs w:val="21"/>
      <w:shd w:val="clear" w:color="auto" w:fill="FFFFFF"/>
    </w:rPr>
  </w:style>
  <w:style w:type="paragraph" w:customStyle="1" w:styleId="NormalnyWeb3">
    <w:name w:val="Normalny (Web)3"/>
    <w:basedOn w:val="Normalny"/>
    <w:rsid w:val="003C474B"/>
    <w:pPr>
      <w:tabs>
        <w:tab w:val="left" w:pos="567"/>
        <w:tab w:val="left" w:pos="851"/>
        <w:tab w:val="left" w:pos="1134"/>
        <w:tab w:val="left" w:pos="1701"/>
        <w:tab w:val="left" w:pos="2268"/>
        <w:tab w:val="left" w:pos="2835"/>
        <w:tab w:val="left" w:pos="3402"/>
      </w:tabs>
      <w:autoSpaceDE/>
      <w:spacing w:line="360" w:lineRule="exact"/>
      <w:jc w:val="both"/>
    </w:pPr>
    <w:rPr>
      <w:sz w:val="24"/>
    </w:rPr>
  </w:style>
  <w:style w:type="character" w:customStyle="1" w:styleId="Teksttreci3Exact">
    <w:name w:val="Tekst treści (3) Exact"/>
    <w:basedOn w:val="Domylnaczcionkaakapitu"/>
    <w:uiPriority w:val="99"/>
    <w:rsid w:val="003C474B"/>
    <w:rPr>
      <w:rFonts w:ascii="Times New Roman" w:hAnsi="Times New Roman" w:cs="Times New Roman"/>
      <w:spacing w:val="10"/>
      <w:sz w:val="16"/>
      <w:szCs w:val="16"/>
      <w:u w:val="none"/>
    </w:rPr>
  </w:style>
  <w:style w:type="character" w:customStyle="1" w:styleId="Teksttreci80">
    <w:name w:val="Tekst treści + 8"/>
    <w:aliases w:val="5 pt,Tekst treści (4) + 9,Bez pogrubienia,Odstępy 0 pt,Bez pogrubienia4"/>
    <w:basedOn w:val="Teksttreci"/>
    <w:rsid w:val="003C474B"/>
    <w:rPr>
      <w:rFonts w:ascii="Times New Roman" w:hAnsi="Times New Roman" w:cs="Times New Roman"/>
      <w:sz w:val="17"/>
      <w:szCs w:val="17"/>
      <w:u w:val="none"/>
      <w:shd w:val="clear" w:color="auto" w:fill="FFFFFF"/>
    </w:rPr>
  </w:style>
  <w:style w:type="numbering" w:customStyle="1" w:styleId="Bezlisty2">
    <w:name w:val="Bez listy2"/>
    <w:next w:val="Bezlisty"/>
    <w:uiPriority w:val="99"/>
    <w:semiHidden/>
    <w:unhideWhenUsed/>
    <w:rsid w:val="003C474B"/>
  </w:style>
  <w:style w:type="table" w:customStyle="1" w:styleId="Tabela-Siatka2">
    <w:name w:val="Tabela - Siatka2"/>
    <w:basedOn w:val="Standardowy"/>
    <w:next w:val="Tabela-Siatka"/>
    <w:uiPriority w:val="39"/>
    <w:rsid w:val="003C474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Uwydatnienie">
    <w:name w:val="Emphasis"/>
    <w:uiPriority w:val="20"/>
    <w:qFormat/>
    <w:rsid w:val="003C474B"/>
    <w:rPr>
      <w:i/>
      <w:iCs/>
    </w:rPr>
  </w:style>
  <w:style w:type="numbering" w:customStyle="1" w:styleId="Bezlisty3">
    <w:name w:val="Bez listy3"/>
    <w:next w:val="Bezlisty"/>
    <w:uiPriority w:val="99"/>
    <w:semiHidden/>
    <w:unhideWhenUsed/>
    <w:rsid w:val="003C474B"/>
  </w:style>
  <w:style w:type="table" w:customStyle="1" w:styleId="Tabela-Siatka3">
    <w:name w:val="Tabela - Siatka3"/>
    <w:basedOn w:val="Standardowy"/>
    <w:next w:val="Tabela-Siatka"/>
    <w:uiPriority w:val="39"/>
    <w:rsid w:val="003C474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listy4">
    <w:name w:val="Bez listy4"/>
    <w:next w:val="Bezlisty"/>
    <w:uiPriority w:val="99"/>
    <w:semiHidden/>
    <w:unhideWhenUsed/>
    <w:rsid w:val="003C474B"/>
  </w:style>
  <w:style w:type="table" w:customStyle="1" w:styleId="Tabela-Siatka4">
    <w:name w:val="Tabela - Siatka4"/>
    <w:basedOn w:val="Standardowy"/>
    <w:next w:val="Tabela-Siatka"/>
    <w:uiPriority w:val="39"/>
    <w:rsid w:val="003C474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listy5">
    <w:name w:val="Bez listy5"/>
    <w:next w:val="Bezlisty"/>
    <w:uiPriority w:val="99"/>
    <w:semiHidden/>
    <w:unhideWhenUsed/>
    <w:rsid w:val="003C474B"/>
  </w:style>
  <w:style w:type="table" w:customStyle="1" w:styleId="Tabela-Siatka5">
    <w:name w:val="Tabela - Siatka5"/>
    <w:basedOn w:val="Standardowy"/>
    <w:next w:val="Tabela-Siatka"/>
    <w:uiPriority w:val="39"/>
    <w:rsid w:val="003C474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listy6">
    <w:name w:val="Bez listy6"/>
    <w:next w:val="Bezlisty"/>
    <w:uiPriority w:val="99"/>
    <w:semiHidden/>
    <w:unhideWhenUsed/>
    <w:rsid w:val="003C474B"/>
  </w:style>
  <w:style w:type="table" w:customStyle="1" w:styleId="Tabela-Siatka6">
    <w:name w:val="Tabela - Siatka6"/>
    <w:basedOn w:val="Standardowy"/>
    <w:next w:val="Tabela-Siatka"/>
    <w:uiPriority w:val="39"/>
    <w:rsid w:val="003C474B"/>
    <w:pPr>
      <w:spacing w:after="0" w:line="240" w:lineRule="auto"/>
    </w:pPr>
    <w:rPr>
      <w:rFonts w:ascii="Times New Roman" w:eastAsia="MS Mincho" w:hAnsi="Times New Roman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oprawka">
    <w:name w:val="Revision"/>
    <w:hidden/>
    <w:uiPriority w:val="99"/>
    <w:semiHidden/>
    <w:qFormat/>
    <w:rsid w:val="003C474B"/>
    <w:pPr>
      <w:spacing w:after="0" w:line="240" w:lineRule="auto"/>
    </w:pPr>
    <w:rPr>
      <w:rFonts w:ascii="Times New Roman" w:eastAsia="MS Mincho" w:hAnsi="Times New Roman" w:cs="Times New Roman"/>
      <w:sz w:val="20"/>
      <w:szCs w:val="20"/>
      <w:lang w:eastAsia="pl-PL"/>
    </w:rPr>
  </w:style>
  <w:style w:type="character" w:customStyle="1" w:styleId="st">
    <w:name w:val="st"/>
    <w:basedOn w:val="Domylnaczcionkaakapitu"/>
    <w:rsid w:val="003C474B"/>
  </w:style>
  <w:style w:type="numbering" w:customStyle="1" w:styleId="Bezlisty7">
    <w:name w:val="Bez listy7"/>
    <w:next w:val="Bezlisty"/>
    <w:uiPriority w:val="99"/>
    <w:semiHidden/>
    <w:unhideWhenUsed/>
    <w:rsid w:val="004D3DD7"/>
  </w:style>
  <w:style w:type="table" w:customStyle="1" w:styleId="Tabela-Siatka7">
    <w:name w:val="Tabela - Siatka7"/>
    <w:basedOn w:val="Standardowy"/>
    <w:next w:val="Tabela-Siatka"/>
    <w:rsid w:val="004D3DD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listy12">
    <w:name w:val="Bez listy12"/>
    <w:next w:val="Bezlisty"/>
    <w:uiPriority w:val="99"/>
    <w:semiHidden/>
    <w:rsid w:val="004D3DD7"/>
  </w:style>
  <w:style w:type="table" w:customStyle="1" w:styleId="Tabela-Siatka11">
    <w:name w:val="Tabela - Siatka11"/>
    <w:basedOn w:val="Standardowy"/>
    <w:next w:val="Tabela-Siatka"/>
    <w:uiPriority w:val="59"/>
    <w:rsid w:val="004D3DD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listy21">
    <w:name w:val="Bez listy21"/>
    <w:next w:val="Bezlisty"/>
    <w:uiPriority w:val="99"/>
    <w:semiHidden/>
    <w:unhideWhenUsed/>
    <w:rsid w:val="004D3DD7"/>
  </w:style>
  <w:style w:type="table" w:customStyle="1" w:styleId="Tabela-Siatka21">
    <w:name w:val="Tabela - Siatka21"/>
    <w:basedOn w:val="Standardowy"/>
    <w:next w:val="Tabela-Siatka"/>
    <w:uiPriority w:val="39"/>
    <w:rsid w:val="004D3DD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listy31">
    <w:name w:val="Bez listy31"/>
    <w:next w:val="Bezlisty"/>
    <w:uiPriority w:val="99"/>
    <w:semiHidden/>
    <w:unhideWhenUsed/>
    <w:rsid w:val="004D3DD7"/>
  </w:style>
  <w:style w:type="table" w:customStyle="1" w:styleId="Tabela-Siatka31">
    <w:name w:val="Tabela - Siatka31"/>
    <w:basedOn w:val="Standardowy"/>
    <w:next w:val="Tabela-Siatka"/>
    <w:uiPriority w:val="39"/>
    <w:rsid w:val="004D3DD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listy41">
    <w:name w:val="Bez listy41"/>
    <w:next w:val="Bezlisty"/>
    <w:uiPriority w:val="99"/>
    <w:semiHidden/>
    <w:unhideWhenUsed/>
    <w:rsid w:val="004D3DD7"/>
  </w:style>
  <w:style w:type="table" w:customStyle="1" w:styleId="Tabela-Siatka41">
    <w:name w:val="Tabela - Siatka41"/>
    <w:basedOn w:val="Standardowy"/>
    <w:next w:val="Tabela-Siatka"/>
    <w:uiPriority w:val="39"/>
    <w:rsid w:val="004D3DD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listy51">
    <w:name w:val="Bez listy51"/>
    <w:next w:val="Bezlisty"/>
    <w:uiPriority w:val="99"/>
    <w:semiHidden/>
    <w:unhideWhenUsed/>
    <w:rsid w:val="004D3DD7"/>
  </w:style>
  <w:style w:type="table" w:customStyle="1" w:styleId="Tabela-Siatka51">
    <w:name w:val="Tabela - Siatka51"/>
    <w:basedOn w:val="Standardowy"/>
    <w:next w:val="Tabela-Siatka"/>
    <w:uiPriority w:val="39"/>
    <w:rsid w:val="004D3DD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listy61">
    <w:name w:val="Bez listy61"/>
    <w:next w:val="Bezlisty"/>
    <w:uiPriority w:val="99"/>
    <w:semiHidden/>
    <w:unhideWhenUsed/>
    <w:rsid w:val="004D3DD7"/>
  </w:style>
  <w:style w:type="table" w:customStyle="1" w:styleId="Tabela-Siatka61">
    <w:name w:val="Tabela - Siatka61"/>
    <w:basedOn w:val="Standardowy"/>
    <w:next w:val="Tabela-Siatka"/>
    <w:uiPriority w:val="39"/>
    <w:rsid w:val="004D3DD7"/>
    <w:pPr>
      <w:spacing w:after="0" w:line="240" w:lineRule="auto"/>
    </w:pPr>
    <w:rPr>
      <w:rFonts w:ascii="Times New Roman" w:eastAsia="MS Mincho" w:hAnsi="Times New Roman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listy8">
    <w:name w:val="Bez listy8"/>
    <w:next w:val="Bezlisty"/>
    <w:uiPriority w:val="99"/>
    <w:semiHidden/>
    <w:unhideWhenUsed/>
    <w:rsid w:val="007B7C21"/>
  </w:style>
  <w:style w:type="numbering" w:customStyle="1" w:styleId="Bezlisty13">
    <w:name w:val="Bez listy13"/>
    <w:next w:val="Bezlisty"/>
    <w:semiHidden/>
    <w:rsid w:val="007B7C21"/>
  </w:style>
  <w:style w:type="numbering" w:customStyle="1" w:styleId="Bezlisty22">
    <w:name w:val="Bez listy22"/>
    <w:next w:val="Bezlisty"/>
    <w:uiPriority w:val="99"/>
    <w:semiHidden/>
    <w:unhideWhenUsed/>
    <w:rsid w:val="007B7C21"/>
  </w:style>
  <w:style w:type="numbering" w:customStyle="1" w:styleId="Bezlisty32">
    <w:name w:val="Bez listy32"/>
    <w:next w:val="Bezlisty"/>
    <w:uiPriority w:val="99"/>
    <w:semiHidden/>
    <w:unhideWhenUsed/>
    <w:rsid w:val="007B7C21"/>
  </w:style>
  <w:style w:type="numbering" w:customStyle="1" w:styleId="Bezlisty42">
    <w:name w:val="Bez listy42"/>
    <w:next w:val="Bezlisty"/>
    <w:uiPriority w:val="99"/>
    <w:semiHidden/>
    <w:unhideWhenUsed/>
    <w:rsid w:val="007B7C21"/>
  </w:style>
  <w:style w:type="numbering" w:customStyle="1" w:styleId="Bezlisty52">
    <w:name w:val="Bez listy52"/>
    <w:next w:val="Bezlisty"/>
    <w:uiPriority w:val="99"/>
    <w:semiHidden/>
    <w:unhideWhenUsed/>
    <w:rsid w:val="007B7C21"/>
  </w:style>
  <w:style w:type="numbering" w:customStyle="1" w:styleId="Bezlisty62">
    <w:name w:val="Bez listy62"/>
    <w:next w:val="Bezlisty"/>
    <w:uiPriority w:val="99"/>
    <w:semiHidden/>
    <w:unhideWhenUsed/>
    <w:rsid w:val="007B7C21"/>
  </w:style>
  <w:style w:type="numbering" w:customStyle="1" w:styleId="Bezlisty9">
    <w:name w:val="Bez listy9"/>
    <w:next w:val="Bezlisty"/>
    <w:uiPriority w:val="99"/>
    <w:semiHidden/>
    <w:unhideWhenUsed/>
    <w:rsid w:val="00692AAD"/>
  </w:style>
  <w:style w:type="numbering" w:customStyle="1" w:styleId="Bezlisty14">
    <w:name w:val="Bez listy14"/>
    <w:next w:val="Bezlisty"/>
    <w:semiHidden/>
    <w:rsid w:val="00692AAD"/>
  </w:style>
  <w:style w:type="numbering" w:customStyle="1" w:styleId="Bezlisty23">
    <w:name w:val="Bez listy23"/>
    <w:next w:val="Bezlisty"/>
    <w:uiPriority w:val="99"/>
    <w:semiHidden/>
    <w:unhideWhenUsed/>
    <w:rsid w:val="00692AAD"/>
  </w:style>
  <w:style w:type="numbering" w:customStyle="1" w:styleId="Bezlisty33">
    <w:name w:val="Bez listy33"/>
    <w:next w:val="Bezlisty"/>
    <w:uiPriority w:val="99"/>
    <w:semiHidden/>
    <w:unhideWhenUsed/>
    <w:rsid w:val="00692AAD"/>
  </w:style>
  <w:style w:type="numbering" w:customStyle="1" w:styleId="Bezlisty43">
    <w:name w:val="Bez listy43"/>
    <w:next w:val="Bezlisty"/>
    <w:uiPriority w:val="99"/>
    <w:semiHidden/>
    <w:unhideWhenUsed/>
    <w:rsid w:val="00692AAD"/>
  </w:style>
  <w:style w:type="numbering" w:customStyle="1" w:styleId="Bezlisty53">
    <w:name w:val="Bez listy53"/>
    <w:next w:val="Bezlisty"/>
    <w:uiPriority w:val="99"/>
    <w:semiHidden/>
    <w:unhideWhenUsed/>
    <w:rsid w:val="00692AAD"/>
  </w:style>
  <w:style w:type="numbering" w:customStyle="1" w:styleId="Bezlisty63">
    <w:name w:val="Bez listy63"/>
    <w:next w:val="Bezlisty"/>
    <w:uiPriority w:val="99"/>
    <w:semiHidden/>
    <w:unhideWhenUsed/>
    <w:rsid w:val="00692AAD"/>
  </w:style>
  <w:style w:type="numbering" w:customStyle="1" w:styleId="Bezlisty10">
    <w:name w:val="Bez listy10"/>
    <w:next w:val="Bezlisty"/>
    <w:uiPriority w:val="99"/>
    <w:semiHidden/>
    <w:unhideWhenUsed/>
    <w:rsid w:val="00692AAD"/>
  </w:style>
  <w:style w:type="numbering" w:customStyle="1" w:styleId="Bezlisty15">
    <w:name w:val="Bez listy15"/>
    <w:next w:val="Bezlisty"/>
    <w:semiHidden/>
    <w:rsid w:val="00692AAD"/>
  </w:style>
  <w:style w:type="numbering" w:customStyle="1" w:styleId="Bezlisty24">
    <w:name w:val="Bez listy24"/>
    <w:next w:val="Bezlisty"/>
    <w:uiPriority w:val="99"/>
    <w:semiHidden/>
    <w:unhideWhenUsed/>
    <w:rsid w:val="00692AAD"/>
  </w:style>
  <w:style w:type="numbering" w:customStyle="1" w:styleId="Bezlisty34">
    <w:name w:val="Bez listy34"/>
    <w:next w:val="Bezlisty"/>
    <w:uiPriority w:val="99"/>
    <w:semiHidden/>
    <w:unhideWhenUsed/>
    <w:rsid w:val="00692AAD"/>
  </w:style>
  <w:style w:type="numbering" w:customStyle="1" w:styleId="Bezlisty44">
    <w:name w:val="Bez listy44"/>
    <w:next w:val="Bezlisty"/>
    <w:uiPriority w:val="99"/>
    <w:semiHidden/>
    <w:unhideWhenUsed/>
    <w:rsid w:val="00692AAD"/>
  </w:style>
  <w:style w:type="numbering" w:customStyle="1" w:styleId="Bezlisty54">
    <w:name w:val="Bez listy54"/>
    <w:next w:val="Bezlisty"/>
    <w:uiPriority w:val="99"/>
    <w:semiHidden/>
    <w:unhideWhenUsed/>
    <w:rsid w:val="00692AAD"/>
  </w:style>
  <w:style w:type="numbering" w:customStyle="1" w:styleId="Bezlisty64">
    <w:name w:val="Bez listy64"/>
    <w:next w:val="Bezlisty"/>
    <w:uiPriority w:val="99"/>
    <w:semiHidden/>
    <w:unhideWhenUsed/>
    <w:rsid w:val="00692AAD"/>
  </w:style>
  <w:style w:type="numbering" w:customStyle="1" w:styleId="Bezlisty16">
    <w:name w:val="Bez listy16"/>
    <w:next w:val="Bezlisty"/>
    <w:uiPriority w:val="99"/>
    <w:semiHidden/>
    <w:unhideWhenUsed/>
    <w:rsid w:val="008F1B79"/>
  </w:style>
  <w:style w:type="character" w:customStyle="1" w:styleId="WW8Num2z0">
    <w:name w:val="WW8Num2z0"/>
    <w:rsid w:val="008F1B79"/>
    <w:rPr>
      <w:rFonts w:ascii="Symbol" w:hAnsi="Symbol"/>
    </w:rPr>
  </w:style>
  <w:style w:type="character" w:customStyle="1" w:styleId="WW8Num2z1">
    <w:name w:val="WW8Num2z1"/>
    <w:rsid w:val="008F1B79"/>
    <w:rPr>
      <w:rFonts w:ascii="Courier New" w:hAnsi="Courier New" w:cs="Courier New"/>
    </w:rPr>
  </w:style>
  <w:style w:type="character" w:customStyle="1" w:styleId="WW8Num2z2">
    <w:name w:val="WW8Num2z2"/>
    <w:rsid w:val="008F1B79"/>
    <w:rPr>
      <w:rFonts w:ascii="Wingdings" w:hAnsi="Wingdings"/>
    </w:rPr>
  </w:style>
  <w:style w:type="character" w:customStyle="1" w:styleId="WW8Num3z0">
    <w:name w:val="WW8Num3z0"/>
    <w:rsid w:val="008F1B79"/>
    <w:rPr>
      <w:rFonts w:ascii="Symbol" w:hAnsi="Symbol"/>
    </w:rPr>
  </w:style>
  <w:style w:type="character" w:customStyle="1" w:styleId="WW8Num3z1">
    <w:name w:val="WW8Num3z1"/>
    <w:rsid w:val="008F1B79"/>
    <w:rPr>
      <w:rFonts w:ascii="Courier New" w:hAnsi="Courier New" w:cs="Courier New"/>
    </w:rPr>
  </w:style>
  <w:style w:type="character" w:customStyle="1" w:styleId="WW8Num3z2">
    <w:name w:val="WW8Num3z2"/>
    <w:rsid w:val="008F1B79"/>
    <w:rPr>
      <w:rFonts w:ascii="Wingdings" w:hAnsi="Wingdings"/>
    </w:rPr>
  </w:style>
  <w:style w:type="character" w:customStyle="1" w:styleId="WW8Num4z0">
    <w:name w:val="WW8Num4z0"/>
    <w:rsid w:val="008F1B79"/>
    <w:rPr>
      <w:rFonts w:ascii="Times New Roman" w:hAnsi="Times New Roman" w:cs="Times New Roman"/>
      <w:color w:val="auto"/>
    </w:rPr>
  </w:style>
  <w:style w:type="character" w:customStyle="1" w:styleId="WW8Num4z1">
    <w:name w:val="WW8Num4z1"/>
    <w:rsid w:val="008F1B79"/>
    <w:rPr>
      <w:rFonts w:ascii="Courier New" w:hAnsi="Courier New" w:cs="Courier New"/>
    </w:rPr>
  </w:style>
  <w:style w:type="character" w:customStyle="1" w:styleId="WW8Num4z2">
    <w:name w:val="WW8Num4z2"/>
    <w:rsid w:val="008F1B79"/>
    <w:rPr>
      <w:rFonts w:ascii="Wingdings" w:hAnsi="Wingdings"/>
    </w:rPr>
  </w:style>
  <w:style w:type="character" w:customStyle="1" w:styleId="WW8Num4z3">
    <w:name w:val="WW8Num4z3"/>
    <w:rsid w:val="008F1B79"/>
    <w:rPr>
      <w:rFonts w:ascii="Symbol" w:hAnsi="Symbol"/>
    </w:rPr>
  </w:style>
  <w:style w:type="character" w:customStyle="1" w:styleId="WW8Num5z1">
    <w:name w:val="WW8Num5z1"/>
    <w:rsid w:val="008F1B79"/>
    <w:rPr>
      <w:rFonts w:ascii="Symbol" w:hAnsi="Symbol"/>
    </w:rPr>
  </w:style>
  <w:style w:type="character" w:customStyle="1" w:styleId="WW8Num7z0">
    <w:name w:val="WW8Num7z0"/>
    <w:rsid w:val="008F1B79"/>
    <w:rPr>
      <w:rFonts w:ascii="Times New Roman" w:eastAsia="Times New Roman" w:hAnsi="Times New Roman" w:cs="Times New Roman"/>
    </w:rPr>
  </w:style>
  <w:style w:type="character" w:customStyle="1" w:styleId="WW8Num7z1">
    <w:name w:val="WW8Num7z1"/>
    <w:rsid w:val="008F1B79"/>
    <w:rPr>
      <w:rFonts w:ascii="Courier New" w:hAnsi="Courier New" w:cs="Courier New"/>
    </w:rPr>
  </w:style>
  <w:style w:type="character" w:customStyle="1" w:styleId="WW8Num7z2">
    <w:name w:val="WW8Num7z2"/>
    <w:rsid w:val="008F1B79"/>
    <w:rPr>
      <w:rFonts w:ascii="Wingdings" w:hAnsi="Wingdings"/>
    </w:rPr>
  </w:style>
  <w:style w:type="character" w:customStyle="1" w:styleId="WW8Num7z3">
    <w:name w:val="WW8Num7z3"/>
    <w:rsid w:val="008F1B79"/>
    <w:rPr>
      <w:rFonts w:ascii="Symbol" w:hAnsi="Symbol"/>
    </w:rPr>
  </w:style>
  <w:style w:type="character" w:customStyle="1" w:styleId="WW8Num9z0">
    <w:name w:val="WW8Num9z0"/>
    <w:rsid w:val="008F1B79"/>
    <w:rPr>
      <w:rFonts w:ascii="Symbol" w:hAnsi="Symbol"/>
      <w:color w:val="auto"/>
    </w:rPr>
  </w:style>
  <w:style w:type="character" w:customStyle="1" w:styleId="WW8Num9z1">
    <w:name w:val="WW8Num9z1"/>
    <w:rsid w:val="008F1B79"/>
    <w:rPr>
      <w:rFonts w:ascii="Courier New" w:hAnsi="Courier New" w:cs="Courier New"/>
    </w:rPr>
  </w:style>
  <w:style w:type="character" w:customStyle="1" w:styleId="WW8Num9z2">
    <w:name w:val="WW8Num9z2"/>
    <w:rsid w:val="008F1B79"/>
    <w:rPr>
      <w:rFonts w:ascii="Wingdings" w:hAnsi="Wingdings"/>
    </w:rPr>
  </w:style>
  <w:style w:type="character" w:customStyle="1" w:styleId="WW8Num9z3">
    <w:name w:val="WW8Num9z3"/>
    <w:rsid w:val="008F1B79"/>
    <w:rPr>
      <w:rFonts w:ascii="Symbol" w:hAnsi="Symbol"/>
    </w:rPr>
  </w:style>
  <w:style w:type="character" w:customStyle="1" w:styleId="WW8Num10z0">
    <w:name w:val="WW8Num10z0"/>
    <w:rsid w:val="008F1B79"/>
    <w:rPr>
      <w:rFonts w:ascii="Times New Roman" w:hAnsi="Times New Roman" w:cs="Times New Roman"/>
      <w:color w:val="auto"/>
    </w:rPr>
  </w:style>
  <w:style w:type="character" w:customStyle="1" w:styleId="WW8Num10z1">
    <w:name w:val="WW8Num10z1"/>
    <w:rsid w:val="008F1B79"/>
    <w:rPr>
      <w:rFonts w:ascii="Courier New" w:hAnsi="Courier New" w:cs="Courier New"/>
    </w:rPr>
  </w:style>
  <w:style w:type="character" w:customStyle="1" w:styleId="WW8Num10z2">
    <w:name w:val="WW8Num10z2"/>
    <w:rsid w:val="008F1B79"/>
    <w:rPr>
      <w:rFonts w:ascii="Wingdings" w:hAnsi="Wingdings"/>
    </w:rPr>
  </w:style>
  <w:style w:type="character" w:customStyle="1" w:styleId="WW8Num10z3">
    <w:name w:val="WW8Num10z3"/>
    <w:rsid w:val="008F1B79"/>
    <w:rPr>
      <w:rFonts w:ascii="Symbol" w:hAnsi="Symbol"/>
    </w:rPr>
  </w:style>
  <w:style w:type="character" w:customStyle="1" w:styleId="WW8Num11z0">
    <w:name w:val="WW8Num11z0"/>
    <w:rsid w:val="008F1B79"/>
    <w:rPr>
      <w:rFonts w:ascii="Symbol" w:hAnsi="Symbol"/>
    </w:rPr>
  </w:style>
  <w:style w:type="character" w:customStyle="1" w:styleId="WW8Num11z1">
    <w:name w:val="WW8Num11z1"/>
    <w:rsid w:val="008F1B79"/>
    <w:rPr>
      <w:rFonts w:ascii="Courier New" w:hAnsi="Courier New" w:cs="Courier New"/>
    </w:rPr>
  </w:style>
  <w:style w:type="character" w:customStyle="1" w:styleId="WW8Num11z2">
    <w:name w:val="WW8Num11z2"/>
    <w:rsid w:val="008F1B79"/>
    <w:rPr>
      <w:rFonts w:ascii="Wingdings" w:hAnsi="Wingdings"/>
    </w:rPr>
  </w:style>
  <w:style w:type="character" w:customStyle="1" w:styleId="WW8Num13z0">
    <w:name w:val="WW8Num13z0"/>
    <w:rsid w:val="008F1B79"/>
    <w:rPr>
      <w:rFonts w:ascii="Times New Roman" w:hAnsi="Times New Roman" w:cs="Times New Roman"/>
    </w:rPr>
  </w:style>
  <w:style w:type="character" w:customStyle="1" w:styleId="WW8Num13z1">
    <w:name w:val="WW8Num13z1"/>
    <w:rsid w:val="008F1B79"/>
    <w:rPr>
      <w:rFonts w:ascii="Times New Roman" w:hAnsi="Times New Roman" w:cs="Times New Roman"/>
      <w:color w:val="auto"/>
    </w:rPr>
  </w:style>
  <w:style w:type="character" w:customStyle="1" w:styleId="WW8Num13z2">
    <w:name w:val="WW8Num13z2"/>
    <w:rsid w:val="008F1B79"/>
    <w:rPr>
      <w:rFonts w:ascii="Wingdings" w:hAnsi="Wingdings"/>
    </w:rPr>
  </w:style>
  <w:style w:type="character" w:customStyle="1" w:styleId="WW8Num13z3">
    <w:name w:val="WW8Num13z3"/>
    <w:rsid w:val="008F1B79"/>
    <w:rPr>
      <w:rFonts w:ascii="Symbol" w:hAnsi="Symbol"/>
    </w:rPr>
  </w:style>
  <w:style w:type="character" w:customStyle="1" w:styleId="WW8Num13z4">
    <w:name w:val="WW8Num13z4"/>
    <w:rsid w:val="008F1B79"/>
    <w:rPr>
      <w:rFonts w:ascii="Courier New" w:hAnsi="Courier New" w:cs="Courier New"/>
    </w:rPr>
  </w:style>
  <w:style w:type="character" w:customStyle="1" w:styleId="WW8Num14z0">
    <w:name w:val="WW8Num14z0"/>
    <w:rsid w:val="008F1B79"/>
    <w:rPr>
      <w:rFonts w:ascii="Times New Roman" w:hAnsi="Times New Roman"/>
    </w:rPr>
  </w:style>
  <w:style w:type="character" w:customStyle="1" w:styleId="WW8Num15z0">
    <w:name w:val="WW8Num15z0"/>
    <w:rsid w:val="008F1B79"/>
    <w:rPr>
      <w:sz w:val="20"/>
      <w:szCs w:val="20"/>
    </w:rPr>
  </w:style>
  <w:style w:type="character" w:customStyle="1" w:styleId="WW8Num17z0">
    <w:name w:val="WW8Num17z0"/>
    <w:rsid w:val="008F1B79"/>
    <w:rPr>
      <w:rFonts w:ascii="Symbol" w:hAnsi="Symbol"/>
    </w:rPr>
  </w:style>
  <w:style w:type="character" w:customStyle="1" w:styleId="WW8Num17z1">
    <w:name w:val="WW8Num17z1"/>
    <w:rsid w:val="008F1B79"/>
    <w:rPr>
      <w:rFonts w:ascii="Courier New" w:hAnsi="Courier New" w:cs="Courier New"/>
    </w:rPr>
  </w:style>
  <w:style w:type="character" w:customStyle="1" w:styleId="WW8Num17z2">
    <w:name w:val="WW8Num17z2"/>
    <w:rsid w:val="008F1B79"/>
    <w:rPr>
      <w:rFonts w:ascii="Wingdings" w:hAnsi="Wingdings"/>
    </w:rPr>
  </w:style>
  <w:style w:type="character" w:customStyle="1" w:styleId="WW8Num18z0">
    <w:name w:val="WW8Num18z0"/>
    <w:rsid w:val="008F1B79"/>
    <w:rPr>
      <w:rFonts w:ascii="Symbol" w:hAnsi="Symbol"/>
    </w:rPr>
  </w:style>
  <w:style w:type="character" w:customStyle="1" w:styleId="WW8Num18z1">
    <w:name w:val="WW8Num18z1"/>
    <w:rsid w:val="008F1B79"/>
    <w:rPr>
      <w:rFonts w:ascii="Courier New" w:hAnsi="Courier New" w:cs="Courier New"/>
    </w:rPr>
  </w:style>
  <w:style w:type="character" w:customStyle="1" w:styleId="WW8Num18z2">
    <w:name w:val="WW8Num18z2"/>
    <w:rsid w:val="008F1B79"/>
    <w:rPr>
      <w:rFonts w:ascii="Wingdings" w:hAnsi="Wingdings"/>
    </w:rPr>
  </w:style>
  <w:style w:type="character" w:customStyle="1" w:styleId="WW8Num20z0">
    <w:name w:val="WW8Num20z0"/>
    <w:rsid w:val="008F1B79"/>
    <w:rPr>
      <w:rFonts w:ascii="Symbol" w:hAnsi="Symbol"/>
      <w:color w:val="auto"/>
    </w:rPr>
  </w:style>
  <w:style w:type="character" w:customStyle="1" w:styleId="WW8Num20z1">
    <w:name w:val="WW8Num20z1"/>
    <w:rsid w:val="008F1B79"/>
    <w:rPr>
      <w:rFonts w:ascii="Courier New" w:hAnsi="Courier New"/>
    </w:rPr>
  </w:style>
  <w:style w:type="character" w:customStyle="1" w:styleId="WW8Num20z2">
    <w:name w:val="WW8Num20z2"/>
    <w:rsid w:val="008F1B79"/>
    <w:rPr>
      <w:rFonts w:ascii="Wingdings" w:hAnsi="Wingdings"/>
    </w:rPr>
  </w:style>
  <w:style w:type="character" w:customStyle="1" w:styleId="WW8Num20z3">
    <w:name w:val="WW8Num20z3"/>
    <w:rsid w:val="008F1B79"/>
    <w:rPr>
      <w:rFonts w:ascii="Symbol" w:hAnsi="Symbol"/>
    </w:rPr>
  </w:style>
  <w:style w:type="character" w:customStyle="1" w:styleId="WW8Num23z0">
    <w:name w:val="WW8Num23z0"/>
    <w:rsid w:val="008F1B79"/>
    <w:rPr>
      <w:rFonts w:ascii="Symbol" w:hAnsi="Symbol"/>
    </w:rPr>
  </w:style>
  <w:style w:type="character" w:customStyle="1" w:styleId="WW8Num23z2">
    <w:name w:val="WW8Num23z2"/>
    <w:rsid w:val="008F1B79"/>
    <w:rPr>
      <w:rFonts w:ascii="Wingdings" w:hAnsi="Wingdings"/>
    </w:rPr>
  </w:style>
  <w:style w:type="character" w:customStyle="1" w:styleId="WW8Num23z4">
    <w:name w:val="WW8Num23z4"/>
    <w:rsid w:val="008F1B79"/>
    <w:rPr>
      <w:rFonts w:ascii="Courier New" w:hAnsi="Courier New" w:cs="Courier New"/>
    </w:rPr>
  </w:style>
  <w:style w:type="character" w:customStyle="1" w:styleId="WW8Num24z0">
    <w:name w:val="WW8Num24z0"/>
    <w:rsid w:val="008F1B79"/>
    <w:rPr>
      <w:rFonts w:ascii="Symbol" w:hAnsi="Symbol"/>
    </w:rPr>
  </w:style>
  <w:style w:type="character" w:customStyle="1" w:styleId="WW8Num25z0">
    <w:name w:val="WW8Num25z0"/>
    <w:rsid w:val="008F1B79"/>
    <w:rPr>
      <w:rFonts w:ascii="Times New Roman" w:eastAsia="Times New Roman" w:hAnsi="Times New Roman" w:cs="Times New Roman"/>
      <w:i w:val="0"/>
      <w:color w:val="000000"/>
      <w:sz w:val="18"/>
      <w:szCs w:val="18"/>
    </w:rPr>
  </w:style>
  <w:style w:type="character" w:customStyle="1" w:styleId="WW8Num26z0">
    <w:name w:val="WW8Num26z0"/>
    <w:rsid w:val="008F1B79"/>
    <w:rPr>
      <w:rFonts w:ascii="Symbol" w:hAnsi="Symbol"/>
    </w:rPr>
  </w:style>
  <w:style w:type="character" w:customStyle="1" w:styleId="WW8Num26z1">
    <w:name w:val="WW8Num26z1"/>
    <w:rsid w:val="008F1B79"/>
    <w:rPr>
      <w:rFonts w:ascii="Courier New" w:hAnsi="Courier New" w:cs="Courier New"/>
    </w:rPr>
  </w:style>
  <w:style w:type="character" w:customStyle="1" w:styleId="WW8Num26z2">
    <w:name w:val="WW8Num26z2"/>
    <w:rsid w:val="008F1B79"/>
    <w:rPr>
      <w:rFonts w:ascii="Wingdings" w:hAnsi="Wingdings"/>
    </w:rPr>
  </w:style>
  <w:style w:type="character" w:customStyle="1" w:styleId="WW8Num27z0">
    <w:name w:val="WW8Num27z0"/>
    <w:rsid w:val="008F1B79"/>
    <w:rPr>
      <w:rFonts w:ascii="Times New Roman" w:hAnsi="Times New Roman" w:cs="Times New Roman"/>
      <w:color w:val="auto"/>
    </w:rPr>
  </w:style>
  <w:style w:type="character" w:customStyle="1" w:styleId="WW8Num27z1">
    <w:name w:val="WW8Num27z1"/>
    <w:rsid w:val="008F1B79"/>
    <w:rPr>
      <w:rFonts w:ascii="Courier New" w:hAnsi="Courier New" w:cs="Courier New"/>
    </w:rPr>
  </w:style>
  <w:style w:type="character" w:customStyle="1" w:styleId="WW8Num27z2">
    <w:name w:val="WW8Num27z2"/>
    <w:rsid w:val="008F1B79"/>
    <w:rPr>
      <w:rFonts w:ascii="Wingdings" w:hAnsi="Wingdings"/>
    </w:rPr>
  </w:style>
  <w:style w:type="character" w:customStyle="1" w:styleId="WW8Num27z3">
    <w:name w:val="WW8Num27z3"/>
    <w:rsid w:val="008F1B79"/>
    <w:rPr>
      <w:rFonts w:ascii="Symbol" w:hAnsi="Symbol"/>
    </w:rPr>
  </w:style>
  <w:style w:type="character" w:customStyle="1" w:styleId="WW8Num28z0">
    <w:name w:val="WW8Num28z0"/>
    <w:rsid w:val="008F1B79"/>
    <w:rPr>
      <w:rFonts w:ascii="Times New Roman" w:hAnsi="Times New Roman" w:cs="Times New Roman"/>
    </w:rPr>
  </w:style>
  <w:style w:type="character" w:customStyle="1" w:styleId="WW8Num28z1">
    <w:name w:val="WW8Num28z1"/>
    <w:rsid w:val="008F1B79"/>
    <w:rPr>
      <w:rFonts w:ascii="Courier New" w:hAnsi="Courier New" w:cs="Courier New"/>
    </w:rPr>
  </w:style>
  <w:style w:type="character" w:customStyle="1" w:styleId="WW8Num28z2">
    <w:name w:val="WW8Num28z2"/>
    <w:rsid w:val="008F1B79"/>
    <w:rPr>
      <w:rFonts w:ascii="Wingdings" w:hAnsi="Wingdings"/>
    </w:rPr>
  </w:style>
  <w:style w:type="character" w:customStyle="1" w:styleId="WW8Num28z3">
    <w:name w:val="WW8Num28z3"/>
    <w:rsid w:val="008F1B79"/>
    <w:rPr>
      <w:rFonts w:ascii="Symbol" w:hAnsi="Symbol"/>
    </w:rPr>
  </w:style>
  <w:style w:type="character" w:customStyle="1" w:styleId="WW8Num29z0">
    <w:name w:val="WW8Num29z0"/>
    <w:rsid w:val="008F1B79"/>
    <w:rPr>
      <w:rFonts w:ascii="Times New Roman" w:hAnsi="Times New Roman" w:cs="Times New Roman"/>
    </w:rPr>
  </w:style>
  <w:style w:type="character" w:customStyle="1" w:styleId="WW8Num29z1">
    <w:name w:val="WW8Num29z1"/>
    <w:rsid w:val="008F1B79"/>
    <w:rPr>
      <w:rFonts w:ascii="Courier New" w:hAnsi="Courier New" w:cs="Courier New"/>
    </w:rPr>
  </w:style>
  <w:style w:type="character" w:customStyle="1" w:styleId="WW8Num29z2">
    <w:name w:val="WW8Num29z2"/>
    <w:rsid w:val="008F1B79"/>
    <w:rPr>
      <w:rFonts w:ascii="Wingdings" w:hAnsi="Wingdings"/>
    </w:rPr>
  </w:style>
  <w:style w:type="character" w:customStyle="1" w:styleId="WW8Num29z3">
    <w:name w:val="WW8Num29z3"/>
    <w:rsid w:val="008F1B79"/>
    <w:rPr>
      <w:rFonts w:ascii="Symbol" w:hAnsi="Symbol"/>
    </w:rPr>
  </w:style>
  <w:style w:type="character" w:customStyle="1" w:styleId="FontStyle53">
    <w:name w:val="Font Style53"/>
    <w:rsid w:val="008F1B79"/>
    <w:rPr>
      <w:rFonts w:ascii="Times New Roman" w:hAnsi="Times New Roman" w:cs="Times New Roman"/>
      <w:sz w:val="24"/>
      <w:szCs w:val="24"/>
    </w:rPr>
  </w:style>
  <w:style w:type="character" w:customStyle="1" w:styleId="FontStyle11">
    <w:name w:val="Font Style11"/>
    <w:rsid w:val="008F1B79"/>
    <w:rPr>
      <w:rFonts w:ascii="Times New Roman" w:hAnsi="Times New Roman" w:cs="Times New Roman"/>
      <w:b/>
      <w:bCs/>
      <w:sz w:val="24"/>
      <w:szCs w:val="24"/>
    </w:rPr>
  </w:style>
  <w:style w:type="character" w:customStyle="1" w:styleId="FontStyle52">
    <w:name w:val="Font Style52"/>
    <w:rsid w:val="008F1B79"/>
    <w:rPr>
      <w:rFonts w:ascii="Times New Roman" w:hAnsi="Times New Roman" w:cs="Times New Roman"/>
      <w:b/>
      <w:bCs/>
      <w:sz w:val="18"/>
      <w:szCs w:val="18"/>
    </w:rPr>
  </w:style>
  <w:style w:type="character" w:customStyle="1" w:styleId="FontStyle46">
    <w:name w:val="Font Style46"/>
    <w:rsid w:val="008F1B79"/>
    <w:rPr>
      <w:rFonts w:ascii="Times New Roman" w:hAnsi="Times New Roman" w:cs="Times New Roman"/>
      <w:b/>
      <w:bCs/>
      <w:sz w:val="18"/>
      <w:szCs w:val="18"/>
    </w:rPr>
  </w:style>
  <w:style w:type="character" w:customStyle="1" w:styleId="FontStyle54">
    <w:name w:val="Font Style54"/>
    <w:rsid w:val="008F1B79"/>
    <w:rPr>
      <w:rFonts w:ascii="Times New Roman" w:hAnsi="Times New Roman" w:cs="Times New Roman"/>
      <w:i/>
      <w:iCs/>
      <w:sz w:val="24"/>
      <w:szCs w:val="24"/>
    </w:rPr>
  </w:style>
  <w:style w:type="character" w:customStyle="1" w:styleId="FontStyle47">
    <w:name w:val="Font Style47"/>
    <w:rsid w:val="008F1B79"/>
    <w:rPr>
      <w:rFonts w:ascii="Times New Roman" w:hAnsi="Times New Roman" w:cs="Times New Roman"/>
      <w:b/>
      <w:bCs/>
      <w:sz w:val="18"/>
      <w:szCs w:val="18"/>
    </w:rPr>
  </w:style>
  <w:style w:type="character" w:customStyle="1" w:styleId="FontStyle48">
    <w:name w:val="Font Style48"/>
    <w:rsid w:val="008F1B79"/>
    <w:rPr>
      <w:rFonts w:ascii="Bookman Old Style" w:hAnsi="Bookman Old Style" w:cs="Franklin Gothic Medium"/>
      <w:b/>
      <w:bCs/>
      <w:sz w:val="20"/>
      <w:szCs w:val="20"/>
    </w:rPr>
  </w:style>
  <w:style w:type="character" w:customStyle="1" w:styleId="FontStyle49">
    <w:name w:val="Font Style49"/>
    <w:rsid w:val="008F1B79"/>
    <w:rPr>
      <w:rFonts w:ascii="Palatino Linotype" w:hAnsi="Palatino Linotype" w:cs="Microsoft Sans Serif"/>
      <w:b/>
      <w:bCs/>
      <w:sz w:val="20"/>
      <w:szCs w:val="20"/>
    </w:rPr>
  </w:style>
  <w:style w:type="character" w:customStyle="1" w:styleId="FontStyle50">
    <w:name w:val="Font Style50"/>
    <w:rsid w:val="008F1B79"/>
    <w:rPr>
      <w:rFonts w:ascii="Times New Roman" w:hAnsi="Times New Roman" w:cs="Times New Roman"/>
      <w:sz w:val="24"/>
      <w:szCs w:val="24"/>
    </w:rPr>
  </w:style>
  <w:style w:type="character" w:customStyle="1" w:styleId="FontStyle51">
    <w:name w:val="Font Style51"/>
    <w:rsid w:val="008F1B79"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42">
    <w:name w:val="Font Style42"/>
    <w:rsid w:val="008F1B79"/>
    <w:rPr>
      <w:rFonts w:ascii="Times New Roman" w:hAnsi="Times New Roman" w:cs="Times New Roman"/>
      <w:b/>
      <w:bCs/>
      <w:sz w:val="20"/>
      <w:szCs w:val="20"/>
    </w:rPr>
  </w:style>
  <w:style w:type="character" w:customStyle="1" w:styleId="FontStyle12">
    <w:name w:val="Font Style12"/>
    <w:rsid w:val="008F1B79"/>
    <w:rPr>
      <w:rFonts w:ascii="Times New Roman" w:hAnsi="Times New Roman" w:cs="Times New Roman"/>
      <w:sz w:val="20"/>
      <w:szCs w:val="20"/>
    </w:rPr>
  </w:style>
  <w:style w:type="character" w:customStyle="1" w:styleId="FontStyle13">
    <w:name w:val="Font Style13"/>
    <w:rsid w:val="008F1B79"/>
    <w:rPr>
      <w:rFonts w:ascii="Times New Roman" w:hAnsi="Times New Roman" w:cs="Times New Roman"/>
      <w:b/>
      <w:bCs/>
      <w:sz w:val="20"/>
      <w:szCs w:val="20"/>
    </w:rPr>
  </w:style>
  <w:style w:type="character" w:customStyle="1" w:styleId="FontStyle44">
    <w:name w:val="Font Style44"/>
    <w:rsid w:val="008F1B79"/>
    <w:rPr>
      <w:rFonts w:ascii="Bookman Old Style" w:hAnsi="Bookman Old Style" w:cs="Franklin Gothic Medium"/>
      <w:b/>
      <w:bCs/>
      <w:sz w:val="20"/>
      <w:szCs w:val="20"/>
    </w:rPr>
  </w:style>
  <w:style w:type="character" w:customStyle="1" w:styleId="FontStyle45">
    <w:name w:val="Font Style45"/>
    <w:rsid w:val="008F1B79"/>
    <w:rPr>
      <w:rFonts w:ascii="Times New Roman" w:hAnsi="Times New Roman" w:cs="Times New Roman"/>
      <w:b/>
      <w:bCs/>
      <w:sz w:val="18"/>
      <w:szCs w:val="18"/>
    </w:rPr>
  </w:style>
  <w:style w:type="character" w:customStyle="1" w:styleId="FontStyle34">
    <w:name w:val="Font Style34"/>
    <w:rsid w:val="008F1B79"/>
    <w:rPr>
      <w:rFonts w:ascii="Times New Roman" w:hAnsi="Times New Roman" w:cs="Times New Roman"/>
      <w:b/>
      <w:bCs/>
      <w:sz w:val="12"/>
      <w:szCs w:val="12"/>
    </w:rPr>
  </w:style>
  <w:style w:type="character" w:customStyle="1" w:styleId="FontStyle35">
    <w:name w:val="Font Style35"/>
    <w:rsid w:val="008F1B79"/>
    <w:rPr>
      <w:rFonts w:ascii="Franklin Gothic Medium" w:hAnsi="Franklin Gothic Medium" w:cs="Bookman Old Style"/>
      <w:spacing w:val="20"/>
      <w:sz w:val="18"/>
      <w:szCs w:val="18"/>
    </w:rPr>
  </w:style>
  <w:style w:type="character" w:customStyle="1" w:styleId="FontStyle36">
    <w:name w:val="Font Style36"/>
    <w:rsid w:val="008F1B79"/>
    <w:rPr>
      <w:rFonts w:ascii="Times New Roman" w:hAnsi="Times New Roman" w:cs="Times New Roman"/>
      <w:b/>
      <w:bCs/>
      <w:spacing w:val="20"/>
      <w:w w:val="66"/>
      <w:sz w:val="28"/>
      <w:szCs w:val="28"/>
    </w:rPr>
  </w:style>
  <w:style w:type="character" w:customStyle="1" w:styleId="FontStyle37">
    <w:name w:val="Font Style37"/>
    <w:rsid w:val="008F1B79"/>
    <w:rPr>
      <w:rFonts w:ascii="Microsoft Sans Serif" w:hAnsi="Microsoft Sans Serif" w:cs="Palatino Linotype"/>
      <w:b/>
      <w:bCs/>
      <w:sz w:val="14"/>
      <w:szCs w:val="14"/>
    </w:rPr>
  </w:style>
  <w:style w:type="character" w:customStyle="1" w:styleId="FontStyle38">
    <w:name w:val="Font Style38"/>
    <w:rsid w:val="008F1B79"/>
    <w:rPr>
      <w:rFonts w:ascii="Franklin Gothic Medium" w:hAnsi="Franklin Gothic Medium" w:cs="Bookman Old Style"/>
      <w:i/>
      <w:iCs/>
      <w:sz w:val="26"/>
      <w:szCs w:val="26"/>
    </w:rPr>
  </w:style>
  <w:style w:type="character" w:customStyle="1" w:styleId="FontStyle39">
    <w:name w:val="Font Style39"/>
    <w:rsid w:val="008F1B79"/>
    <w:rPr>
      <w:rFonts w:ascii="Times New Roman" w:hAnsi="Times New Roman" w:cs="Times New Roman"/>
      <w:b/>
      <w:bCs/>
      <w:sz w:val="30"/>
      <w:szCs w:val="30"/>
    </w:rPr>
  </w:style>
  <w:style w:type="character" w:customStyle="1" w:styleId="FontStyle40">
    <w:name w:val="Font Style40"/>
    <w:rsid w:val="008F1B79"/>
    <w:rPr>
      <w:rFonts w:ascii="Times New Roman" w:hAnsi="Times New Roman" w:cs="Times New Roman"/>
      <w:b/>
      <w:bCs/>
      <w:sz w:val="26"/>
      <w:szCs w:val="26"/>
    </w:rPr>
  </w:style>
  <w:style w:type="character" w:customStyle="1" w:styleId="FontStyle43">
    <w:name w:val="Font Style43"/>
    <w:rsid w:val="008F1B79"/>
    <w:rPr>
      <w:rFonts w:ascii="Arial Narrow" w:hAnsi="Arial Narrow" w:cs="Tahoma"/>
      <w:b/>
      <w:bCs/>
      <w:sz w:val="14"/>
      <w:szCs w:val="14"/>
    </w:rPr>
  </w:style>
  <w:style w:type="character" w:customStyle="1" w:styleId="Znakiprzypiswdolnych">
    <w:name w:val="Znaki przypisów dolnych"/>
    <w:rsid w:val="008F1B79"/>
    <w:rPr>
      <w:vertAlign w:val="superscript"/>
    </w:rPr>
  </w:style>
  <w:style w:type="character" w:customStyle="1" w:styleId="Punktor1Znak2">
    <w:name w:val="Punktor1 Znak2"/>
    <w:rsid w:val="008F1B79"/>
    <w:rPr>
      <w:sz w:val="24"/>
      <w:lang w:val="pl-PL" w:eastAsia="ar-SA" w:bidi="ar-SA"/>
    </w:rPr>
  </w:style>
  <w:style w:type="character" w:customStyle="1" w:styleId="Znak7">
    <w:name w:val="Znak7"/>
    <w:rsid w:val="008F1B79"/>
    <w:rPr>
      <w:sz w:val="24"/>
      <w:lang w:val="es-ES_tradnl" w:eastAsia="ar-SA" w:bidi="ar-SA"/>
    </w:rPr>
  </w:style>
  <w:style w:type="character" w:customStyle="1" w:styleId="WW8Num8z0">
    <w:name w:val="WW8Num8z0"/>
    <w:rsid w:val="008F1B79"/>
    <w:rPr>
      <w:rFonts w:ascii="Tahoma" w:hAnsi="Tahoma"/>
      <w:b w:val="0"/>
      <w:i w:val="0"/>
      <w:sz w:val="18"/>
    </w:rPr>
  </w:style>
  <w:style w:type="character" w:customStyle="1" w:styleId="Znak8">
    <w:name w:val="Znak8"/>
    <w:rsid w:val="008F1B79"/>
    <w:rPr>
      <w:lang w:val="es-ES_tradnl" w:eastAsia="ar-SA" w:bidi="ar-SA"/>
    </w:rPr>
  </w:style>
  <w:style w:type="character" w:customStyle="1" w:styleId="Znak9">
    <w:name w:val="Znak9"/>
    <w:rsid w:val="008F1B79"/>
    <w:rPr>
      <w:sz w:val="24"/>
      <w:szCs w:val="24"/>
      <w:lang w:val="pl-PL" w:eastAsia="ar-SA" w:bidi="ar-SA"/>
    </w:rPr>
  </w:style>
  <w:style w:type="character" w:customStyle="1" w:styleId="Znak18">
    <w:name w:val="Znak18"/>
    <w:rsid w:val="008F1B79"/>
    <w:rPr>
      <w:sz w:val="24"/>
      <w:lang w:val="pl-PL" w:eastAsia="ar-SA" w:bidi="ar-SA"/>
    </w:rPr>
  </w:style>
  <w:style w:type="character" w:customStyle="1" w:styleId="Znak6">
    <w:name w:val="Znak6"/>
    <w:rsid w:val="008F1B79"/>
    <w:rPr>
      <w:sz w:val="24"/>
      <w:lang w:val="pl-PL" w:eastAsia="ar-SA" w:bidi="ar-SA"/>
    </w:rPr>
  </w:style>
  <w:style w:type="character" w:customStyle="1" w:styleId="Znak13">
    <w:name w:val="Znak13"/>
    <w:rsid w:val="008F1B79"/>
    <w:rPr>
      <w:b/>
      <w:sz w:val="24"/>
      <w:u w:val="single"/>
      <w:lang w:val="pl-PL" w:eastAsia="ar-SA" w:bidi="ar-SA"/>
    </w:rPr>
  </w:style>
  <w:style w:type="character" w:customStyle="1" w:styleId="Znak17">
    <w:name w:val="Znak17"/>
    <w:rsid w:val="008F1B79"/>
    <w:rPr>
      <w:b/>
      <w:sz w:val="24"/>
      <w:lang w:val="pl-PL" w:eastAsia="ar-SA" w:bidi="ar-SA"/>
    </w:rPr>
  </w:style>
  <w:style w:type="character" w:customStyle="1" w:styleId="Znak16">
    <w:name w:val="Znak16"/>
    <w:rsid w:val="008F1B79"/>
    <w:rPr>
      <w:sz w:val="24"/>
      <w:lang w:val="es-ES_tradnl" w:eastAsia="ar-SA" w:bidi="ar-SA"/>
    </w:rPr>
  </w:style>
  <w:style w:type="character" w:customStyle="1" w:styleId="Znak15">
    <w:name w:val="Znak15"/>
    <w:rsid w:val="008F1B79"/>
    <w:rPr>
      <w:b/>
      <w:sz w:val="24"/>
      <w:u w:val="single"/>
      <w:lang w:val="es-ES_tradnl" w:eastAsia="ar-SA" w:bidi="ar-SA"/>
    </w:rPr>
  </w:style>
  <w:style w:type="character" w:customStyle="1" w:styleId="Znak14">
    <w:name w:val="Znak14"/>
    <w:rsid w:val="008F1B79"/>
    <w:rPr>
      <w:b/>
      <w:sz w:val="28"/>
      <w:u w:val="single"/>
      <w:lang w:val="es-ES_tradnl" w:eastAsia="ar-SA" w:bidi="ar-SA"/>
    </w:rPr>
  </w:style>
  <w:style w:type="character" w:customStyle="1" w:styleId="Znak12">
    <w:name w:val="Znak12"/>
    <w:rsid w:val="008F1B79"/>
    <w:rPr>
      <w:b/>
      <w:sz w:val="28"/>
      <w:lang w:val="pl-PL" w:eastAsia="ar-SA" w:bidi="ar-SA"/>
    </w:rPr>
  </w:style>
  <w:style w:type="character" w:customStyle="1" w:styleId="Znak11">
    <w:name w:val="Znak11"/>
    <w:rsid w:val="008F1B79"/>
    <w:rPr>
      <w:sz w:val="24"/>
      <w:u w:val="single"/>
      <w:lang w:val="es-ES_tradnl" w:eastAsia="ar-SA" w:bidi="ar-SA"/>
    </w:rPr>
  </w:style>
  <w:style w:type="character" w:customStyle="1" w:styleId="Znak10">
    <w:name w:val="Znak10"/>
    <w:rsid w:val="008F1B79"/>
    <w:rPr>
      <w:rFonts w:ascii="Arial" w:hAnsi="Arial"/>
      <w:b/>
      <w:i/>
      <w:sz w:val="18"/>
      <w:lang w:val="es-ES_tradnl" w:eastAsia="ar-SA" w:bidi="ar-SA"/>
    </w:rPr>
  </w:style>
  <w:style w:type="character" w:customStyle="1" w:styleId="Znak3">
    <w:name w:val="Znak3"/>
    <w:rsid w:val="008F1B79"/>
    <w:rPr>
      <w:szCs w:val="24"/>
      <w:lang w:val="pl-PL" w:eastAsia="ar-SA" w:bidi="ar-SA"/>
    </w:rPr>
  </w:style>
  <w:style w:type="character" w:customStyle="1" w:styleId="Znak5">
    <w:name w:val="Znak5"/>
    <w:rsid w:val="008F1B79"/>
    <w:rPr>
      <w:rFonts w:cs="Arial"/>
      <w:sz w:val="24"/>
      <w:szCs w:val="24"/>
      <w:lang w:val="pl-PL" w:eastAsia="ar-SA" w:bidi="ar-SA"/>
    </w:rPr>
  </w:style>
  <w:style w:type="character" w:customStyle="1" w:styleId="Odwoaniedokomentarza1">
    <w:name w:val="Odwołanie do komentarza1"/>
    <w:rsid w:val="008F1B79"/>
    <w:rPr>
      <w:sz w:val="16"/>
      <w:szCs w:val="16"/>
    </w:rPr>
  </w:style>
  <w:style w:type="character" w:customStyle="1" w:styleId="Znak2">
    <w:name w:val="Znak2"/>
    <w:rsid w:val="008F1B79"/>
    <w:rPr>
      <w:rFonts w:eastAsia="MS Mincho"/>
      <w:lang w:val="pl-PL" w:eastAsia="ar-SA" w:bidi="ar-SA"/>
    </w:rPr>
  </w:style>
  <w:style w:type="character" w:customStyle="1" w:styleId="Znak1">
    <w:name w:val="Znak1"/>
    <w:rsid w:val="008F1B79"/>
    <w:rPr>
      <w:rFonts w:eastAsia="MS Mincho"/>
      <w:b/>
      <w:bCs/>
      <w:lang w:val="pl-PL" w:eastAsia="ar-SA" w:bidi="ar-SA"/>
    </w:rPr>
  </w:style>
  <w:style w:type="character" w:customStyle="1" w:styleId="Znak4">
    <w:name w:val="Znak4"/>
    <w:rsid w:val="008F1B79"/>
    <w:rPr>
      <w:rFonts w:ascii="Tahoma" w:hAnsi="Tahoma"/>
      <w:sz w:val="16"/>
      <w:szCs w:val="24"/>
      <w:lang w:val="pl-PL" w:eastAsia="ar-SA" w:bidi="ar-SA"/>
    </w:rPr>
  </w:style>
  <w:style w:type="character" w:customStyle="1" w:styleId="Znak">
    <w:name w:val="Znak"/>
    <w:rsid w:val="008F1B79"/>
    <w:rPr>
      <w:rFonts w:eastAsia="MS Mincho"/>
      <w:lang w:val="pl-PL" w:eastAsia="ar-SA" w:bidi="ar-SA"/>
    </w:rPr>
  </w:style>
  <w:style w:type="character" w:customStyle="1" w:styleId="Znakiprzypiswkocowych">
    <w:name w:val="Znaki przypisów końcowych"/>
    <w:rsid w:val="008F1B79"/>
    <w:rPr>
      <w:vertAlign w:val="superscript"/>
    </w:rPr>
  </w:style>
  <w:style w:type="character" w:customStyle="1" w:styleId="h2">
    <w:name w:val="h2"/>
    <w:basedOn w:val="Domylnaczcionkaakapitu1"/>
    <w:rsid w:val="008F1B79"/>
  </w:style>
  <w:style w:type="character" w:customStyle="1" w:styleId="h1">
    <w:name w:val="h1"/>
    <w:basedOn w:val="Domylnaczcionkaakapitu1"/>
    <w:rsid w:val="008F1B79"/>
  </w:style>
  <w:style w:type="character" w:customStyle="1" w:styleId="Punktor1ZnakZnak">
    <w:name w:val="Punktor1 Znak Znak"/>
    <w:rsid w:val="008F1B79"/>
    <w:rPr>
      <w:sz w:val="24"/>
      <w:lang w:val="pl-PL" w:eastAsia="ar-SA" w:bidi="ar-SA"/>
    </w:rPr>
  </w:style>
  <w:style w:type="paragraph" w:customStyle="1" w:styleId="Legenda1">
    <w:name w:val="Legenda1"/>
    <w:basedOn w:val="Normalny"/>
    <w:next w:val="Normalny"/>
    <w:qFormat/>
    <w:rsid w:val="008F1B79"/>
    <w:pPr>
      <w:autoSpaceDE/>
      <w:ind w:right="6094"/>
    </w:pPr>
    <w:rPr>
      <w:rFonts w:eastAsia="Calibri"/>
      <w:b/>
      <w:iCs/>
      <w:sz w:val="24"/>
      <w:lang w:eastAsia="en-US"/>
    </w:rPr>
  </w:style>
  <w:style w:type="paragraph" w:customStyle="1" w:styleId="Tekstpodstawowywcity32">
    <w:name w:val="Tekst podstawowy wcięty 32"/>
    <w:basedOn w:val="Normalny"/>
    <w:qFormat/>
    <w:rsid w:val="008F1B79"/>
    <w:pPr>
      <w:autoSpaceDE/>
      <w:spacing w:line="300" w:lineRule="atLeast"/>
      <w:ind w:left="-57" w:firstLine="663"/>
      <w:jc w:val="both"/>
    </w:pPr>
    <w:rPr>
      <w:rFonts w:eastAsia="Calibri"/>
      <w:sz w:val="24"/>
      <w:lang w:eastAsia="en-US"/>
    </w:rPr>
  </w:style>
  <w:style w:type="paragraph" w:customStyle="1" w:styleId="Style22">
    <w:name w:val="Style22"/>
    <w:basedOn w:val="Normalny"/>
    <w:qFormat/>
    <w:rsid w:val="008F1B79"/>
    <w:pPr>
      <w:widowControl w:val="0"/>
      <w:jc w:val="center"/>
    </w:pPr>
    <w:rPr>
      <w:rFonts w:eastAsia="Batang"/>
      <w:sz w:val="24"/>
      <w:lang w:eastAsia="en-US"/>
    </w:rPr>
  </w:style>
  <w:style w:type="paragraph" w:customStyle="1" w:styleId="Style15">
    <w:name w:val="Style15"/>
    <w:basedOn w:val="Normalny"/>
    <w:qFormat/>
    <w:rsid w:val="008F1B79"/>
    <w:pPr>
      <w:widowControl w:val="0"/>
      <w:spacing w:line="276" w:lineRule="exact"/>
      <w:jc w:val="center"/>
    </w:pPr>
    <w:rPr>
      <w:rFonts w:eastAsia="Batang"/>
      <w:sz w:val="24"/>
      <w:lang w:eastAsia="en-US"/>
    </w:rPr>
  </w:style>
  <w:style w:type="paragraph" w:customStyle="1" w:styleId="Style26">
    <w:name w:val="Style26"/>
    <w:basedOn w:val="Normalny"/>
    <w:qFormat/>
    <w:rsid w:val="008F1B79"/>
    <w:pPr>
      <w:widowControl w:val="0"/>
    </w:pPr>
    <w:rPr>
      <w:rFonts w:eastAsia="Batang"/>
      <w:sz w:val="24"/>
      <w:lang w:eastAsia="en-US"/>
    </w:rPr>
  </w:style>
  <w:style w:type="paragraph" w:customStyle="1" w:styleId="Style21">
    <w:name w:val="Style21"/>
    <w:basedOn w:val="Normalny"/>
    <w:qFormat/>
    <w:rsid w:val="008F1B79"/>
    <w:pPr>
      <w:widowControl w:val="0"/>
      <w:spacing w:line="274" w:lineRule="exact"/>
    </w:pPr>
    <w:rPr>
      <w:rFonts w:eastAsia="Batang"/>
      <w:sz w:val="24"/>
      <w:lang w:eastAsia="en-US"/>
    </w:rPr>
  </w:style>
  <w:style w:type="paragraph" w:customStyle="1" w:styleId="Style30">
    <w:name w:val="Style30"/>
    <w:basedOn w:val="Normalny"/>
    <w:qFormat/>
    <w:rsid w:val="008F1B79"/>
    <w:pPr>
      <w:widowControl w:val="0"/>
    </w:pPr>
    <w:rPr>
      <w:rFonts w:eastAsia="Batang"/>
      <w:sz w:val="24"/>
      <w:lang w:eastAsia="en-US"/>
    </w:rPr>
  </w:style>
  <w:style w:type="paragraph" w:customStyle="1" w:styleId="Style12">
    <w:name w:val="Style12"/>
    <w:basedOn w:val="Normalny"/>
    <w:qFormat/>
    <w:rsid w:val="008F1B79"/>
    <w:pPr>
      <w:widowControl w:val="0"/>
      <w:jc w:val="center"/>
    </w:pPr>
    <w:rPr>
      <w:rFonts w:eastAsia="Batang"/>
      <w:sz w:val="24"/>
      <w:lang w:eastAsia="en-US"/>
    </w:rPr>
  </w:style>
  <w:style w:type="paragraph" w:customStyle="1" w:styleId="Style28">
    <w:name w:val="Style28"/>
    <w:basedOn w:val="Normalny"/>
    <w:qFormat/>
    <w:rsid w:val="008F1B79"/>
    <w:pPr>
      <w:widowControl w:val="0"/>
    </w:pPr>
    <w:rPr>
      <w:rFonts w:eastAsia="Batang"/>
      <w:sz w:val="24"/>
      <w:lang w:eastAsia="en-US"/>
    </w:rPr>
  </w:style>
  <w:style w:type="paragraph" w:customStyle="1" w:styleId="Style20">
    <w:name w:val="Style20"/>
    <w:basedOn w:val="Normalny"/>
    <w:qFormat/>
    <w:rsid w:val="008F1B79"/>
    <w:pPr>
      <w:widowControl w:val="0"/>
    </w:pPr>
    <w:rPr>
      <w:rFonts w:eastAsia="Batang"/>
      <w:sz w:val="24"/>
      <w:lang w:eastAsia="en-US"/>
    </w:rPr>
  </w:style>
  <w:style w:type="paragraph" w:customStyle="1" w:styleId="Style23">
    <w:name w:val="Style23"/>
    <w:basedOn w:val="Normalny"/>
    <w:qFormat/>
    <w:rsid w:val="008F1B79"/>
    <w:pPr>
      <w:widowControl w:val="0"/>
    </w:pPr>
    <w:rPr>
      <w:rFonts w:eastAsia="Batang"/>
      <w:sz w:val="24"/>
      <w:lang w:eastAsia="en-US"/>
    </w:rPr>
  </w:style>
  <w:style w:type="paragraph" w:customStyle="1" w:styleId="Style24">
    <w:name w:val="Style24"/>
    <w:basedOn w:val="Normalny"/>
    <w:qFormat/>
    <w:rsid w:val="008F1B79"/>
    <w:pPr>
      <w:widowControl w:val="0"/>
    </w:pPr>
    <w:rPr>
      <w:rFonts w:eastAsia="Batang"/>
      <w:sz w:val="24"/>
      <w:lang w:eastAsia="en-US"/>
    </w:rPr>
  </w:style>
  <w:style w:type="paragraph" w:customStyle="1" w:styleId="Style25">
    <w:name w:val="Style25"/>
    <w:basedOn w:val="Normalny"/>
    <w:qFormat/>
    <w:rsid w:val="008F1B79"/>
    <w:pPr>
      <w:widowControl w:val="0"/>
    </w:pPr>
    <w:rPr>
      <w:rFonts w:eastAsia="Batang"/>
      <w:sz w:val="24"/>
      <w:lang w:eastAsia="en-US"/>
    </w:rPr>
  </w:style>
  <w:style w:type="paragraph" w:customStyle="1" w:styleId="Style31">
    <w:name w:val="Style31"/>
    <w:basedOn w:val="Normalny"/>
    <w:qFormat/>
    <w:rsid w:val="008F1B79"/>
    <w:pPr>
      <w:widowControl w:val="0"/>
    </w:pPr>
    <w:rPr>
      <w:rFonts w:eastAsia="Batang"/>
      <w:sz w:val="24"/>
      <w:lang w:eastAsia="en-US"/>
    </w:rPr>
  </w:style>
  <w:style w:type="paragraph" w:customStyle="1" w:styleId="Style16">
    <w:name w:val="Style16"/>
    <w:basedOn w:val="Normalny"/>
    <w:qFormat/>
    <w:rsid w:val="008F1B79"/>
    <w:pPr>
      <w:widowControl w:val="0"/>
    </w:pPr>
    <w:rPr>
      <w:rFonts w:eastAsia="Batang"/>
      <w:sz w:val="24"/>
      <w:lang w:eastAsia="en-US"/>
    </w:rPr>
  </w:style>
  <w:style w:type="paragraph" w:customStyle="1" w:styleId="Style1">
    <w:name w:val="Style1"/>
    <w:basedOn w:val="Normalny"/>
    <w:qFormat/>
    <w:rsid w:val="008F1B79"/>
    <w:pPr>
      <w:widowControl w:val="0"/>
      <w:spacing w:line="403" w:lineRule="exact"/>
      <w:ind w:firstLine="370"/>
    </w:pPr>
    <w:rPr>
      <w:rFonts w:eastAsia="Batang"/>
      <w:sz w:val="24"/>
      <w:lang w:eastAsia="en-US"/>
    </w:rPr>
  </w:style>
  <w:style w:type="paragraph" w:customStyle="1" w:styleId="Style4">
    <w:name w:val="Style4"/>
    <w:basedOn w:val="Normalny"/>
    <w:qFormat/>
    <w:rsid w:val="008F1B79"/>
    <w:pPr>
      <w:widowControl w:val="0"/>
    </w:pPr>
    <w:rPr>
      <w:rFonts w:eastAsia="Batang"/>
      <w:sz w:val="24"/>
      <w:lang w:eastAsia="en-US"/>
    </w:rPr>
  </w:style>
  <w:style w:type="paragraph" w:customStyle="1" w:styleId="Style19">
    <w:name w:val="Style19"/>
    <w:basedOn w:val="Normalny"/>
    <w:qFormat/>
    <w:rsid w:val="008F1B79"/>
    <w:pPr>
      <w:widowControl w:val="0"/>
    </w:pPr>
    <w:rPr>
      <w:rFonts w:eastAsia="Batang"/>
      <w:sz w:val="24"/>
      <w:lang w:eastAsia="en-US"/>
    </w:rPr>
  </w:style>
  <w:style w:type="paragraph" w:customStyle="1" w:styleId="Style29">
    <w:name w:val="Style29"/>
    <w:basedOn w:val="Normalny"/>
    <w:qFormat/>
    <w:rsid w:val="008F1B79"/>
    <w:pPr>
      <w:widowControl w:val="0"/>
    </w:pPr>
    <w:rPr>
      <w:rFonts w:eastAsia="Batang"/>
      <w:sz w:val="24"/>
      <w:lang w:eastAsia="en-US"/>
    </w:rPr>
  </w:style>
  <w:style w:type="paragraph" w:customStyle="1" w:styleId="Style27">
    <w:name w:val="Style27"/>
    <w:basedOn w:val="Normalny"/>
    <w:qFormat/>
    <w:rsid w:val="008F1B79"/>
    <w:pPr>
      <w:widowControl w:val="0"/>
    </w:pPr>
    <w:rPr>
      <w:rFonts w:eastAsia="Batang"/>
      <w:sz w:val="24"/>
      <w:lang w:eastAsia="en-US"/>
    </w:rPr>
  </w:style>
  <w:style w:type="paragraph" w:customStyle="1" w:styleId="Style5">
    <w:name w:val="Style5"/>
    <w:basedOn w:val="Normalny"/>
    <w:qFormat/>
    <w:rsid w:val="008F1B79"/>
    <w:pPr>
      <w:widowControl w:val="0"/>
    </w:pPr>
    <w:rPr>
      <w:rFonts w:eastAsia="Batang"/>
      <w:sz w:val="24"/>
      <w:lang w:eastAsia="en-US"/>
    </w:rPr>
  </w:style>
  <w:style w:type="paragraph" w:customStyle="1" w:styleId="Style6">
    <w:name w:val="Style6"/>
    <w:basedOn w:val="Normalny"/>
    <w:qFormat/>
    <w:rsid w:val="008F1B79"/>
    <w:pPr>
      <w:widowControl w:val="0"/>
    </w:pPr>
    <w:rPr>
      <w:rFonts w:eastAsia="Batang"/>
      <w:sz w:val="24"/>
      <w:lang w:eastAsia="en-US"/>
    </w:rPr>
  </w:style>
  <w:style w:type="paragraph" w:customStyle="1" w:styleId="Style7">
    <w:name w:val="Style7"/>
    <w:basedOn w:val="Normalny"/>
    <w:qFormat/>
    <w:rsid w:val="008F1B79"/>
    <w:pPr>
      <w:widowControl w:val="0"/>
      <w:spacing w:line="370" w:lineRule="exact"/>
      <w:jc w:val="right"/>
    </w:pPr>
    <w:rPr>
      <w:rFonts w:eastAsia="Batang"/>
      <w:sz w:val="24"/>
      <w:lang w:eastAsia="en-US"/>
    </w:rPr>
  </w:style>
  <w:style w:type="paragraph" w:customStyle="1" w:styleId="Style8">
    <w:name w:val="Style8"/>
    <w:basedOn w:val="Normalny"/>
    <w:qFormat/>
    <w:rsid w:val="008F1B79"/>
    <w:pPr>
      <w:widowControl w:val="0"/>
    </w:pPr>
    <w:rPr>
      <w:rFonts w:eastAsia="Batang"/>
      <w:sz w:val="24"/>
      <w:lang w:eastAsia="en-US"/>
    </w:rPr>
  </w:style>
  <w:style w:type="paragraph" w:customStyle="1" w:styleId="Style9">
    <w:name w:val="Style9"/>
    <w:basedOn w:val="Normalny"/>
    <w:qFormat/>
    <w:rsid w:val="008F1B79"/>
    <w:pPr>
      <w:widowControl w:val="0"/>
      <w:spacing w:line="480" w:lineRule="exact"/>
      <w:jc w:val="center"/>
    </w:pPr>
    <w:rPr>
      <w:rFonts w:eastAsia="Batang"/>
      <w:sz w:val="24"/>
      <w:lang w:eastAsia="en-US"/>
    </w:rPr>
  </w:style>
  <w:style w:type="paragraph" w:customStyle="1" w:styleId="Style10">
    <w:name w:val="Style10"/>
    <w:basedOn w:val="Normalny"/>
    <w:qFormat/>
    <w:rsid w:val="008F1B79"/>
    <w:pPr>
      <w:widowControl w:val="0"/>
      <w:spacing w:line="288" w:lineRule="exact"/>
      <w:ind w:firstLine="538"/>
      <w:jc w:val="both"/>
    </w:pPr>
    <w:rPr>
      <w:rFonts w:eastAsia="Batang"/>
      <w:sz w:val="24"/>
      <w:lang w:eastAsia="en-US"/>
    </w:rPr>
  </w:style>
  <w:style w:type="paragraph" w:customStyle="1" w:styleId="Style17">
    <w:name w:val="Style17"/>
    <w:basedOn w:val="Normalny"/>
    <w:qFormat/>
    <w:rsid w:val="008F1B79"/>
    <w:pPr>
      <w:widowControl w:val="0"/>
    </w:pPr>
    <w:rPr>
      <w:rFonts w:eastAsia="Batang"/>
      <w:sz w:val="24"/>
      <w:lang w:eastAsia="en-US"/>
    </w:rPr>
  </w:style>
  <w:style w:type="paragraph" w:customStyle="1" w:styleId="Style18">
    <w:name w:val="Style18"/>
    <w:basedOn w:val="Normalny"/>
    <w:qFormat/>
    <w:rsid w:val="008F1B79"/>
    <w:pPr>
      <w:widowControl w:val="0"/>
      <w:spacing w:line="277" w:lineRule="exact"/>
      <w:ind w:hanging="350"/>
      <w:jc w:val="both"/>
    </w:pPr>
    <w:rPr>
      <w:rFonts w:eastAsia="Batang"/>
      <w:sz w:val="24"/>
      <w:lang w:eastAsia="en-US"/>
    </w:rPr>
  </w:style>
  <w:style w:type="paragraph" w:customStyle="1" w:styleId="Style32">
    <w:name w:val="Style32"/>
    <w:basedOn w:val="Normalny"/>
    <w:qFormat/>
    <w:rsid w:val="008F1B79"/>
    <w:pPr>
      <w:widowControl w:val="0"/>
    </w:pPr>
    <w:rPr>
      <w:rFonts w:eastAsia="Batang"/>
      <w:sz w:val="24"/>
      <w:lang w:eastAsia="en-US"/>
    </w:rPr>
  </w:style>
  <w:style w:type="paragraph" w:styleId="Bezodstpw">
    <w:name w:val="No Spacing"/>
    <w:link w:val="BezodstpwZnak"/>
    <w:qFormat/>
    <w:rsid w:val="008F1B79"/>
    <w:pPr>
      <w:suppressAutoHyphens/>
      <w:spacing w:after="0" w:line="240" w:lineRule="auto"/>
    </w:pPr>
    <w:rPr>
      <w:rFonts w:ascii="Times New Roman" w:eastAsia="Arial" w:hAnsi="Times New Roman" w:cs="Times New Roman"/>
      <w:sz w:val="24"/>
      <w:szCs w:val="24"/>
      <w:lang w:eastAsia="ar-SA"/>
    </w:rPr>
  </w:style>
  <w:style w:type="paragraph" w:customStyle="1" w:styleId="Standard">
    <w:name w:val="Standard"/>
    <w:qFormat/>
    <w:rsid w:val="008F1B79"/>
    <w:pPr>
      <w:widowControl w:val="0"/>
      <w:suppressAutoHyphens/>
      <w:spacing w:after="0" w:line="240" w:lineRule="auto"/>
      <w:textAlignment w:val="baseline"/>
    </w:pPr>
    <w:rPr>
      <w:rFonts w:ascii="Times New Roman" w:eastAsia="Arial Unicode MS" w:hAnsi="Times New Roman" w:cs="Tahoma"/>
      <w:kern w:val="1"/>
      <w:sz w:val="24"/>
      <w:szCs w:val="24"/>
      <w:lang w:eastAsia="ar-SA"/>
    </w:rPr>
  </w:style>
  <w:style w:type="paragraph" w:customStyle="1" w:styleId="TimesCE">
    <w:name w:val="Times CE"/>
    <w:basedOn w:val="Standard"/>
    <w:qFormat/>
    <w:rsid w:val="008F1B79"/>
  </w:style>
  <w:style w:type="paragraph" w:customStyle="1" w:styleId="Index">
    <w:name w:val="Index"/>
    <w:basedOn w:val="Standard"/>
    <w:qFormat/>
    <w:rsid w:val="008F1B79"/>
    <w:pPr>
      <w:suppressLineNumbers/>
    </w:pPr>
  </w:style>
  <w:style w:type="paragraph" w:customStyle="1" w:styleId="Footnote">
    <w:name w:val="Footnote"/>
    <w:basedOn w:val="Standard"/>
    <w:qFormat/>
    <w:rsid w:val="008F1B79"/>
    <w:rPr>
      <w:sz w:val="20"/>
    </w:rPr>
  </w:style>
  <w:style w:type="paragraph" w:customStyle="1" w:styleId="Textbody">
    <w:name w:val="Text body"/>
    <w:basedOn w:val="Standard"/>
    <w:qFormat/>
    <w:rsid w:val="008F1B79"/>
    <w:pPr>
      <w:spacing w:after="120"/>
    </w:pPr>
  </w:style>
  <w:style w:type="paragraph" w:customStyle="1" w:styleId="Tekstpodstawowy221">
    <w:name w:val="Tekst podstawowy 221"/>
    <w:basedOn w:val="Normalny"/>
    <w:qFormat/>
    <w:rsid w:val="008F1B79"/>
    <w:pPr>
      <w:autoSpaceDE/>
      <w:jc w:val="center"/>
    </w:pPr>
    <w:rPr>
      <w:rFonts w:eastAsia="Calibri"/>
      <w:sz w:val="24"/>
      <w:lang w:val="es-ES_tradnl" w:eastAsia="en-US"/>
    </w:rPr>
  </w:style>
  <w:style w:type="paragraph" w:customStyle="1" w:styleId="Tekstkomentarza1">
    <w:name w:val="Tekst komentarza1"/>
    <w:basedOn w:val="Normalny"/>
    <w:qFormat/>
    <w:rsid w:val="008F1B79"/>
    <w:pPr>
      <w:autoSpaceDE/>
    </w:pPr>
    <w:rPr>
      <w:rFonts w:eastAsia="MS Mincho"/>
      <w:lang w:eastAsia="en-US"/>
    </w:rPr>
  </w:style>
  <w:style w:type="paragraph" w:customStyle="1" w:styleId="Tekstpodstawowywcity31">
    <w:name w:val="Tekst podstawowy wcięty 31"/>
    <w:basedOn w:val="Normalny"/>
    <w:qFormat/>
    <w:rsid w:val="008F1B79"/>
    <w:pPr>
      <w:autoSpaceDE/>
      <w:spacing w:line="480" w:lineRule="auto"/>
      <w:ind w:left="284" w:hanging="284"/>
      <w:jc w:val="both"/>
    </w:pPr>
    <w:rPr>
      <w:rFonts w:eastAsia="Calibri"/>
      <w:sz w:val="24"/>
      <w:lang w:eastAsia="en-US"/>
    </w:rPr>
  </w:style>
  <w:style w:type="paragraph" w:customStyle="1" w:styleId="RozdzielnikList">
    <w:name w:val="RozdzielnikList"/>
    <w:basedOn w:val="Normalny"/>
    <w:qFormat/>
    <w:rsid w:val="008F1B79"/>
    <w:pPr>
      <w:tabs>
        <w:tab w:val="left" w:pos="283"/>
      </w:tabs>
      <w:spacing w:before="113" w:after="113"/>
      <w:ind w:left="283" w:right="240" w:hanging="283"/>
    </w:pPr>
    <w:rPr>
      <w:rFonts w:ascii="Arial" w:eastAsia="Calibri" w:hAnsi="Arial" w:cs="Arial"/>
      <w:color w:val="000000"/>
      <w:sz w:val="18"/>
      <w:szCs w:val="18"/>
      <w:lang w:eastAsia="en-US"/>
    </w:rPr>
  </w:style>
  <w:style w:type="paragraph" w:customStyle="1" w:styleId="Zawartoramki">
    <w:name w:val="Zawartość ramki"/>
    <w:basedOn w:val="Tekstpodstawowy"/>
    <w:qFormat/>
    <w:rsid w:val="008F1B79"/>
    <w:pPr>
      <w:autoSpaceDE/>
      <w:spacing w:line="240" w:lineRule="auto"/>
    </w:pPr>
    <w:rPr>
      <w:rFonts w:eastAsia="Calibri"/>
      <w:szCs w:val="20"/>
      <w:lang w:eastAsia="en-US"/>
    </w:rPr>
  </w:style>
  <w:style w:type="character" w:customStyle="1" w:styleId="plainlinks">
    <w:name w:val="plainlinks"/>
    <w:rsid w:val="008F1B79"/>
  </w:style>
  <w:style w:type="paragraph" w:customStyle="1" w:styleId="Teksttreci51">
    <w:name w:val="Tekst treści (5)1"/>
    <w:basedOn w:val="Normalny"/>
    <w:qFormat/>
    <w:rsid w:val="008F1B79"/>
    <w:pPr>
      <w:widowControl w:val="0"/>
      <w:shd w:val="clear" w:color="auto" w:fill="FFFFFF"/>
      <w:suppressAutoHyphens w:val="0"/>
      <w:autoSpaceDE/>
      <w:spacing w:before="240" w:after="240" w:line="322" w:lineRule="exact"/>
    </w:pPr>
    <w:rPr>
      <w:rFonts w:ascii="Calibri" w:eastAsia="MS Mincho" w:hAnsi="Calibri"/>
      <w:b/>
      <w:bCs/>
      <w:sz w:val="26"/>
      <w:szCs w:val="26"/>
      <w:lang w:eastAsia="pl-PL"/>
    </w:rPr>
  </w:style>
  <w:style w:type="character" w:customStyle="1" w:styleId="Nagweklubstopka">
    <w:name w:val="Nagłówek lub stopka"/>
    <w:rsid w:val="008F1B79"/>
    <w:rPr>
      <w:rFonts w:ascii="Times New Roman" w:hAnsi="Times New Roman" w:cs="Times New Roman"/>
      <w:b/>
      <w:bCs/>
      <w:sz w:val="20"/>
      <w:szCs w:val="20"/>
      <w:u w:val="none"/>
    </w:rPr>
  </w:style>
  <w:style w:type="character" w:customStyle="1" w:styleId="TeksttreciArial">
    <w:name w:val="Tekst treści + Arial"/>
    <w:aliases w:val="8 pt3,Bez pogrubienia2,Kursywa,Tekst treści + Times New Roman,10 pt1,Kursywa5,Tekst treści + Microsoft Sans Serif4,61,5 pt1,Bez pogrubienia6,Skala 80%"/>
    <w:rsid w:val="008F1B79"/>
    <w:rPr>
      <w:rFonts w:ascii="Arial" w:eastAsia="MS Mincho" w:hAnsi="Arial" w:cs="Arial"/>
      <w:b/>
      <w:bCs/>
      <w:i/>
      <w:iCs/>
      <w:sz w:val="16"/>
      <w:szCs w:val="16"/>
      <w:u w:val="none"/>
      <w:lang w:val="pl-PL" w:eastAsia="pl-PL" w:bidi="ar-SA"/>
    </w:rPr>
  </w:style>
  <w:style w:type="paragraph" w:styleId="Cytat">
    <w:name w:val="Quote"/>
    <w:basedOn w:val="Normalny"/>
    <w:next w:val="Normalny"/>
    <w:link w:val="CytatZnak"/>
    <w:uiPriority w:val="29"/>
    <w:qFormat/>
    <w:rsid w:val="008F1B79"/>
    <w:pPr>
      <w:autoSpaceDE/>
    </w:pPr>
    <w:rPr>
      <w:rFonts w:eastAsia="Calibri"/>
      <w:i/>
      <w:iCs/>
      <w:color w:val="000000"/>
      <w:sz w:val="24"/>
      <w:lang w:eastAsia="en-US"/>
    </w:rPr>
  </w:style>
  <w:style w:type="character" w:customStyle="1" w:styleId="CytatZnak">
    <w:name w:val="Cytat Znak"/>
    <w:basedOn w:val="Domylnaczcionkaakapitu"/>
    <w:link w:val="Cytat"/>
    <w:uiPriority w:val="29"/>
    <w:rsid w:val="008F1B79"/>
    <w:rPr>
      <w:rFonts w:ascii="Times New Roman" w:eastAsia="Calibri" w:hAnsi="Times New Roman" w:cs="Times New Roman"/>
      <w:i/>
      <w:iCs/>
      <w:color w:val="000000"/>
      <w:sz w:val="24"/>
      <w:szCs w:val="20"/>
    </w:rPr>
  </w:style>
  <w:style w:type="character" w:customStyle="1" w:styleId="Teksttreci35">
    <w:name w:val="Tekst treści (35)_"/>
    <w:link w:val="Teksttreci350"/>
    <w:uiPriority w:val="99"/>
    <w:rsid w:val="008F1B79"/>
    <w:rPr>
      <w:rFonts w:ascii="Arial" w:hAnsi="Arial" w:cs="Arial"/>
      <w:b/>
      <w:bCs/>
      <w:w w:val="80"/>
      <w:shd w:val="clear" w:color="auto" w:fill="FFFFFF"/>
    </w:rPr>
  </w:style>
  <w:style w:type="paragraph" w:customStyle="1" w:styleId="Teksttreci350">
    <w:name w:val="Tekst treści (35)"/>
    <w:basedOn w:val="Normalny"/>
    <w:link w:val="Teksttreci35"/>
    <w:uiPriority w:val="99"/>
    <w:qFormat/>
    <w:rsid w:val="008F1B79"/>
    <w:pPr>
      <w:widowControl w:val="0"/>
      <w:shd w:val="clear" w:color="auto" w:fill="FFFFFF"/>
      <w:suppressAutoHyphens w:val="0"/>
      <w:autoSpaceDE/>
      <w:spacing w:line="274" w:lineRule="exact"/>
      <w:ind w:hanging="420"/>
    </w:pPr>
    <w:rPr>
      <w:rFonts w:ascii="Arial" w:eastAsiaTheme="minorHAnsi" w:hAnsi="Arial" w:cs="Arial"/>
      <w:b/>
      <w:bCs/>
      <w:w w:val="80"/>
      <w:sz w:val="22"/>
      <w:szCs w:val="22"/>
      <w:lang w:eastAsia="en-US"/>
    </w:rPr>
  </w:style>
  <w:style w:type="numbering" w:customStyle="1" w:styleId="WWNum9">
    <w:name w:val="WWNum9"/>
    <w:basedOn w:val="Bezlisty"/>
    <w:rsid w:val="008F1B79"/>
    <w:pPr>
      <w:numPr>
        <w:numId w:val="9"/>
      </w:numPr>
    </w:pPr>
  </w:style>
  <w:style w:type="paragraph" w:customStyle="1" w:styleId="Textbodyindent">
    <w:name w:val="Text body indent"/>
    <w:basedOn w:val="Standard"/>
    <w:qFormat/>
    <w:rsid w:val="008F1B79"/>
    <w:pPr>
      <w:autoSpaceDN w:val="0"/>
      <w:ind w:firstLine="709"/>
      <w:jc w:val="both"/>
    </w:pPr>
    <w:rPr>
      <w:rFonts w:ascii="Liberation Serif" w:eastAsia="SimSun" w:hAnsi="Liberation Serif" w:cs="Mangal"/>
      <w:kern w:val="3"/>
      <w:szCs w:val="20"/>
      <w:lang w:eastAsia="zh-CN" w:bidi="hi-IN"/>
    </w:rPr>
  </w:style>
  <w:style w:type="numbering" w:customStyle="1" w:styleId="WW8Num25">
    <w:name w:val="WW8Num25"/>
    <w:basedOn w:val="Bezlisty"/>
    <w:rsid w:val="008F1B79"/>
  </w:style>
  <w:style w:type="paragraph" w:customStyle="1" w:styleId="Teksttreci31">
    <w:name w:val="Tekst treści (3)1"/>
    <w:basedOn w:val="Normalny"/>
    <w:uiPriority w:val="99"/>
    <w:qFormat/>
    <w:rsid w:val="008F1B79"/>
    <w:pPr>
      <w:widowControl w:val="0"/>
      <w:shd w:val="clear" w:color="auto" w:fill="FFFFFF"/>
      <w:suppressAutoHyphens w:val="0"/>
      <w:autoSpaceDE/>
      <w:spacing w:before="780" w:line="360" w:lineRule="exact"/>
      <w:jc w:val="both"/>
    </w:pPr>
    <w:rPr>
      <w:rFonts w:ascii="Calibri" w:eastAsia="Calibri" w:hAnsi="Calibri" w:cs="Calibri"/>
      <w:b/>
      <w:bCs/>
      <w:i/>
      <w:iCs/>
      <w:lang w:eastAsia="en-US"/>
    </w:rPr>
  </w:style>
  <w:style w:type="character" w:customStyle="1" w:styleId="Teksttreci7Exact">
    <w:name w:val="Tekst treści (7) Exact"/>
    <w:rsid w:val="008F1B79"/>
    <w:rPr>
      <w:rFonts w:ascii="Arial" w:hAnsi="Arial" w:cs="Arial"/>
      <w:spacing w:val="8"/>
      <w:sz w:val="23"/>
      <w:szCs w:val="23"/>
      <w:shd w:val="clear" w:color="auto" w:fill="FFFFFF"/>
      <w:lang w:eastAsia="pl-PL"/>
    </w:rPr>
  </w:style>
  <w:style w:type="character" w:customStyle="1" w:styleId="Teksttreci9Exact">
    <w:name w:val="Tekst treści (9) Exact"/>
    <w:link w:val="Teksttreci9"/>
    <w:rsid w:val="008F1B79"/>
    <w:rPr>
      <w:rFonts w:ascii="Arial" w:hAnsi="Arial" w:cs="Arial"/>
      <w:spacing w:val="4"/>
      <w:sz w:val="13"/>
      <w:szCs w:val="13"/>
      <w:shd w:val="clear" w:color="auto" w:fill="FFFFFF"/>
      <w:lang w:eastAsia="pl-PL"/>
    </w:rPr>
  </w:style>
  <w:style w:type="paragraph" w:customStyle="1" w:styleId="Teksttreci9">
    <w:name w:val="Tekst treści (9)"/>
    <w:basedOn w:val="Normalny"/>
    <w:link w:val="Teksttreci9Exact"/>
    <w:qFormat/>
    <w:rsid w:val="008F1B79"/>
    <w:pPr>
      <w:widowControl w:val="0"/>
      <w:shd w:val="clear" w:color="auto" w:fill="FFFFFF"/>
      <w:suppressAutoHyphens w:val="0"/>
      <w:autoSpaceDE/>
      <w:spacing w:line="240" w:lineRule="atLeast"/>
      <w:jc w:val="both"/>
    </w:pPr>
    <w:rPr>
      <w:rFonts w:ascii="Arial" w:eastAsiaTheme="minorHAnsi" w:hAnsi="Arial" w:cs="Arial"/>
      <w:spacing w:val="4"/>
      <w:sz w:val="13"/>
      <w:szCs w:val="13"/>
      <w:lang w:eastAsia="pl-PL"/>
    </w:rPr>
  </w:style>
  <w:style w:type="character" w:customStyle="1" w:styleId="Podpistabeli">
    <w:name w:val="Podpis tabeli_"/>
    <w:link w:val="Podpistabeli1"/>
    <w:rsid w:val="008F1B79"/>
    <w:rPr>
      <w:b/>
      <w:bCs/>
      <w:shd w:val="clear" w:color="auto" w:fill="FFFFFF"/>
      <w:lang w:eastAsia="pl-PL"/>
    </w:rPr>
  </w:style>
  <w:style w:type="paragraph" w:customStyle="1" w:styleId="Podpistabeli1">
    <w:name w:val="Podpis tabeli1"/>
    <w:basedOn w:val="Normalny"/>
    <w:link w:val="Podpistabeli"/>
    <w:qFormat/>
    <w:rsid w:val="008F1B79"/>
    <w:pPr>
      <w:widowControl w:val="0"/>
      <w:shd w:val="clear" w:color="auto" w:fill="FFFFFF"/>
      <w:suppressAutoHyphens w:val="0"/>
      <w:autoSpaceDE/>
      <w:spacing w:line="240" w:lineRule="atLeast"/>
    </w:pPr>
    <w:rPr>
      <w:rFonts w:asciiTheme="minorHAnsi" w:eastAsiaTheme="minorHAnsi" w:hAnsiTheme="minorHAnsi" w:cstheme="minorBidi"/>
      <w:b/>
      <w:bCs/>
      <w:sz w:val="22"/>
      <w:szCs w:val="22"/>
      <w:lang w:eastAsia="pl-PL"/>
    </w:rPr>
  </w:style>
  <w:style w:type="character" w:customStyle="1" w:styleId="Teksttreci4Odstpy1pt">
    <w:name w:val="Tekst treści (4) + Odstępy 1 pt"/>
    <w:rsid w:val="008F1B79"/>
    <w:rPr>
      <w:rFonts w:ascii="Times New Roman" w:hAnsi="Times New Roman" w:cs="Times New Roman"/>
      <w:i/>
      <w:iCs/>
      <w:spacing w:val="30"/>
      <w:sz w:val="20"/>
      <w:szCs w:val="20"/>
      <w:u w:val="none"/>
    </w:rPr>
  </w:style>
  <w:style w:type="character" w:customStyle="1" w:styleId="Teksttreci4pt">
    <w:name w:val="Tekst treści + 4 pt"/>
    <w:aliases w:val="Bez pogrubienia3"/>
    <w:rsid w:val="008F1B79"/>
    <w:rPr>
      <w:rFonts w:ascii="Calibri" w:hAnsi="Calibri" w:cs="Calibri"/>
      <w:b/>
      <w:bCs/>
      <w:sz w:val="8"/>
      <w:szCs w:val="8"/>
      <w:u w:val="none"/>
      <w:lang w:val="pl-PL" w:eastAsia="pl-PL" w:bidi="ar-SA"/>
    </w:rPr>
  </w:style>
  <w:style w:type="character" w:customStyle="1" w:styleId="TeksttreciBezpogrubienia">
    <w:name w:val="Tekst treści + Bez pogrubienia"/>
    <w:aliases w:val="Kursywa6"/>
    <w:rsid w:val="008F1B79"/>
    <w:rPr>
      <w:rFonts w:ascii="Calibri" w:hAnsi="Calibri" w:cs="Calibri"/>
      <w:b/>
      <w:bCs/>
      <w:i/>
      <w:iCs/>
      <w:sz w:val="18"/>
      <w:szCs w:val="18"/>
      <w:u w:val="none"/>
      <w:lang w:val="pl-PL" w:eastAsia="pl-PL" w:bidi="ar-SA"/>
    </w:rPr>
  </w:style>
  <w:style w:type="character" w:customStyle="1" w:styleId="Teksttreci1210pt">
    <w:name w:val="Tekst treści (12) + 10 pt"/>
    <w:aliases w:val="Kursywa2"/>
    <w:rsid w:val="008F1B79"/>
    <w:rPr>
      <w:rFonts w:ascii="Times New Roman" w:hAnsi="Times New Roman" w:cs="Times New Roman"/>
      <w:i/>
      <w:iCs/>
      <w:sz w:val="20"/>
      <w:szCs w:val="20"/>
      <w:u w:val="none"/>
    </w:rPr>
  </w:style>
  <w:style w:type="paragraph" w:customStyle="1" w:styleId="Teksttreci41">
    <w:name w:val="Tekst treści (4)1"/>
    <w:basedOn w:val="Normalny"/>
    <w:qFormat/>
    <w:rsid w:val="008F1B79"/>
    <w:pPr>
      <w:widowControl w:val="0"/>
      <w:shd w:val="clear" w:color="auto" w:fill="FFFFFF"/>
      <w:suppressAutoHyphens w:val="0"/>
      <w:autoSpaceDE/>
      <w:spacing w:line="274" w:lineRule="exact"/>
      <w:jc w:val="both"/>
    </w:pPr>
    <w:rPr>
      <w:rFonts w:eastAsia="MS Mincho"/>
      <w:spacing w:val="10"/>
      <w:sz w:val="19"/>
      <w:szCs w:val="19"/>
      <w:lang w:eastAsia="pl-PL"/>
    </w:rPr>
  </w:style>
  <w:style w:type="character" w:customStyle="1" w:styleId="Teksttreci4Pogrubienie">
    <w:name w:val="Tekst treści (4) + Pogrubienie"/>
    <w:aliases w:val="Odstępy 0 pt5"/>
    <w:rsid w:val="008F1B79"/>
    <w:rPr>
      <w:b/>
      <w:bCs/>
      <w:spacing w:val="0"/>
      <w:sz w:val="19"/>
      <w:szCs w:val="19"/>
      <w:lang w:val="pl-PL" w:eastAsia="pl-PL" w:bidi="ar-SA"/>
    </w:rPr>
  </w:style>
  <w:style w:type="character" w:customStyle="1" w:styleId="TeksttreciMicrosoftSansSerif">
    <w:name w:val="Tekst treści + Microsoft Sans Serif"/>
    <w:aliases w:val="7 pt4,Bez pogrubienia11"/>
    <w:rsid w:val="008F1B79"/>
    <w:rPr>
      <w:rFonts w:ascii="Microsoft Sans Serif" w:hAnsi="Microsoft Sans Serif" w:cs="Microsoft Sans Serif"/>
      <w:b/>
      <w:bCs/>
      <w:sz w:val="14"/>
      <w:szCs w:val="14"/>
      <w:u w:val="none"/>
      <w:lang w:val="pl-PL" w:eastAsia="pl-PL" w:bidi="ar-SA"/>
    </w:rPr>
  </w:style>
  <w:style w:type="character" w:customStyle="1" w:styleId="TeksttreciMicrosoftSansSerif11">
    <w:name w:val="Tekst treści + Microsoft Sans Serif11"/>
    <w:aliases w:val="7 pt3,Bez pogrubienia10"/>
    <w:rsid w:val="008F1B79"/>
    <w:rPr>
      <w:rFonts w:ascii="Microsoft Sans Serif" w:hAnsi="Microsoft Sans Serif" w:cs="Microsoft Sans Serif"/>
      <w:b/>
      <w:bCs/>
      <w:sz w:val="14"/>
      <w:szCs w:val="14"/>
      <w:u w:val="none"/>
      <w:lang w:val="pl-PL" w:eastAsia="pl-PL" w:bidi="ar-SA"/>
    </w:rPr>
  </w:style>
  <w:style w:type="character" w:customStyle="1" w:styleId="TeksttreciMicrosoftSansSerif10">
    <w:name w:val="Tekst treści + Microsoft Sans Serif10"/>
    <w:aliases w:val="6,5 pt5"/>
    <w:rsid w:val="008F1B79"/>
    <w:rPr>
      <w:rFonts w:ascii="Microsoft Sans Serif" w:hAnsi="Microsoft Sans Serif" w:cs="Microsoft Sans Serif"/>
      <w:b w:val="0"/>
      <w:bCs w:val="0"/>
      <w:sz w:val="13"/>
      <w:szCs w:val="13"/>
      <w:u w:val="none"/>
      <w:lang w:val="pl-PL" w:eastAsia="pl-PL" w:bidi="ar-SA"/>
    </w:rPr>
  </w:style>
  <w:style w:type="character" w:customStyle="1" w:styleId="TeksttreciMicrosoftSansSerif9">
    <w:name w:val="Tekst treści + Microsoft Sans Serif9"/>
    <w:aliases w:val="62,5 pt4,Bez pogrubienia9"/>
    <w:rsid w:val="008F1B79"/>
    <w:rPr>
      <w:rFonts w:ascii="Microsoft Sans Serif" w:hAnsi="Microsoft Sans Serif" w:cs="Microsoft Sans Serif"/>
      <w:b/>
      <w:bCs/>
      <w:sz w:val="13"/>
      <w:szCs w:val="13"/>
      <w:u w:val="none"/>
      <w:lang w:val="pl-PL" w:eastAsia="pl-PL" w:bidi="ar-SA"/>
    </w:rPr>
  </w:style>
  <w:style w:type="character" w:customStyle="1" w:styleId="TeksttreciMicrosoftSansSerif8">
    <w:name w:val="Tekst treści + Microsoft Sans Serif8"/>
    <w:aliases w:val="6 pt,Bez pogrubienia8"/>
    <w:rsid w:val="008F1B79"/>
    <w:rPr>
      <w:rFonts w:ascii="Microsoft Sans Serif" w:hAnsi="Microsoft Sans Serif" w:cs="Microsoft Sans Serif"/>
      <w:b/>
      <w:bCs/>
      <w:sz w:val="12"/>
      <w:szCs w:val="12"/>
      <w:u w:val="none"/>
      <w:lang w:val="pl-PL" w:eastAsia="pl-PL" w:bidi="ar-SA"/>
    </w:rPr>
  </w:style>
  <w:style w:type="character" w:customStyle="1" w:styleId="TeksttreciMicrosoftSansSerif7">
    <w:name w:val="Tekst treści + Microsoft Sans Serif7"/>
    <w:aliases w:val="5,5 pt3"/>
    <w:rsid w:val="008F1B79"/>
    <w:rPr>
      <w:rFonts w:ascii="Microsoft Sans Serif" w:hAnsi="Microsoft Sans Serif" w:cs="Microsoft Sans Serif"/>
      <w:b w:val="0"/>
      <w:bCs w:val="0"/>
      <w:sz w:val="11"/>
      <w:szCs w:val="11"/>
      <w:u w:val="none"/>
      <w:lang w:val="pl-PL" w:eastAsia="pl-PL" w:bidi="ar-SA"/>
    </w:rPr>
  </w:style>
  <w:style w:type="character" w:customStyle="1" w:styleId="TeksttreciMicrosoftSansSerif6">
    <w:name w:val="Tekst treści + Microsoft Sans Serif6"/>
    <w:aliases w:val="6 pt3"/>
    <w:rsid w:val="008F1B79"/>
    <w:rPr>
      <w:rFonts w:ascii="Microsoft Sans Serif" w:hAnsi="Microsoft Sans Serif" w:cs="Microsoft Sans Serif"/>
      <w:b w:val="0"/>
      <w:bCs w:val="0"/>
      <w:sz w:val="12"/>
      <w:szCs w:val="12"/>
      <w:u w:val="none"/>
      <w:lang w:val="pl-PL" w:eastAsia="pl-PL" w:bidi="ar-SA"/>
    </w:rPr>
  </w:style>
  <w:style w:type="character" w:customStyle="1" w:styleId="TeksttreciMicrosoftSansSerif3">
    <w:name w:val="Tekst treści + Microsoft Sans Serif3"/>
    <w:aliases w:val="6 pt2,Bez pogrubienia5,Małe litery1"/>
    <w:rsid w:val="008F1B79"/>
    <w:rPr>
      <w:rFonts w:ascii="Microsoft Sans Serif" w:hAnsi="Microsoft Sans Serif" w:cs="Microsoft Sans Serif"/>
      <w:b/>
      <w:bCs/>
      <w:smallCaps/>
      <w:sz w:val="12"/>
      <w:szCs w:val="12"/>
      <w:u w:val="none"/>
      <w:lang w:val="pl-PL" w:eastAsia="pl-PL" w:bidi="ar-SA"/>
    </w:rPr>
  </w:style>
  <w:style w:type="character" w:customStyle="1" w:styleId="BezodstpwZnak">
    <w:name w:val="Bez odstępów Znak"/>
    <w:link w:val="Bezodstpw"/>
    <w:rsid w:val="008F1B79"/>
    <w:rPr>
      <w:rFonts w:ascii="Times New Roman" w:eastAsia="Arial" w:hAnsi="Times New Roman" w:cs="Times New Roman"/>
      <w:sz w:val="24"/>
      <w:szCs w:val="24"/>
      <w:lang w:eastAsia="ar-SA"/>
    </w:rPr>
  </w:style>
  <w:style w:type="character" w:customStyle="1" w:styleId="NormalnyWebZnak">
    <w:name w:val="Normalny (Web) Znak"/>
    <w:link w:val="NormalnyWeb"/>
    <w:uiPriority w:val="99"/>
    <w:rsid w:val="008F1B79"/>
    <w:rPr>
      <w:rFonts w:ascii="Times New Roman" w:eastAsia="Times New Roman" w:hAnsi="Times New Roman" w:cs="Times New Roman"/>
      <w:sz w:val="24"/>
      <w:szCs w:val="24"/>
      <w:lang w:eastAsia="pl-PL"/>
    </w:rPr>
  </w:style>
  <w:style w:type="numbering" w:customStyle="1" w:styleId="Bezlisty17">
    <w:name w:val="Bez listy17"/>
    <w:next w:val="Bezlisty"/>
    <w:uiPriority w:val="99"/>
    <w:semiHidden/>
    <w:unhideWhenUsed/>
    <w:rsid w:val="008F1B79"/>
  </w:style>
  <w:style w:type="numbering" w:customStyle="1" w:styleId="Bezlisty18">
    <w:name w:val="Bez listy18"/>
    <w:next w:val="Bezlisty"/>
    <w:uiPriority w:val="99"/>
    <w:semiHidden/>
    <w:unhideWhenUsed/>
    <w:rsid w:val="008F1B79"/>
  </w:style>
  <w:style w:type="numbering" w:customStyle="1" w:styleId="WWNum91">
    <w:name w:val="WWNum91"/>
    <w:basedOn w:val="Bezlisty"/>
    <w:rsid w:val="008F1B79"/>
    <w:pPr>
      <w:numPr>
        <w:numId w:val="6"/>
      </w:numPr>
    </w:pPr>
  </w:style>
  <w:style w:type="numbering" w:customStyle="1" w:styleId="WW8Num251">
    <w:name w:val="WW8Num251"/>
    <w:basedOn w:val="Bezlisty"/>
    <w:rsid w:val="008F1B79"/>
    <w:pPr>
      <w:numPr>
        <w:numId w:val="7"/>
      </w:numPr>
    </w:pPr>
  </w:style>
  <w:style w:type="numbering" w:customStyle="1" w:styleId="Bezlisty19">
    <w:name w:val="Bez listy19"/>
    <w:next w:val="Bezlisty"/>
    <w:uiPriority w:val="99"/>
    <w:semiHidden/>
    <w:unhideWhenUsed/>
    <w:rsid w:val="008F1B79"/>
  </w:style>
  <w:style w:type="numbering" w:customStyle="1" w:styleId="Bezlisty20">
    <w:name w:val="Bez listy20"/>
    <w:next w:val="Bezlisty"/>
    <w:uiPriority w:val="99"/>
    <w:semiHidden/>
    <w:unhideWhenUsed/>
    <w:rsid w:val="00A866EC"/>
  </w:style>
  <w:style w:type="numbering" w:customStyle="1" w:styleId="WWNum92">
    <w:name w:val="WWNum92"/>
    <w:basedOn w:val="Bezlisty"/>
    <w:rsid w:val="00A866EC"/>
    <w:pPr>
      <w:numPr>
        <w:numId w:val="10"/>
      </w:numPr>
    </w:pPr>
  </w:style>
  <w:style w:type="numbering" w:customStyle="1" w:styleId="WW8Num252">
    <w:name w:val="WW8Num252"/>
    <w:basedOn w:val="Bezlisty"/>
    <w:rsid w:val="00A866EC"/>
    <w:pPr>
      <w:numPr>
        <w:numId w:val="11"/>
      </w:numPr>
    </w:pPr>
  </w:style>
  <w:style w:type="numbering" w:customStyle="1" w:styleId="Bezlisty110">
    <w:name w:val="Bez listy110"/>
    <w:next w:val="Bezlisty"/>
    <w:uiPriority w:val="99"/>
    <w:semiHidden/>
    <w:unhideWhenUsed/>
    <w:rsid w:val="00A866EC"/>
  </w:style>
  <w:style w:type="numbering" w:customStyle="1" w:styleId="Bezlisty25">
    <w:name w:val="Bez listy25"/>
    <w:next w:val="Bezlisty"/>
    <w:uiPriority w:val="99"/>
    <w:semiHidden/>
    <w:unhideWhenUsed/>
    <w:rsid w:val="00A866EC"/>
  </w:style>
  <w:style w:type="numbering" w:customStyle="1" w:styleId="Bezlisty26">
    <w:name w:val="Bez listy26"/>
    <w:next w:val="Bezlisty"/>
    <w:uiPriority w:val="99"/>
    <w:semiHidden/>
    <w:unhideWhenUsed/>
    <w:rsid w:val="00366DAD"/>
  </w:style>
  <w:style w:type="character" w:customStyle="1" w:styleId="TekstpodstawowyZnak1">
    <w:name w:val="Tekst podstawowy Znak1"/>
    <w:aliases w:val="Punktor1 Znak1"/>
    <w:basedOn w:val="Domylnaczcionkaakapitu"/>
    <w:semiHidden/>
    <w:rsid w:val="00366DAD"/>
    <w:rPr>
      <w:rFonts w:ascii="Times New Roman" w:eastAsia="Calibri" w:hAnsi="Times New Roman" w:cs="Times New Roman"/>
      <w:sz w:val="24"/>
      <w:szCs w:val="20"/>
    </w:rPr>
  </w:style>
  <w:style w:type="character" w:customStyle="1" w:styleId="Tekstpodstawowy2Znak1">
    <w:name w:val="Tekst podstawowy 2 Znak1"/>
    <w:aliases w:val="Znak Znak1"/>
    <w:basedOn w:val="Domylnaczcionkaakapitu"/>
    <w:rsid w:val="00366DAD"/>
    <w:rPr>
      <w:rFonts w:ascii="Times New Roman" w:eastAsia="Calibri" w:hAnsi="Times New Roman" w:cs="Times New Roman"/>
      <w:sz w:val="24"/>
      <w:szCs w:val="20"/>
    </w:rPr>
  </w:style>
  <w:style w:type="character" w:customStyle="1" w:styleId="Styl1Znak">
    <w:name w:val="Styl1 Znak"/>
    <w:basedOn w:val="NormalnyWebZnak"/>
    <w:link w:val="Styl1"/>
    <w:locked/>
    <w:rsid w:val="00366DAD"/>
    <w:rPr>
      <w:rFonts w:ascii="Times New Roman" w:eastAsia="Times New Roman" w:hAnsi="Times New Roman" w:cs="Times New Roman"/>
      <w:sz w:val="24"/>
      <w:szCs w:val="20"/>
      <w:lang w:eastAsia="pl-PL"/>
    </w:rPr>
  </w:style>
  <w:style w:type="character" w:customStyle="1" w:styleId="Znak19">
    <w:name w:val="Znak19"/>
    <w:rsid w:val="00366DAD"/>
    <w:rPr>
      <w:rFonts w:ascii="MS Mincho" w:eastAsia="MS Mincho" w:hint="eastAsia"/>
      <w:lang w:val="pl-PL" w:eastAsia="ar-SA" w:bidi="ar-SA"/>
    </w:rPr>
  </w:style>
  <w:style w:type="table" w:customStyle="1" w:styleId="Tabela-Siatka8">
    <w:name w:val="Tabela - Siatka8"/>
    <w:basedOn w:val="Standardowy"/>
    <w:next w:val="Tabela-Siatka"/>
    <w:rsid w:val="00366DA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WW8Num253">
    <w:name w:val="WW8Num253"/>
    <w:rsid w:val="00366DAD"/>
  </w:style>
  <w:style w:type="numbering" w:customStyle="1" w:styleId="WWNum93">
    <w:name w:val="WWNum93"/>
    <w:rsid w:val="00366DAD"/>
  </w:style>
  <w:style w:type="numbering" w:customStyle="1" w:styleId="Bezlisty27">
    <w:name w:val="Bez listy27"/>
    <w:next w:val="Bezlisty"/>
    <w:uiPriority w:val="99"/>
    <w:semiHidden/>
    <w:unhideWhenUsed/>
    <w:rsid w:val="000F47E6"/>
  </w:style>
  <w:style w:type="numbering" w:customStyle="1" w:styleId="Bezlisty111">
    <w:name w:val="Bez listy111"/>
    <w:next w:val="Bezlisty"/>
    <w:uiPriority w:val="99"/>
    <w:semiHidden/>
    <w:unhideWhenUsed/>
    <w:rsid w:val="000F47E6"/>
  </w:style>
  <w:style w:type="table" w:customStyle="1" w:styleId="Tabela-Siatka9">
    <w:name w:val="Tabela - Siatka9"/>
    <w:basedOn w:val="Standardowy"/>
    <w:next w:val="Tabela-Siatka"/>
    <w:rsid w:val="000F47E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listy112">
    <w:name w:val="Bez listy112"/>
    <w:next w:val="Bezlisty"/>
    <w:semiHidden/>
    <w:rsid w:val="000F47E6"/>
  </w:style>
  <w:style w:type="table" w:customStyle="1" w:styleId="Tabela-Siatka12">
    <w:name w:val="Tabela - Siatka12"/>
    <w:basedOn w:val="Standardowy"/>
    <w:next w:val="Tabela-Siatka"/>
    <w:uiPriority w:val="59"/>
    <w:rsid w:val="000F47E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listy28">
    <w:name w:val="Bez listy28"/>
    <w:next w:val="Bezlisty"/>
    <w:uiPriority w:val="99"/>
    <w:semiHidden/>
    <w:unhideWhenUsed/>
    <w:rsid w:val="000F47E6"/>
  </w:style>
  <w:style w:type="table" w:customStyle="1" w:styleId="Tabela-Siatka22">
    <w:name w:val="Tabela - Siatka22"/>
    <w:basedOn w:val="Standardowy"/>
    <w:next w:val="Tabela-Siatka"/>
    <w:uiPriority w:val="39"/>
    <w:rsid w:val="000F47E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listy35">
    <w:name w:val="Bez listy35"/>
    <w:next w:val="Bezlisty"/>
    <w:uiPriority w:val="99"/>
    <w:semiHidden/>
    <w:unhideWhenUsed/>
    <w:rsid w:val="000F47E6"/>
  </w:style>
  <w:style w:type="table" w:customStyle="1" w:styleId="Tabela-Siatka32">
    <w:name w:val="Tabela - Siatka32"/>
    <w:basedOn w:val="Standardowy"/>
    <w:next w:val="Tabela-Siatka"/>
    <w:uiPriority w:val="39"/>
    <w:rsid w:val="000F47E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listy45">
    <w:name w:val="Bez listy45"/>
    <w:next w:val="Bezlisty"/>
    <w:uiPriority w:val="99"/>
    <w:semiHidden/>
    <w:unhideWhenUsed/>
    <w:rsid w:val="000F47E6"/>
  </w:style>
  <w:style w:type="table" w:customStyle="1" w:styleId="Tabela-Siatka42">
    <w:name w:val="Tabela - Siatka42"/>
    <w:basedOn w:val="Standardowy"/>
    <w:next w:val="Tabela-Siatka"/>
    <w:uiPriority w:val="39"/>
    <w:rsid w:val="000F47E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listy55">
    <w:name w:val="Bez listy55"/>
    <w:next w:val="Bezlisty"/>
    <w:uiPriority w:val="99"/>
    <w:semiHidden/>
    <w:unhideWhenUsed/>
    <w:rsid w:val="000F47E6"/>
  </w:style>
  <w:style w:type="table" w:customStyle="1" w:styleId="Tabela-Siatka52">
    <w:name w:val="Tabela - Siatka52"/>
    <w:basedOn w:val="Standardowy"/>
    <w:next w:val="Tabela-Siatka"/>
    <w:uiPriority w:val="39"/>
    <w:rsid w:val="000F47E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listy65">
    <w:name w:val="Bez listy65"/>
    <w:next w:val="Bezlisty"/>
    <w:uiPriority w:val="99"/>
    <w:semiHidden/>
    <w:unhideWhenUsed/>
    <w:rsid w:val="000F47E6"/>
  </w:style>
  <w:style w:type="table" w:customStyle="1" w:styleId="Tabela-Siatka62">
    <w:name w:val="Tabela - Siatka62"/>
    <w:basedOn w:val="Standardowy"/>
    <w:next w:val="Tabela-Siatka"/>
    <w:uiPriority w:val="39"/>
    <w:rsid w:val="000F47E6"/>
    <w:pPr>
      <w:spacing w:after="0" w:line="240" w:lineRule="auto"/>
    </w:pPr>
    <w:rPr>
      <w:rFonts w:ascii="Times New Roman" w:eastAsia="MS Mincho" w:hAnsi="Times New Roman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listy71">
    <w:name w:val="Bez listy71"/>
    <w:next w:val="Bezlisty"/>
    <w:uiPriority w:val="99"/>
    <w:semiHidden/>
    <w:unhideWhenUsed/>
    <w:rsid w:val="000F47E6"/>
  </w:style>
  <w:style w:type="table" w:customStyle="1" w:styleId="Tabela-Siatka71">
    <w:name w:val="Tabela - Siatka71"/>
    <w:basedOn w:val="Standardowy"/>
    <w:next w:val="Tabela-Siatka"/>
    <w:rsid w:val="000F47E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listy121">
    <w:name w:val="Bez listy121"/>
    <w:next w:val="Bezlisty"/>
    <w:semiHidden/>
    <w:rsid w:val="000F47E6"/>
  </w:style>
  <w:style w:type="table" w:customStyle="1" w:styleId="Tabela-Siatka111">
    <w:name w:val="Tabela - Siatka111"/>
    <w:basedOn w:val="Standardowy"/>
    <w:next w:val="Tabela-Siatka"/>
    <w:uiPriority w:val="59"/>
    <w:rsid w:val="000F47E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listy211">
    <w:name w:val="Bez listy211"/>
    <w:next w:val="Bezlisty"/>
    <w:uiPriority w:val="99"/>
    <w:semiHidden/>
    <w:unhideWhenUsed/>
    <w:rsid w:val="000F47E6"/>
  </w:style>
  <w:style w:type="table" w:customStyle="1" w:styleId="Tabela-Siatka211">
    <w:name w:val="Tabela - Siatka211"/>
    <w:basedOn w:val="Standardowy"/>
    <w:next w:val="Tabela-Siatka"/>
    <w:uiPriority w:val="39"/>
    <w:rsid w:val="000F47E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listy311">
    <w:name w:val="Bez listy311"/>
    <w:next w:val="Bezlisty"/>
    <w:uiPriority w:val="99"/>
    <w:semiHidden/>
    <w:unhideWhenUsed/>
    <w:rsid w:val="000F47E6"/>
  </w:style>
  <w:style w:type="table" w:customStyle="1" w:styleId="Tabela-Siatka311">
    <w:name w:val="Tabela - Siatka311"/>
    <w:basedOn w:val="Standardowy"/>
    <w:next w:val="Tabela-Siatka"/>
    <w:uiPriority w:val="39"/>
    <w:rsid w:val="000F47E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listy411">
    <w:name w:val="Bez listy411"/>
    <w:next w:val="Bezlisty"/>
    <w:uiPriority w:val="99"/>
    <w:semiHidden/>
    <w:unhideWhenUsed/>
    <w:rsid w:val="000F47E6"/>
  </w:style>
  <w:style w:type="table" w:customStyle="1" w:styleId="Tabela-Siatka411">
    <w:name w:val="Tabela - Siatka411"/>
    <w:basedOn w:val="Standardowy"/>
    <w:next w:val="Tabela-Siatka"/>
    <w:uiPriority w:val="39"/>
    <w:rsid w:val="000F47E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listy511">
    <w:name w:val="Bez listy511"/>
    <w:next w:val="Bezlisty"/>
    <w:uiPriority w:val="99"/>
    <w:semiHidden/>
    <w:unhideWhenUsed/>
    <w:rsid w:val="000F47E6"/>
  </w:style>
  <w:style w:type="table" w:customStyle="1" w:styleId="Tabela-Siatka511">
    <w:name w:val="Tabela - Siatka511"/>
    <w:basedOn w:val="Standardowy"/>
    <w:next w:val="Tabela-Siatka"/>
    <w:uiPriority w:val="39"/>
    <w:rsid w:val="000F47E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listy611">
    <w:name w:val="Bez listy611"/>
    <w:next w:val="Bezlisty"/>
    <w:uiPriority w:val="99"/>
    <w:semiHidden/>
    <w:unhideWhenUsed/>
    <w:rsid w:val="000F47E6"/>
  </w:style>
  <w:style w:type="table" w:customStyle="1" w:styleId="Tabela-Siatka611">
    <w:name w:val="Tabela - Siatka611"/>
    <w:basedOn w:val="Standardowy"/>
    <w:next w:val="Tabela-Siatka"/>
    <w:uiPriority w:val="39"/>
    <w:rsid w:val="000F47E6"/>
    <w:pPr>
      <w:spacing w:after="0" w:line="240" w:lineRule="auto"/>
    </w:pPr>
    <w:rPr>
      <w:rFonts w:ascii="Times New Roman" w:eastAsia="MS Mincho" w:hAnsi="Times New Roman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listy81">
    <w:name w:val="Bez listy81"/>
    <w:next w:val="Bezlisty"/>
    <w:uiPriority w:val="99"/>
    <w:semiHidden/>
    <w:unhideWhenUsed/>
    <w:rsid w:val="000F47E6"/>
  </w:style>
  <w:style w:type="numbering" w:customStyle="1" w:styleId="Bezlisty131">
    <w:name w:val="Bez listy131"/>
    <w:next w:val="Bezlisty"/>
    <w:semiHidden/>
    <w:rsid w:val="000F47E6"/>
  </w:style>
  <w:style w:type="numbering" w:customStyle="1" w:styleId="Bezlisty221">
    <w:name w:val="Bez listy221"/>
    <w:next w:val="Bezlisty"/>
    <w:uiPriority w:val="99"/>
    <w:semiHidden/>
    <w:unhideWhenUsed/>
    <w:rsid w:val="000F47E6"/>
  </w:style>
  <w:style w:type="numbering" w:customStyle="1" w:styleId="Bezlisty321">
    <w:name w:val="Bez listy321"/>
    <w:next w:val="Bezlisty"/>
    <w:uiPriority w:val="99"/>
    <w:semiHidden/>
    <w:unhideWhenUsed/>
    <w:rsid w:val="000F47E6"/>
  </w:style>
  <w:style w:type="numbering" w:customStyle="1" w:styleId="Bezlisty421">
    <w:name w:val="Bez listy421"/>
    <w:next w:val="Bezlisty"/>
    <w:uiPriority w:val="99"/>
    <w:semiHidden/>
    <w:unhideWhenUsed/>
    <w:rsid w:val="000F47E6"/>
  </w:style>
  <w:style w:type="numbering" w:customStyle="1" w:styleId="Bezlisty521">
    <w:name w:val="Bez listy521"/>
    <w:next w:val="Bezlisty"/>
    <w:uiPriority w:val="99"/>
    <w:semiHidden/>
    <w:unhideWhenUsed/>
    <w:rsid w:val="000F47E6"/>
  </w:style>
  <w:style w:type="numbering" w:customStyle="1" w:styleId="Bezlisty621">
    <w:name w:val="Bez listy621"/>
    <w:next w:val="Bezlisty"/>
    <w:uiPriority w:val="99"/>
    <w:semiHidden/>
    <w:unhideWhenUsed/>
    <w:rsid w:val="000F47E6"/>
  </w:style>
  <w:style w:type="numbering" w:customStyle="1" w:styleId="Bezlisty91">
    <w:name w:val="Bez listy91"/>
    <w:next w:val="Bezlisty"/>
    <w:uiPriority w:val="99"/>
    <w:semiHidden/>
    <w:unhideWhenUsed/>
    <w:rsid w:val="000F47E6"/>
  </w:style>
  <w:style w:type="numbering" w:customStyle="1" w:styleId="Bezlisty141">
    <w:name w:val="Bez listy141"/>
    <w:next w:val="Bezlisty"/>
    <w:semiHidden/>
    <w:rsid w:val="000F47E6"/>
  </w:style>
  <w:style w:type="numbering" w:customStyle="1" w:styleId="Bezlisty231">
    <w:name w:val="Bez listy231"/>
    <w:next w:val="Bezlisty"/>
    <w:uiPriority w:val="99"/>
    <w:semiHidden/>
    <w:unhideWhenUsed/>
    <w:rsid w:val="000F47E6"/>
  </w:style>
  <w:style w:type="numbering" w:customStyle="1" w:styleId="Bezlisty331">
    <w:name w:val="Bez listy331"/>
    <w:next w:val="Bezlisty"/>
    <w:uiPriority w:val="99"/>
    <w:semiHidden/>
    <w:unhideWhenUsed/>
    <w:rsid w:val="000F47E6"/>
  </w:style>
  <w:style w:type="numbering" w:customStyle="1" w:styleId="Bezlisty431">
    <w:name w:val="Bez listy431"/>
    <w:next w:val="Bezlisty"/>
    <w:uiPriority w:val="99"/>
    <w:semiHidden/>
    <w:unhideWhenUsed/>
    <w:rsid w:val="000F47E6"/>
  </w:style>
  <w:style w:type="numbering" w:customStyle="1" w:styleId="Bezlisty531">
    <w:name w:val="Bez listy531"/>
    <w:next w:val="Bezlisty"/>
    <w:uiPriority w:val="99"/>
    <w:semiHidden/>
    <w:unhideWhenUsed/>
    <w:rsid w:val="000F47E6"/>
  </w:style>
  <w:style w:type="numbering" w:customStyle="1" w:styleId="Bezlisty631">
    <w:name w:val="Bez listy631"/>
    <w:next w:val="Bezlisty"/>
    <w:uiPriority w:val="99"/>
    <w:semiHidden/>
    <w:unhideWhenUsed/>
    <w:rsid w:val="000F47E6"/>
  </w:style>
  <w:style w:type="numbering" w:customStyle="1" w:styleId="Bezlisty101">
    <w:name w:val="Bez listy101"/>
    <w:next w:val="Bezlisty"/>
    <w:uiPriority w:val="99"/>
    <w:semiHidden/>
    <w:unhideWhenUsed/>
    <w:rsid w:val="000F47E6"/>
  </w:style>
  <w:style w:type="numbering" w:customStyle="1" w:styleId="Bezlisty151">
    <w:name w:val="Bez listy151"/>
    <w:next w:val="Bezlisty"/>
    <w:semiHidden/>
    <w:rsid w:val="000F47E6"/>
  </w:style>
  <w:style w:type="numbering" w:customStyle="1" w:styleId="Bezlisty241">
    <w:name w:val="Bez listy241"/>
    <w:next w:val="Bezlisty"/>
    <w:uiPriority w:val="99"/>
    <w:semiHidden/>
    <w:unhideWhenUsed/>
    <w:rsid w:val="000F47E6"/>
  </w:style>
  <w:style w:type="numbering" w:customStyle="1" w:styleId="Bezlisty341">
    <w:name w:val="Bez listy341"/>
    <w:next w:val="Bezlisty"/>
    <w:uiPriority w:val="99"/>
    <w:semiHidden/>
    <w:unhideWhenUsed/>
    <w:rsid w:val="000F47E6"/>
  </w:style>
  <w:style w:type="numbering" w:customStyle="1" w:styleId="Bezlisty441">
    <w:name w:val="Bez listy441"/>
    <w:next w:val="Bezlisty"/>
    <w:uiPriority w:val="99"/>
    <w:semiHidden/>
    <w:unhideWhenUsed/>
    <w:rsid w:val="000F47E6"/>
  </w:style>
  <w:style w:type="numbering" w:customStyle="1" w:styleId="Bezlisty541">
    <w:name w:val="Bez listy541"/>
    <w:next w:val="Bezlisty"/>
    <w:uiPriority w:val="99"/>
    <w:semiHidden/>
    <w:unhideWhenUsed/>
    <w:rsid w:val="000F47E6"/>
  </w:style>
  <w:style w:type="numbering" w:customStyle="1" w:styleId="Bezlisty641">
    <w:name w:val="Bez listy641"/>
    <w:next w:val="Bezlisty"/>
    <w:uiPriority w:val="99"/>
    <w:semiHidden/>
    <w:unhideWhenUsed/>
    <w:rsid w:val="000F47E6"/>
  </w:style>
  <w:style w:type="numbering" w:customStyle="1" w:styleId="Bezlisty161">
    <w:name w:val="Bez listy161"/>
    <w:next w:val="Bezlisty"/>
    <w:uiPriority w:val="99"/>
    <w:semiHidden/>
    <w:unhideWhenUsed/>
    <w:rsid w:val="000F47E6"/>
  </w:style>
  <w:style w:type="numbering" w:customStyle="1" w:styleId="WW8Num254">
    <w:name w:val="WW8Num254"/>
    <w:basedOn w:val="Bezlisty"/>
    <w:rsid w:val="000F47E6"/>
  </w:style>
  <w:style w:type="numbering" w:customStyle="1" w:styleId="Bezlisty171">
    <w:name w:val="Bez listy171"/>
    <w:next w:val="Bezlisty"/>
    <w:uiPriority w:val="99"/>
    <w:semiHidden/>
    <w:unhideWhenUsed/>
    <w:rsid w:val="000F47E6"/>
  </w:style>
  <w:style w:type="numbering" w:customStyle="1" w:styleId="Bezlisty181">
    <w:name w:val="Bez listy181"/>
    <w:next w:val="Bezlisty"/>
    <w:uiPriority w:val="99"/>
    <w:semiHidden/>
    <w:unhideWhenUsed/>
    <w:rsid w:val="000F47E6"/>
  </w:style>
  <w:style w:type="numbering" w:customStyle="1" w:styleId="Bezlisty191">
    <w:name w:val="Bez listy191"/>
    <w:next w:val="Bezlisty"/>
    <w:uiPriority w:val="99"/>
    <w:semiHidden/>
    <w:unhideWhenUsed/>
    <w:rsid w:val="000F47E6"/>
  </w:style>
  <w:style w:type="numbering" w:customStyle="1" w:styleId="Bezlisty201">
    <w:name w:val="Bez listy201"/>
    <w:next w:val="Bezlisty"/>
    <w:uiPriority w:val="99"/>
    <w:semiHidden/>
    <w:unhideWhenUsed/>
    <w:rsid w:val="000F47E6"/>
  </w:style>
  <w:style w:type="numbering" w:customStyle="1" w:styleId="WWNum921">
    <w:name w:val="WWNum921"/>
    <w:basedOn w:val="Bezlisty"/>
    <w:rsid w:val="000F47E6"/>
  </w:style>
  <w:style w:type="numbering" w:customStyle="1" w:styleId="WW8Num2521">
    <w:name w:val="WW8Num2521"/>
    <w:basedOn w:val="Bezlisty"/>
    <w:rsid w:val="000F47E6"/>
  </w:style>
  <w:style w:type="numbering" w:customStyle="1" w:styleId="Bezlisty1101">
    <w:name w:val="Bez listy1101"/>
    <w:next w:val="Bezlisty"/>
    <w:uiPriority w:val="99"/>
    <w:semiHidden/>
    <w:unhideWhenUsed/>
    <w:rsid w:val="000F47E6"/>
  </w:style>
  <w:style w:type="numbering" w:customStyle="1" w:styleId="Bezlisty251">
    <w:name w:val="Bez listy251"/>
    <w:next w:val="Bezlisty"/>
    <w:uiPriority w:val="99"/>
    <w:semiHidden/>
    <w:unhideWhenUsed/>
    <w:rsid w:val="000F47E6"/>
  </w:style>
  <w:style w:type="numbering" w:customStyle="1" w:styleId="Bezlisty261">
    <w:name w:val="Bez listy261"/>
    <w:next w:val="Bezlisty"/>
    <w:uiPriority w:val="99"/>
    <w:semiHidden/>
    <w:unhideWhenUsed/>
    <w:rsid w:val="000F47E6"/>
  </w:style>
  <w:style w:type="table" w:customStyle="1" w:styleId="Tabela-Siatka81">
    <w:name w:val="Tabela - Siatka81"/>
    <w:basedOn w:val="Standardowy"/>
    <w:next w:val="Tabela-Siatka"/>
    <w:rsid w:val="000F47E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WW8Num2531">
    <w:name w:val="WW8Num2531"/>
    <w:rsid w:val="000F47E6"/>
  </w:style>
  <w:style w:type="numbering" w:customStyle="1" w:styleId="WWNum931">
    <w:name w:val="WWNum931"/>
    <w:rsid w:val="000F47E6"/>
  </w:style>
  <w:style w:type="paragraph" w:customStyle="1" w:styleId="1">
    <w:name w:val="1"/>
    <w:basedOn w:val="Normalny"/>
    <w:next w:val="Mapadokumentu"/>
    <w:link w:val="PlandokumentuZnak"/>
    <w:unhideWhenUsed/>
    <w:rsid w:val="00902B0D"/>
    <w:pPr>
      <w:suppressAutoHyphens w:val="0"/>
      <w:autoSpaceDE/>
    </w:pPr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PlandokumentuZnak">
    <w:name w:val="Plan dokumentu Znak"/>
    <w:link w:val="1"/>
    <w:rsid w:val="00902B0D"/>
    <w:rPr>
      <w:rFonts w:ascii="Tahoma" w:hAnsi="Tahoma" w:cs="Tahoma"/>
      <w:sz w:val="16"/>
      <w:szCs w:val="16"/>
    </w:rPr>
  </w:style>
  <w:style w:type="character" w:customStyle="1" w:styleId="highlight-disabled">
    <w:name w:val="highlight-disabled"/>
    <w:rsid w:val="00902B0D"/>
  </w:style>
  <w:style w:type="character" w:customStyle="1" w:styleId="Nierozpoznanawzmianka1">
    <w:name w:val="Nierozpoznana wzmianka1"/>
    <w:uiPriority w:val="99"/>
    <w:semiHidden/>
    <w:unhideWhenUsed/>
    <w:rsid w:val="00902B0D"/>
    <w:rPr>
      <w:color w:val="605E5C"/>
      <w:shd w:val="clear" w:color="auto" w:fill="E1DFDD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902B0D"/>
    <w:rPr>
      <w:color w:val="605E5C"/>
      <w:shd w:val="clear" w:color="auto" w:fill="E1DFDD"/>
    </w:rPr>
  </w:style>
  <w:style w:type="paragraph" w:customStyle="1" w:styleId="Tekstpodstawowy25">
    <w:name w:val="Tekst podstawowy 25"/>
    <w:basedOn w:val="Normalny"/>
    <w:rsid w:val="00902B0D"/>
    <w:pPr>
      <w:suppressAutoHyphens w:val="0"/>
      <w:overflowPunct w:val="0"/>
      <w:autoSpaceDN w:val="0"/>
      <w:adjustRightInd w:val="0"/>
    </w:pPr>
    <w:rPr>
      <w:rFonts w:eastAsia="MS Mincho"/>
      <w:b/>
      <w:sz w:val="24"/>
      <w:lang w:eastAsia="pl-PL"/>
    </w:rPr>
  </w:style>
  <w:style w:type="paragraph" w:customStyle="1" w:styleId="Akapitzlist3">
    <w:name w:val="Akapit z listą3"/>
    <w:basedOn w:val="Normalny"/>
    <w:rsid w:val="00902B0D"/>
    <w:pPr>
      <w:suppressAutoHyphens w:val="0"/>
      <w:autoSpaceDE/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styleId="Legenda">
    <w:name w:val="caption"/>
    <w:basedOn w:val="Normalny"/>
    <w:next w:val="Normalny"/>
    <w:uiPriority w:val="35"/>
    <w:unhideWhenUsed/>
    <w:qFormat/>
    <w:rsid w:val="00902B0D"/>
    <w:pPr>
      <w:autoSpaceDE/>
      <w:spacing w:after="200"/>
    </w:pPr>
    <w:rPr>
      <w:rFonts w:eastAsiaTheme="minorHAnsi"/>
      <w:i/>
      <w:iCs/>
      <w:color w:val="44546A" w:themeColor="text2"/>
      <w:sz w:val="18"/>
      <w:szCs w:val="18"/>
      <w:lang w:eastAsia="en-US"/>
    </w:rPr>
  </w:style>
  <w:style w:type="paragraph" w:customStyle="1" w:styleId="Tekstpodstawowy26">
    <w:name w:val="Tekst podstawowy 26"/>
    <w:basedOn w:val="Normalny"/>
    <w:rsid w:val="00902B0D"/>
    <w:pPr>
      <w:suppressAutoHyphens w:val="0"/>
      <w:overflowPunct w:val="0"/>
      <w:autoSpaceDN w:val="0"/>
      <w:adjustRightInd w:val="0"/>
    </w:pPr>
    <w:rPr>
      <w:rFonts w:eastAsia="MS Mincho"/>
      <w:b/>
      <w:sz w:val="24"/>
      <w:lang w:eastAsia="pl-PL"/>
    </w:rPr>
  </w:style>
  <w:style w:type="paragraph" w:customStyle="1" w:styleId="Akapitzlist4">
    <w:name w:val="Akapit z listą4"/>
    <w:basedOn w:val="Normalny"/>
    <w:rsid w:val="00902B0D"/>
    <w:pPr>
      <w:suppressAutoHyphens w:val="0"/>
      <w:autoSpaceDE/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customStyle="1" w:styleId="msonormal0">
    <w:name w:val="msonormal"/>
    <w:basedOn w:val="Normalny"/>
    <w:rsid w:val="00902B0D"/>
    <w:pPr>
      <w:autoSpaceDE/>
      <w:spacing w:before="100" w:after="100"/>
    </w:pPr>
    <w:rPr>
      <w:sz w:val="24"/>
      <w:szCs w:val="24"/>
      <w:lang w:eastAsia="zh-CN"/>
    </w:rPr>
  </w:style>
  <w:style w:type="paragraph" w:customStyle="1" w:styleId="Gwkaistopka">
    <w:name w:val="Główka i stopka"/>
    <w:basedOn w:val="Normalny"/>
    <w:rsid w:val="00902B0D"/>
    <w:pPr>
      <w:suppressLineNumbers/>
      <w:tabs>
        <w:tab w:val="center" w:pos="4819"/>
        <w:tab w:val="right" w:pos="9638"/>
      </w:tabs>
      <w:autoSpaceDE/>
    </w:pPr>
    <w:rPr>
      <w:rFonts w:eastAsia="MS Mincho"/>
      <w:lang w:eastAsia="zh-CN"/>
    </w:rPr>
  </w:style>
  <w:style w:type="paragraph" w:customStyle="1" w:styleId="Tekstpodstawowy27">
    <w:name w:val="Tekst podstawowy 27"/>
    <w:basedOn w:val="Normalny"/>
    <w:rsid w:val="00902B0D"/>
    <w:pPr>
      <w:overflowPunct w:val="0"/>
    </w:pPr>
    <w:rPr>
      <w:rFonts w:eastAsia="MS Mincho"/>
      <w:b/>
      <w:sz w:val="24"/>
      <w:lang w:eastAsia="zh-CN"/>
    </w:rPr>
  </w:style>
  <w:style w:type="character" w:customStyle="1" w:styleId="WW8Num1z0">
    <w:name w:val="WW8Num1z0"/>
    <w:rsid w:val="00902B0D"/>
  </w:style>
  <w:style w:type="character" w:customStyle="1" w:styleId="WW8Num2z3">
    <w:name w:val="WW8Num2z3"/>
    <w:rsid w:val="00902B0D"/>
  </w:style>
  <w:style w:type="character" w:customStyle="1" w:styleId="WW8Num2z4">
    <w:name w:val="WW8Num2z4"/>
    <w:rsid w:val="00902B0D"/>
  </w:style>
  <w:style w:type="character" w:customStyle="1" w:styleId="WW8Num2z5">
    <w:name w:val="WW8Num2z5"/>
    <w:rsid w:val="00902B0D"/>
  </w:style>
  <w:style w:type="character" w:customStyle="1" w:styleId="WW8Num2z6">
    <w:name w:val="WW8Num2z6"/>
    <w:rsid w:val="00902B0D"/>
  </w:style>
  <w:style w:type="character" w:customStyle="1" w:styleId="WW8Num2z7">
    <w:name w:val="WW8Num2z7"/>
    <w:rsid w:val="00902B0D"/>
  </w:style>
  <w:style w:type="character" w:customStyle="1" w:styleId="WW8Num2z8">
    <w:name w:val="WW8Num2z8"/>
    <w:rsid w:val="00902B0D"/>
  </w:style>
  <w:style w:type="character" w:customStyle="1" w:styleId="WW8Num5z0">
    <w:name w:val="WW8Num5z0"/>
    <w:rsid w:val="00902B0D"/>
  </w:style>
  <w:style w:type="character" w:customStyle="1" w:styleId="WW8Num6z0">
    <w:name w:val="WW8Num6z0"/>
    <w:rsid w:val="00902B0D"/>
    <w:rPr>
      <w:i/>
      <w:iCs/>
      <w:sz w:val="23"/>
      <w:lang w:eastAsia="ja-JP"/>
    </w:rPr>
  </w:style>
  <w:style w:type="character" w:customStyle="1" w:styleId="WW8Num6z1">
    <w:name w:val="WW8Num6z1"/>
    <w:rsid w:val="00902B0D"/>
  </w:style>
  <w:style w:type="character" w:customStyle="1" w:styleId="WW8Num6z2">
    <w:name w:val="WW8Num6z2"/>
    <w:rsid w:val="00902B0D"/>
  </w:style>
  <w:style w:type="character" w:customStyle="1" w:styleId="WW8Num6z3">
    <w:name w:val="WW8Num6z3"/>
    <w:rsid w:val="00902B0D"/>
  </w:style>
  <w:style w:type="character" w:customStyle="1" w:styleId="WW8Num6z4">
    <w:name w:val="WW8Num6z4"/>
    <w:rsid w:val="00902B0D"/>
  </w:style>
  <w:style w:type="character" w:customStyle="1" w:styleId="WW8Num6z5">
    <w:name w:val="WW8Num6z5"/>
    <w:rsid w:val="00902B0D"/>
  </w:style>
  <w:style w:type="character" w:customStyle="1" w:styleId="WW8Num6z6">
    <w:name w:val="WW8Num6z6"/>
    <w:rsid w:val="00902B0D"/>
  </w:style>
  <w:style w:type="character" w:customStyle="1" w:styleId="WW8Num6z7">
    <w:name w:val="WW8Num6z7"/>
    <w:rsid w:val="00902B0D"/>
  </w:style>
  <w:style w:type="character" w:customStyle="1" w:styleId="WW8Num6z8">
    <w:name w:val="WW8Num6z8"/>
    <w:rsid w:val="00902B0D"/>
  </w:style>
  <w:style w:type="character" w:customStyle="1" w:styleId="TekstdymkaZnak1">
    <w:name w:val="Tekst dymka Znak1"/>
    <w:basedOn w:val="Domylnaczcionkaakapitu"/>
    <w:semiHidden/>
    <w:locked/>
    <w:rsid w:val="00902B0D"/>
    <w:rPr>
      <w:rFonts w:ascii="Segoe UI" w:eastAsia="MS Mincho" w:hAnsi="Segoe UI" w:cs="Segoe UI"/>
      <w:sz w:val="18"/>
      <w:szCs w:val="18"/>
      <w:lang w:val="x-none" w:eastAsia="zh-CN"/>
    </w:rPr>
  </w:style>
  <w:style w:type="character" w:customStyle="1" w:styleId="Tekstpodstawowy3Znak1">
    <w:name w:val="Tekst podstawowy 3 Znak1"/>
    <w:basedOn w:val="Domylnaczcionkaakapitu"/>
    <w:uiPriority w:val="99"/>
    <w:semiHidden/>
    <w:locked/>
    <w:rsid w:val="00902B0D"/>
    <w:rPr>
      <w:rFonts w:ascii="Times New Roman" w:eastAsia="MS Mincho" w:hAnsi="Times New Roman" w:cs="Times New Roman"/>
      <w:sz w:val="16"/>
      <w:szCs w:val="16"/>
      <w:lang w:val="x-none" w:eastAsia="zh-CN"/>
    </w:rPr>
  </w:style>
  <w:style w:type="character" w:customStyle="1" w:styleId="ZnakZnak9">
    <w:name w:val="Znak Znak9"/>
    <w:semiHidden/>
    <w:locked/>
    <w:rsid w:val="00A9328B"/>
    <w:rPr>
      <w:sz w:val="24"/>
      <w:szCs w:val="24"/>
      <w:lang w:val="pl-PL" w:eastAsia="pl-PL" w:bidi="ar-SA"/>
    </w:rPr>
  </w:style>
  <w:style w:type="character" w:customStyle="1" w:styleId="WW8Num1z1">
    <w:name w:val="WW8Num1z1"/>
    <w:rsid w:val="00A9328B"/>
  </w:style>
  <w:style w:type="character" w:customStyle="1" w:styleId="WW8Num1z2">
    <w:name w:val="WW8Num1z2"/>
    <w:rsid w:val="00A9328B"/>
  </w:style>
  <w:style w:type="character" w:customStyle="1" w:styleId="WW8Num1z3">
    <w:name w:val="WW8Num1z3"/>
    <w:rsid w:val="00A9328B"/>
  </w:style>
  <w:style w:type="character" w:customStyle="1" w:styleId="WW8Num1z4">
    <w:name w:val="WW8Num1z4"/>
    <w:rsid w:val="00A9328B"/>
  </w:style>
  <w:style w:type="character" w:customStyle="1" w:styleId="WW8Num1z5">
    <w:name w:val="WW8Num1z5"/>
    <w:rsid w:val="00A9328B"/>
  </w:style>
  <w:style w:type="character" w:customStyle="1" w:styleId="WW8Num1z6">
    <w:name w:val="WW8Num1z6"/>
    <w:rsid w:val="00A9328B"/>
  </w:style>
  <w:style w:type="character" w:customStyle="1" w:styleId="WW8Num1z7">
    <w:name w:val="WW8Num1z7"/>
    <w:rsid w:val="00A9328B"/>
  </w:style>
  <w:style w:type="character" w:customStyle="1" w:styleId="WW8Num1z8">
    <w:name w:val="WW8Num1z8"/>
    <w:rsid w:val="00A9328B"/>
  </w:style>
  <w:style w:type="character" w:customStyle="1" w:styleId="WW8Num3z3">
    <w:name w:val="WW8Num3z3"/>
    <w:rsid w:val="00A9328B"/>
  </w:style>
  <w:style w:type="character" w:customStyle="1" w:styleId="WW8Num3z4">
    <w:name w:val="WW8Num3z4"/>
    <w:rsid w:val="00A9328B"/>
  </w:style>
  <w:style w:type="character" w:customStyle="1" w:styleId="WW8Num3z5">
    <w:name w:val="WW8Num3z5"/>
    <w:rsid w:val="00A9328B"/>
  </w:style>
  <w:style w:type="character" w:customStyle="1" w:styleId="WW8Num3z6">
    <w:name w:val="WW8Num3z6"/>
    <w:rsid w:val="00A9328B"/>
  </w:style>
  <w:style w:type="character" w:customStyle="1" w:styleId="WW8Num3z7">
    <w:name w:val="WW8Num3z7"/>
    <w:rsid w:val="00A9328B"/>
  </w:style>
  <w:style w:type="character" w:customStyle="1" w:styleId="WW8Num3z8">
    <w:name w:val="WW8Num3z8"/>
    <w:rsid w:val="00A9328B"/>
  </w:style>
  <w:style w:type="character" w:customStyle="1" w:styleId="WW8Num9z4">
    <w:name w:val="WW8Num9z4"/>
    <w:rsid w:val="00A9328B"/>
  </w:style>
  <w:style w:type="character" w:customStyle="1" w:styleId="WW8Num9z5">
    <w:name w:val="WW8Num9z5"/>
    <w:rsid w:val="00A9328B"/>
  </w:style>
  <w:style w:type="character" w:customStyle="1" w:styleId="WW8Num9z6">
    <w:name w:val="WW8Num9z6"/>
    <w:rsid w:val="00A9328B"/>
  </w:style>
  <w:style w:type="character" w:customStyle="1" w:styleId="WW8Num9z7">
    <w:name w:val="WW8Num9z7"/>
    <w:rsid w:val="00A9328B"/>
  </w:style>
  <w:style w:type="character" w:customStyle="1" w:styleId="WW8Num9z8">
    <w:name w:val="WW8Num9z8"/>
    <w:rsid w:val="00A9328B"/>
  </w:style>
  <w:style w:type="character" w:customStyle="1" w:styleId="WW8Num11z3">
    <w:name w:val="WW8Num11z3"/>
    <w:rsid w:val="00A9328B"/>
  </w:style>
  <w:style w:type="character" w:customStyle="1" w:styleId="WW8Num11z4">
    <w:name w:val="WW8Num11z4"/>
    <w:rsid w:val="00A9328B"/>
  </w:style>
  <w:style w:type="character" w:customStyle="1" w:styleId="WW8Num11z5">
    <w:name w:val="WW8Num11z5"/>
    <w:rsid w:val="00A9328B"/>
  </w:style>
  <w:style w:type="character" w:customStyle="1" w:styleId="WW8Num11z6">
    <w:name w:val="WW8Num11z6"/>
    <w:rsid w:val="00A9328B"/>
  </w:style>
  <w:style w:type="character" w:customStyle="1" w:styleId="WW8Num11z7">
    <w:name w:val="WW8Num11z7"/>
    <w:rsid w:val="00A9328B"/>
  </w:style>
  <w:style w:type="character" w:customStyle="1" w:styleId="WW8Num11z8">
    <w:name w:val="WW8Num11z8"/>
    <w:rsid w:val="00A9328B"/>
  </w:style>
  <w:style w:type="character" w:customStyle="1" w:styleId="WW8Num12z0">
    <w:name w:val="WW8Num12z0"/>
    <w:rsid w:val="00A9328B"/>
    <w:rPr>
      <w:rFonts w:hint="default"/>
    </w:rPr>
  </w:style>
  <w:style w:type="character" w:customStyle="1" w:styleId="WW8Num12z2">
    <w:name w:val="WW8Num12z2"/>
    <w:rsid w:val="00A9328B"/>
  </w:style>
  <w:style w:type="character" w:customStyle="1" w:styleId="WW8Num12z4">
    <w:name w:val="WW8Num12z4"/>
    <w:rsid w:val="00A9328B"/>
  </w:style>
  <w:style w:type="character" w:customStyle="1" w:styleId="WW8Num12z5">
    <w:name w:val="WW8Num12z5"/>
    <w:rsid w:val="00A9328B"/>
  </w:style>
  <w:style w:type="character" w:customStyle="1" w:styleId="WW8Num12z6">
    <w:name w:val="WW8Num12z6"/>
    <w:rsid w:val="00A9328B"/>
  </w:style>
  <w:style w:type="character" w:customStyle="1" w:styleId="WW8Num12z7">
    <w:name w:val="WW8Num12z7"/>
    <w:rsid w:val="00A9328B"/>
  </w:style>
  <w:style w:type="character" w:customStyle="1" w:styleId="WW8Num12z8">
    <w:name w:val="WW8Num12z8"/>
    <w:rsid w:val="00A9328B"/>
  </w:style>
  <w:style w:type="character" w:customStyle="1" w:styleId="WW8Num13z5">
    <w:name w:val="WW8Num13z5"/>
    <w:rsid w:val="00A9328B"/>
  </w:style>
  <w:style w:type="character" w:customStyle="1" w:styleId="WW8Num13z6">
    <w:name w:val="WW8Num13z6"/>
    <w:rsid w:val="00A9328B"/>
  </w:style>
  <w:style w:type="character" w:customStyle="1" w:styleId="WW8Num13z7">
    <w:name w:val="WW8Num13z7"/>
    <w:rsid w:val="00A9328B"/>
  </w:style>
  <w:style w:type="character" w:customStyle="1" w:styleId="WW8Num13z8">
    <w:name w:val="WW8Num13z8"/>
    <w:rsid w:val="00A9328B"/>
  </w:style>
  <w:style w:type="character" w:customStyle="1" w:styleId="WW8Num15z1">
    <w:name w:val="WW8Num15z1"/>
    <w:rsid w:val="00A9328B"/>
  </w:style>
  <w:style w:type="character" w:customStyle="1" w:styleId="WW8Num15z2">
    <w:name w:val="WW8Num15z2"/>
    <w:rsid w:val="00A9328B"/>
  </w:style>
  <w:style w:type="character" w:customStyle="1" w:styleId="WW8Num15z3">
    <w:name w:val="WW8Num15z3"/>
    <w:rsid w:val="00A9328B"/>
  </w:style>
  <w:style w:type="character" w:customStyle="1" w:styleId="WW8Num15z4">
    <w:name w:val="WW8Num15z4"/>
    <w:rsid w:val="00A9328B"/>
  </w:style>
  <w:style w:type="character" w:customStyle="1" w:styleId="WW8Num15z5">
    <w:name w:val="WW8Num15z5"/>
    <w:rsid w:val="00A9328B"/>
  </w:style>
  <w:style w:type="character" w:customStyle="1" w:styleId="WW8Num15z6">
    <w:name w:val="WW8Num15z6"/>
    <w:rsid w:val="00A9328B"/>
  </w:style>
  <w:style w:type="character" w:customStyle="1" w:styleId="WW8Num15z7">
    <w:name w:val="WW8Num15z7"/>
    <w:rsid w:val="00A9328B"/>
  </w:style>
  <w:style w:type="character" w:customStyle="1" w:styleId="WW8Num15z8">
    <w:name w:val="WW8Num15z8"/>
    <w:rsid w:val="00A9328B"/>
  </w:style>
  <w:style w:type="character" w:customStyle="1" w:styleId="WW8Num16z0">
    <w:name w:val="WW8Num16z0"/>
    <w:rsid w:val="00A9328B"/>
  </w:style>
  <w:style w:type="character" w:customStyle="1" w:styleId="WW8Num16z1">
    <w:name w:val="WW8Num16z1"/>
    <w:rsid w:val="00A9328B"/>
  </w:style>
  <w:style w:type="character" w:customStyle="1" w:styleId="WW8Num16z2">
    <w:name w:val="WW8Num16z2"/>
    <w:rsid w:val="00A9328B"/>
  </w:style>
  <w:style w:type="character" w:customStyle="1" w:styleId="WW8Num16z3">
    <w:name w:val="WW8Num16z3"/>
    <w:rsid w:val="00A9328B"/>
  </w:style>
  <w:style w:type="character" w:customStyle="1" w:styleId="WW8Num16z4">
    <w:name w:val="WW8Num16z4"/>
    <w:rsid w:val="00A9328B"/>
  </w:style>
  <w:style w:type="character" w:customStyle="1" w:styleId="WW8Num16z5">
    <w:name w:val="WW8Num16z5"/>
    <w:rsid w:val="00A9328B"/>
  </w:style>
  <w:style w:type="character" w:customStyle="1" w:styleId="WW8Num16z6">
    <w:name w:val="WW8Num16z6"/>
    <w:rsid w:val="00A9328B"/>
  </w:style>
  <w:style w:type="character" w:customStyle="1" w:styleId="WW8Num16z7">
    <w:name w:val="WW8Num16z7"/>
    <w:rsid w:val="00A9328B"/>
  </w:style>
  <w:style w:type="character" w:customStyle="1" w:styleId="WW8Num16z8">
    <w:name w:val="WW8Num16z8"/>
    <w:rsid w:val="00A9328B"/>
  </w:style>
  <w:style w:type="character" w:customStyle="1" w:styleId="WW8Num19z0">
    <w:name w:val="WW8Num19z0"/>
    <w:rsid w:val="00A9328B"/>
    <w:rPr>
      <w:rFonts w:hint="default"/>
    </w:rPr>
  </w:style>
  <w:style w:type="character" w:customStyle="1" w:styleId="WW8Num19z1">
    <w:name w:val="WW8Num19z1"/>
    <w:rsid w:val="00A9328B"/>
  </w:style>
  <w:style w:type="character" w:customStyle="1" w:styleId="WW8Num19z2">
    <w:name w:val="WW8Num19z2"/>
    <w:rsid w:val="00A9328B"/>
  </w:style>
  <w:style w:type="character" w:customStyle="1" w:styleId="WW8Num19z3">
    <w:name w:val="WW8Num19z3"/>
    <w:rsid w:val="00A9328B"/>
  </w:style>
  <w:style w:type="character" w:customStyle="1" w:styleId="WW8Num19z4">
    <w:name w:val="WW8Num19z4"/>
    <w:rsid w:val="00A9328B"/>
  </w:style>
  <w:style w:type="character" w:customStyle="1" w:styleId="WW8Num19z5">
    <w:name w:val="WW8Num19z5"/>
    <w:rsid w:val="00A9328B"/>
  </w:style>
  <w:style w:type="character" w:customStyle="1" w:styleId="WW8Num19z6">
    <w:name w:val="WW8Num19z6"/>
    <w:rsid w:val="00A9328B"/>
  </w:style>
  <w:style w:type="character" w:customStyle="1" w:styleId="WW8Num19z7">
    <w:name w:val="WW8Num19z7"/>
    <w:rsid w:val="00A9328B"/>
  </w:style>
  <w:style w:type="character" w:customStyle="1" w:styleId="WW8Num19z8">
    <w:name w:val="WW8Num19z8"/>
    <w:rsid w:val="00A9328B"/>
  </w:style>
  <w:style w:type="character" w:customStyle="1" w:styleId="WW8Num21z0">
    <w:name w:val="WW8Num21z0"/>
    <w:rsid w:val="00A9328B"/>
  </w:style>
  <w:style w:type="character" w:customStyle="1" w:styleId="WW8Num22z0">
    <w:name w:val="WW8Num22z0"/>
    <w:rsid w:val="00A9328B"/>
    <w:rPr>
      <w:rFonts w:hint="default"/>
    </w:rPr>
  </w:style>
  <w:style w:type="character" w:customStyle="1" w:styleId="Domylnaczcionkaakapitu3">
    <w:name w:val="Domyślna czcionka akapitu3"/>
    <w:rsid w:val="00A9328B"/>
  </w:style>
  <w:style w:type="paragraph" w:customStyle="1" w:styleId="Nagwek32">
    <w:name w:val="Nagłówek3"/>
    <w:basedOn w:val="Normalny"/>
    <w:next w:val="Tekstpodstawowy"/>
    <w:rsid w:val="00A9328B"/>
    <w:pPr>
      <w:keepNext/>
      <w:autoSpaceDE/>
      <w:spacing w:before="240" w:after="120"/>
    </w:pPr>
    <w:rPr>
      <w:rFonts w:ascii="Liberation Sans" w:eastAsia="Microsoft YaHei" w:hAnsi="Liberation Sans" w:cs="Mangal"/>
      <w:sz w:val="28"/>
      <w:szCs w:val="28"/>
      <w:lang w:eastAsia="zh-CN"/>
    </w:rPr>
  </w:style>
  <w:style w:type="paragraph" w:customStyle="1" w:styleId="Tekstpodstawowy32">
    <w:name w:val="Tekst podstawowy 32"/>
    <w:basedOn w:val="Normalny"/>
    <w:rsid w:val="00A9328B"/>
    <w:pPr>
      <w:autoSpaceDE/>
      <w:jc w:val="both"/>
    </w:pPr>
    <w:rPr>
      <w:b/>
      <w:sz w:val="22"/>
      <w:lang w:val="x-none" w:eastAsia="zh-CN"/>
    </w:rPr>
  </w:style>
  <w:style w:type="paragraph" w:customStyle="1" w:styleId="Tekstpodstawowywcity22">
    <w:name w:val="Tekst podstawowy wcięty 22"/>
    <w:basedOn w:val="Normalny"/>
    <w:rsid w:val="00A9328B"/>
    <w:pPr>
      <w:autoSpaceDE/>
      <w:spacing w:line="320" w:lineRule="atLeast"/>
      <w:ind w:firstLine="708"/>
      <w:jc w:val="both"/>
    </w:pPr>
    <w:rPr>
      <w:sz w:val="24"/>
      <w:lang w:val="x-none" w:eastAsia="zh-CN"/>
    </w:rPr>
  </w:style>
  <w:style w:type="table" w:customStyle="1" w:styleId="Siatkatabeli">
    <w:name w:val="Siatka tabeli"/>
    <w:basedOn w:val="Standardowy"/>
    <w:rsid w:val="00A9328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odtytu">
    <w:name w:val="Subtitle"/>
    <w:basedOn w:val="Normalny"/>
    <w:next w:val="Normalny"/>
    <w:link w:val="PodtytuZnak"/>
    <w:qFormat/>
    <w:rsid w:val="00A9328B"/>
    <w:pPr>
      <w:numPr>
        <w:ilvl w:val="1"/>
      </w:numPr>
      <w:suppressAutoHyphens w:val="0"/>
      <w:autoSpaceDN w:val="0"/>
      <w:spacing w:after="160"/>
      <w:jc w:val="center"/>
    </w:pPr>
    <w:rPr>
      <w:rFonts w:eastAsiaTheme="minorEastAsia"/>
      <w:b/>
      <w:color w:val="000000" w:themeColor="text1"/>
      <w:spacing w:val="15"/>
      <w:sz w:val="24"/>
      <w:szCs w:val="24"/>
      <w:lang w:eastAsia="pl-PL"/>
    </w:rPr>
  </w:style>
  <w:style w:type="character" w:customStyle="1" w:styleId="PodtytuZnak">
    <w:name w:val="Podtytuł Znak"/>
    <w:basedOn w:val="Domylnaczcionkaakapitu"/>
    <w:link w:val="Podtytu"/>
    <w:rsid w:val="00A9328B"/>
    <w:rPr>
      <w:rFonts w:ascii="Times New Roman" w:eastAsiaTheme="minorEastAsia" w:hAnsi="Times New Roman" w:cs="Times New Roman"/>
      <w:b/>
      <w:color w:val="000000" w:themeColor="text1"/>
      <w:spacing w:val="15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93705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942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55B4500-649D-41C5-879C-1960DA5E2E3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19</Pages>
  <Words>10025</Words>
  <Characters>50932</Characters>
  <Application>Microsoft Office Word</Application>
  <DocSecurity>0</DocSecurity>
  <Lines>8488</Lines>
  <Paragraphs>6772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54185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Ewa Sławik</dc:creator>
  <cp:lastModifiedBy>Bielecka Danuta</cp:lastModifiedBy>
  <cp:revision>2</cp:revision>
  <cp:lastPrinted>2023-11-28T14:08:00Z</cp:lastPrinted>
  <dcterms:created xsi:type="dcterms:W3CDTF">2023-12-06T11:57:00Z</dcterms:created>
  <dcterms:modified xsi:type="dcterms:W3CDTF">2023-12-06T11:57:00Z</dcterms:modified>
</cp:coreProperties>
</file>